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BE2323" w14:textId="51915FFA" w:rsidR="0094420F" w:rsidRPr="00D00103" w:rsidRDefault="0094420F" w:rsidP="0094420F">
      <w:pPr>
        <w:tabs>
          <w:tab w:val="left" w:pos="3686"/>
          <w:tab w:val="left" w:pos="9498"/>
        </w:tabs>
        <w:ind w:left="-2884" w:right="-569" w:firstLine="8696"/>
      </w:pPr>
      <w:r w:rsidRPr="00D00103">
        <w:t>Приложение</w:t>
      </w:r>
      <w:r>
        <w:t xml:space="preserve"> № 1 </w:t>
      </w:r>
      <w:r w:rsidRPr="00D00103">
        <w:t xml:space="preserve">к протоколу № </w:t>
      </w:r>
      <w:r w:rsidR="0083348D">
        <w:t>3</w:t>
      </w:r>
      <w:r w:rsidR="002C4CE5">
        <w:t>7</w:t>
      </w:r>
    </w:p>
    <w:p w14:paraId="0A56C238" w14:textId="77777777" w:rsidR="0094420F" w:rsidRPr="00D00103" w:rsidRDefault="0094420F" w:rsidP="0094420F">
      <w:pPr>
        <w:tabs>
          <w:tab w:val="left" w:pos="3686"/>
          <w:tab w:val="left" w:pos="9498"/>
        </w:tabs>
        <w:ind w:left="-2884" w:right="-569" w:firstLine="8696"/>
      </w:pPr>
      <w:r w:rsidRPr="00D00103">
        <w:t>заседания правления Региональной</w:t>
      </w:r>
    </w:p>
    <w:p w14:paraId="3D65A347" w14:textId="77777777" w:rsidR="0094420F" w:rsidRDefault="0094420F" w:rsidP="0094420F">
      <w:pPr>
        <w:tabs>
          <w:tab w:val="left" w:pos="3686"/>
          <w:tab w:val="left" w:pos="9498"/>
        </w:tabs>
        <w:ind w:left="-2884" w:right="-569" w:firstLine="8696"/>
      </w:pPr>
      <w:r w:rsidRPr="00D00103">
        <w:t>энергетической комиссии</w:t>
      </w:r>
    </w:p>
    <w:p w14:paraId="7712DA37" w14:textId="6B184C4A" w:rsidR="0083348D" w:rsidRDefault="0094420F" w:rsidP="0094420F">
      <w:pPr>
        <w:tabs>
          <w:tab w:val="left" w:pos="3686"/>
          <w:tab w:val="left" w:pos="9498"/>
        </w:tabs>
        <w:ind w:left="-2884" w:right="-569" w:firstLine="8696"/>
      </w:pPr>
      <w:r w:rsidRPr="00D00103">
        <w:t xml:space="preserve">Кузбасса от </w:t>
      </w:r>
      <w:r w:rsidR="00E86A2D">
        <w:t>0</w:t>
      </w:r>
      <w:r w:rsidR="002C4CE5">
        <w:t>6</w:t>
      </w:r>
      <w:r>
        <w:t>.0</w:t>
      </w:r>
      <w:r w:rsidR="00E86A2D">
        <w:t>7</w:t>
      </w:r>
      <w:r w:rsidRPr="00D00103">
        <w:t>.202</w:t>
      </w:r>
      <w:r>
        <w:t>3</w:t>
      </w:r>
    </w:p>
    <w:p w14:paraId="38F2B9A2" w14:textId="77777777" w:rsidR="002C4CE5" w:rsidRDefault="002C4CE5" w:rsidP="002C4CE5">
      <w:pPr>
        <w:widowControl w:val="0"/>
        <w:autoSpaceDE w:val="0"/>
        <w:autoSpaceDN w:val="0"/>
        <w:ind w:left="567"/>
        <w:jc w:val="center"/>
        <w:outlineLvl w:val="1"/>
        <w:rPr>
          <w:rFonts w:ascii="Calibri Light" w:eastAsia="Calibri" w:hAnsi="Calibri Light" w:cs="Calibri Light"/>
          <w:b/>
          <w:bCs/>
          <w:sz w:val="28"/>
          <w:szCs w:val="28"/>
          <w:lang w:eastAsia="en-US"/>
        </w:rPr>
      </w:pPr>
      <w:bookmarkStart w:id="0" w:name="_Hlk105748317"/>
      <w:bookmarkEnd w:id="0"/>
    </w:p>
    <w:p w14:paraId="073BBC8D" w14:textId="57D8F318" w:rsidR="002C4CE5" w:rsidRPr="002C4CE5" w:rsidRDefault="002C4CE5" w:rsidP="002C4CE5">
      <w:pPr>
        <w:widowControl w:val="0"/>
        <w:autoSpaceDE w:val="0"/>
        <w:autoSpaceDN w:val="0"/>
        <w:ind w:left="567"/>
        <w:jc w:val="center"/>
        <w:outlineLvl w:val="1"/>
        <w:rPr>
          <w:rFonts w:eastAsia="Calibri"/>
          <w:b/>
          <w:sz w:val="28"/>
          <w:szCs w:val="28"/>
          <w:lang w:eastAsia="en-US"/>
        </w:rPr>
      </w:pPr>
      <w:r w:rsidRPr="002C4CE5">
        <w:rPr>
          <w:rFonts w:eastAsia="Calibri"/>
          <w:b/>
          <w:sz w:val="28"/>
          <w:szCs w:val="28"/>
          <w:lang w:eastAsia="en-US"/>
        </w:rPr>
        <w:t>Экспертное заключение</w:t>
      </w:r>
    </w:p>
    <w:p w14:paraId="19BD16F6" w14:textId="77777777" w:rsidR="002C4CE5" w:rsidRPr="002C4CE5" w:rsidRDefault="002C4CE5" w:rsidP="002C4CE5">
      <w:pPr>
        <w:widowControl w:val="0"/>
        <w:autoSpaceDE w:val="0"/>
        <w:autoSpaceDN w:val="0"/>
        <w:ind w:left="567"/>
        <w:jc w:val="center"/>
        <w:rPr>
          <w:rFonts w:eastAsia="Calibri"/>
          <w:b/>
          <w:sz w:val="28"/>
          <w:szCs w:val="28"/>
          <w:lang w:eastAsia="en-US"/>
        </w:rPr>
      </w:pPr>
      <w:r w:rsidRPr="002C4CE5">
        <w:rPr>
          <w:rFonts w:eastAsia="Calibri"/>
          <w:b/>
          <w:sz w:val="28"/>
          <w:szCs w:val="28"/>
          <w:lang w:eastAsia="en-US"/>
        </w:rPr>
        <w:t xml:space="preserve">по материалам АО «Сибирская промышленная сетевая компания», выполненное во исполнение решения Кемеровского областного суда от 16.02.2023 года по делу № 3а-12/2023, апелляционного определения </w:t>
      </w:r>
    </w:p>
    <w:p w14:paraId="06269584" w14:textId="77777777" w:rsidR="002C4CE5" w:rsidRPr="002C4CE5" w:rsidRDefault="002C4CE5" w:rsidP="002C4CE5">
      <w:pPr>
        <w:widowControl w:val="0"/>
        <w:autoSpaceDE w:val="0"/>
        <w:autoSpaceDN w:val="0"/>
        <w:ind w:left="567"/>
        <w:jc w:val="center"/>
        <w:rPr>
          <w:rFonts w:eastAsia="Calibri"/>
          <w:b/>
          <w:sz w:val="28"/>
          <w:szCs w:val="28"/>
          <w:lang w:eastAsia="en-US"/>
        </w:rPr>
      </w:pPr>
      <w:r w:rsidRPr="002C4CE5">
        <w:rPr>
          <w:rFonts w:eastAsia="Calibri"/>
          <w:b/>
          <w:sz w:val="28"/>
          <w:szCs w:val="28"/>
          <w:lang w:eastAsia="en-US"/>
        </w:rPr>
        <w:t xml:space="preserve">Судебной коллегии по административным делам Пятого </w:t>
      </w:r>
    </w:p>
    <w:p w14:paraId="11429AA2" w14:textId="77777777" w:rsidR="002C4CE5" w:rsidRPr="002C4CE5" w:rsidRDefault="002C4CE5" w:rsidP="002C4CE5">
      <w:pPr>
        <w:widowControl w:val="0"/>
        <w:autoSpaceDE w:val="0"/>
        <w:autoSpaceDN w:val="0"/>
        <w:ind w:left="567"/>
        <w:jc w:val="center"/>
        <w:rPr>
          <w:rFonts w:eastAsia="Calibri"/>
          <w:b/>
          <w:sz w:val="28"/>
          <w:szCs w:val="28"/>
          <w:lang w:eastAsia="en-US"/>
        </w:rPr>
      </w:pPr>
      <w:r w:rsidRPr="002C4CE5">
        <w:rPr>
          <w:rFonts w:eastAsia="Calibri"/>
          <w:b/>
          <w:sz w:val="28"/>
          <w:szCs w:val="28"/>
          <w:lang w:eastAsia="en-US"/>
        </w:rPr>
        <w:t>апелляционного суда от 24.05.2023 по делу № 66а-812/2023</w:t>
      </w:r>
    </w:p>
    <w:p w14:paraId="4247CEE5" w14:textId="77777777" w:rsidR="002C4CE5" w:rsidRDefault="002C4CE5" w:rsidP="002C4CE5">
      <w:pPr>
        <w:autoSpaceDE w:val="0"/>
        <w:autoSpaceDN w:val="0"/>
        <w:adjustRightInd w:val="0"/>
        <w:ind w:firstLine="567"/>
        <w:jc w:val="both"/>
        <w:rPr>
          <w:rFonts w:ascii="Calibri Light" w:eastAsia="Calibri" w:hAnsi="Calibri Light" w:cs="Calibri Light"/>
          <w:b/>
          <w:bCs/>
          <w:sz w:val="28"/>
          <w:szCs w:val="28"/>
          <w:lang w:eastAsia="en-US"/>
        </w:rPr>
      </w:pPr>
      <w:bookmarkStart w:id="1" w:name="_Hlk138421259"/>
    </w:p>
    <w:p w14:paraId="57E090E7" w14:textId="48AA2485"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Решение Кемеровского областного суда от 16.02.2023 по делу </w:t>
      </w:r>
      <w:r w:rsidRPr="002C4CE5">
        <w:rPr>
          <w:rFonts w:eastAsia="Calibri"/>
          <w:sz w:val="28"/>
          <w:szCs w:val="28"/>
          <w:lang w:eastAsia="en-US"/>
        </w:rPr>
        <w:br/>
        <w:t>№ 3а-12/2023 с учетом апелляционного определения Судебной коллегии по административным делам Пятого апелляционного суда от 24.05.2023 по делу № 66а-812/2023 включает:</w:t>
      </w:r>
    </w:p>
    <w:p w14:paraId="5D23DBC3"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 xml:space="preserve">Признать недействующими со дня принятия постановление Региональной энергетической комиссии Кузбасса (далее – РЭК Кузбасса) </w:t>
      </w:r>
      <w:r w:rsidRPr="002C4CE5">
        <w:rPr>
          <w:rFonts w:eastAsia="Calibri"/>
          <w:sz w:val="28"/>
          <w:szCs w:val="22"/>
          <w:lang w:eastAsia="en-US"/>
        </w:rPr>
        <w:t>от 1 ноября 2022 года</w:t>
      </w:r>
      <w:r w:rsidRPr="002C4CE5">
        <w:rPr>
          <w:rFonts w:eastAsia="Calibri"/>
          <w:sz w:val="28"/>
          <w:szCs w:val="28"/>
          <w:lang w:eastAsia="en-US"/>
        </w:rPr>
        <w:t xml:space="preserve"> № 352 «Об установлении индивидуальных тарифов на услуги по передаче электрической энергии для взаиморасчетов между АО «Сибирская промышленная сетевая компания» (ИНН 4205234208) и сетевыми организациями Кемеровской области – Кузбасса на 2022 год».</w:t>
      </w:r>
    </w:p>
    <w:p w14:paraId="43B2AC9E"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Обязать Региональную энергетическую комиссию Кузбасса принять нормативный правовой акт, заменяющий названное выше постановление Региональной энергетической комиссии Кузбасса признанное не действующим, в течении одного месяца со дня вступления решения суда в законную силу.</w:t>
      </w:r>
    </w:p>
    <w:bookmarkEnd w:id="1"/>
    <w:p w14:paraId="38950F01"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Судом установлено, что «На территории Кемеровской области – Кузбасса ставки на содержание электрических сетей соответствующего уровня напряжения в расчете за МВт заявленной мощности прочих потребителей на 2022 год утверждены постановлением РЭК Кузбасса от 30 декабря 2021 года № 954 «Об установлении единых (котловых) тарифов на услуги по передаче электрической энергии по сетям Кемеровской области - Кузбасса, поставляемой прочим потребителям на 2022 год» и изложены в приложении «Единые (котловые) тарифы на услуги по передаче электрической энергии по сетям Кемеровской области - Кузбасса, поставляемой прочим потребителям на 2022 год» в подпункте 1.1.1 пункта 1.1 (первое полугодие) и подпункте 2.1.1 пункта 2.1 (второе полугодие) (том 2 л.д. 15 – 16). Также указанным постановлением установлен размер НВВ сетевых организаций без учета оплаты потерь, учтенной при утверждении (расчете) единых (котловых) тарифов на услуги по передаче электрической энергии по сетям Кемеровской области – Кузбасса – таблица 2 приложения к постановлению (том 2 л.д. 17 – 18).</w:t>
      </w:r>
    </w:p>
    <w:p w14:paraId="496D5887"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lastRenderedPageBreak/>
        <w:t>Однако при расчете избытка/недостатка средств, относимого на содержание электрических сетей органом регулирования в части единой ставки на содержание электрических сетей в расчете за МВт заявленной мощности прочих потребителей по уровням напряжения ВН и СН2 в каждом полугодии, а также размера НВВ сетевой организации использованы иные значения, нежели утверждены вышеуказанным постановлением РЭК Кузбасса.</w:t>
      </w:r>
    </w:p>
    <w:p w14:paraId="02EA119B"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В частности постановлением РЭК Кузбасса от 30 декабря 2021 года № 954 утверждены: единая ставка на содержание электрических сетей в расчете за МВт заявленной мощности прочих потребителей по уровню напряжения ВН в размере 794 057,73 руб./МВт мес. (первое полугодие), 832 172,50 руб./МВт мес. (второе полугодие), по уровню напряжения СН2 - 842 450,27 руб./МВт мес. (первое полугодие), 1 014 494,33 руб./МВт мес. (второе полугодие), НВВ Общества без учета оплаты потерь, учтенная при утверждении (расчете) единых (котловых) тарифов, - 21 191,01 тыс. руб., тогда как для расчета приняты единая ставка на содержание электрических сетей в расчете за МВт заявленной мощности прочих потребителей по уровню напряжения ВН в размере 785 052,44 руб./МВт мес. (первое полугодие), 807 264,57 руб./МВт мес. (второе полугодие), по уровню напряжения СН2 - 814 628,55 руб./МВт мес. (первое полугодие), 968 028,94 руб./МВт мес. (второе полугодие), НВВ Общества без учета оплаты потерь, учтенная при утверждении (расчете) единых (котловых) тарифов, - 21 187,49 тыс. руб. (том 1 л.д. 208).</w:t>
      </w:r>
    </w:p>
    <w:p w14:paraId="68B223A0"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Аналогичным образом, осуществляя с применением формулы 15.22 пункта 52 Методических указаний № 20-э/2 расчет избытка/недостатка средств, относимого на потери электроэнергии, который должна получить сетевая организация, где участвуют значение единой ставки на оплату технологического расхода (потерь) электроэнергии в процессе ее передачи потребителям по сетям соответствующего уровня напряжения (Тпот) и расходы сетевой организации на оплату потерь в сетях соответствующего уровня напряжения (Зпот), орган регулирования использовал иные значения перечисленных составляющих формулы, относительно утвержденных в ходе тарифного регулирования на 2022 год.</w:t>
      </w:r>
    </w:p>
    <w:p w14:paraId="150D9370"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 xml:space="preserve">Так, постановлением РЭК Кузбасса от 30 декабря 2021 года № 954 утверждена единая ставка на оплату технологического расхода (потерь) в электрических сетях по уровню напряжения ВН в размере 82,17 руб./МВт ч. (первое полугодие), 86,11 руб./МВт ч. (второе полугодие), по уровню напряжения СН2 - 229,02 руб./МВт ч. (первое полугодие), 240,01 руб./МВт ч. (второе полугодие) (том 2 л.д. 15 – 16); затраты на оплату потерь электрической энергии установлены для АО «СибПСК» на 2022 год в размере 9 021, 96 тыс. руб. (административное дело № 3а – 91/2022 том 2 л.д. 133), вместе с тем для расчета приняты единая ставка на оплату технологического расхода (потерь) в электрических сетях по уровню напряжения ВН в размере 27,29 руб./МВт ч. (первое полугодие), 82,17 руб./МВт ч. (второе полугодие), по уровню напряжения </w:t>
      </w:r>
      <w:r w:rsidRPr="002C4CE5">
        <w:rPr>
          <w:rFonts w:eastAsia="Calibri"/>
          <w:sz w:val="28"/>
          <w:szCs w:val="28"/>
          <w:lang w:eastAsia="en-US"/>
        </w:rPr>
        <w:lastRenderedPageBreak/>
        <w:t>СН2 – 176,36 руб./МВт ч. (первое полугодие), 229,02 руб./МВт ч. (второе полугодие), затраты на оплату потерь электрической энергии - 8 339, 35 тыс. руб. (том 1 л.д. 208).</w:t>
      </w:r>
    </w:p>
    <w:p w14:paraId="44DDDFCB"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Изложенные обстоятельства стороной административного ответчика не оспариваются со ссылкой на наличие технической ошибки (том 2 л.д. 21 – 23).</w:t>
      </w:r>
    </w:p>
    <w:p w14:paraId="0EDF39C1"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t>Между тем допущенные регулирующим органом при расчете технические ошибки повлекли неправильное определение размера тарифной выручки и, как следствие, индивидуальных тарифов, используемых для взаиморасчетов между сетевыми организациями при осуществлении регулируемой деятельности.»</w:t>
      </w:r>
    </w:p>
    <w:p w14:paraId="24B74DC6" w14:textId="77777777" w:rsidR="002C4CE5" w:rsidRPr="002C4CE5" w:rsidRDefault="002C4CE5" w:rsidP="002C4CE5">
      <w:pPr>
        <w:autoSpaceDE w:val="0"/>
        <w:autoSpaceDN w:val="0"/>
        <w:adjustRightInd w:val="0"/>
        <w:ind w:firstLine="567"/>
        <w:jc w:val="both"/>
        <w:rPr>
          <w:rFonts w:eastAsia="Calibri"/>
          <w:sz w:val="28"/>
          <w:szCs w:val="28"/>
          <w:lang w:eastAsia="en-US"/>
        </w:rPr>
      </w:pPr>
    </w:p>
    <w:p w14:paraId="272F624C" w14:textId="77777777" w:rsidR="002C4CE5" w:rsidRPr="002C4CE5" w:rsidRDefault="002C4CE5" w:rsidP="002C4CE5">
      <w:pPr>
        <w:ind w:firstLine="709"/>
        <w:jc w:val="both"/>
        <w:rPr>
          <w:rFonts w:eastAsia="Calibri"/>
          <w:sz w:val="28"/>
          <w:szCs w:val="28"/>
          <w:lang w:eastAsia="en-US"/>
        </w:rPr>
      </w:pPr>
    </w:p>
    <w:p w14:paraId="5FDACE61" w14:textId="77777777" w:rsidR="002C4CE5" w:rsidRPr="002C4CE5" w:rsidRDefault="002C4CE5" w:rsidP="002C4CE5">
      <w:pPr>
        <w:ind w:firstLine="709"/>
        <w:jc w:val="both"/>
        <w:rPr>
          <w:rFonts w:eastAsia="Calibri"/>
          <w:sz w:val="28"/>
          <w:szCs w:val="28"/>
          <w:lang w:eastAsia="en-US"/>
        </w:rPr>
        <w:sectPr w:rsidR="002C4CE5" w:rsidRPr="002C4CE5" w:rsidSect="00B611F3">
          <w:headerReference w:type="first" r:id="rId8"/>
          <w:pgSz w:w="12240" w:h="15840"/>
          <w:pgMar w:top="1134" w:right="851" w:bottom="1134" w:left="1701" w:header="709" w:footer="709" w:gutter="0"/>
          <w:cols w:space="708"/>
          <w:titlePg/>
          <w:docGrid w:linePitch="381"/>
        </w:sectPr>
      </w:pPr>
    </w:p>
    <w:p w14:paraId="682C5818" w14:textId="77777777" w:rsidR="002C4CE5" w:rsidRPr="002C4CE5" w:rsidRDefault="002C4CE5" w:rsidP="002C4CE5">
      <w:pPr>
        <w:spacing w:line="276" w:lineRule="auto"/>
        <w:ind w:firstLine="709"/>
        <w:jc w:val="right"/>
        <w:rPr>
          <w:rFonts w:eastAsia="Calibri"/>
          <w:sz w:val="28"/>
          <w:szCs w:val="28"/>
          <w:lang w:eastAsia="en-US"/>
        </w:rPr>
      </w:pPr>
      <w:r w:rsidRPr="002C4CE5">
        <w:rPr>
          <w:rFonts w:eastAsia="Calibri"/>
          <w:sz w:val="28"/>
          <w:szCs w:val="28"/>
          <w:lang w:eastAsia="en-US"/>
        </w:rPr>
        <w:lastRenderedPageBreak/>
        <w:t>Таблица 1</w:t>
      </w:r>
    </w:p>
    <w:p w14:paraId="083C9066" w14:textId="77777777" w:rsidR="002C4CE5" w:rsidRPr="002C4CE5" w:rsidRDefault="002C4CE5" w:rsidP="002C4CE5">
      <w:pPr>
        <w:spacing w:line="360" w:lineRule="auto"/>
        <w:ind w:firstLine="709"/>
        <w:jc w:val="both"/>
        <w:rPr>
          <w:rFonts w:eastAsia="Calibri"/>
          <w:sz w:val="28"/>
          <w:szCs w:val="28"/>
          <w:lang w:eastAsia="en-US"/>
        </w:rPr>
        <w:sectPr w:rsidR="002C4CE5" w:rsidRPr="002C4CE5" w:rsidSect="00D9543E">
          <w:pgSz w:w="15840" w:h="12240" w:orient="landscape"/>
          <w:pgMar w:top="1135" w:right="1134" w:bottom="850" w:left="1134" w:header="709" w:footer="709" w:gutter="0"/>
          <w:cols w:space="708"/>
          <w:titlePg/>
          <w:docGrid w:linePitch="381"/>
        </w:sectPr>
      </w:pPr>
      <w:r w:rsidRPr="002C4CE5">
        <w:rPr>
          <w:rFonts w:eastAsia="Calibri"/>
          <w:noProof/>
          <w:sz w:val="28"/>
          <w:szCs w:val="22"/>
          <w:lang w:eastAsia="en-US"/>
        </w:rPr>
        <w:drawing>
          <wp:inline distT="0" distB="0" distL="0" distR="0" wp14:anchorId="66E53FCE" wp14:editId="03CDAB90">
            <wp:extent cx="8618220" cy="586422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18220" cy="5864225"/>
                    </a:xfrm>
                    <a:prstGeom prst="rect">
                      <a:avLst/>
                    </a:prstGeom>
                    <a:noFill/>
                    <a:ln>
                      <a:noFill/>
                    </a:ln>
                  </pic:spPr>
                </pic:pic>
              </a:graphicData>
            </a:graphic>
          </wp:inline>
        </w:drawing>
      </w:r>
    </w:p>
    <w:p w14:paraId="167C6050" w14:textId="77777777" w:rsidR="002C4CE5" w:rsidRPr="002C4CE5" w:rsidRDefault="002C4CE5" w:rsidP="002C4CE5">
      <w:pPr>
        <w:spacing w:line="276" w:lineRule="auto"/>
        <w:ind w:firstLine="709"/>
        <w:jc w:val="right"/>
        <w:rPr>
          <w:rFonts w:eastAsia="Calibri"/>
          <w:sz w:val="28"/>
          <w:szCs w:val="28"/>
          <w:lang w:eastAsia="en-US"/>
        </w:rPr>
      </w:pPr>
      <w:r w:rsidRPr="002C4CE5">
        <w:rPr>
          <w:rFonts w:eastAsia="Calibri"/>
          <w:sz w:val="28"/>
          <w:szCs w:val="28"/>
          <w:lang w:eastAsia="en-US"/>
        </w:rPr>
        <w:lastRenderedPageBreak/>
        <w:t>Таблица 2</w:t>
      </w:r>
    </w:p>
    <w:p w14:paraId="3C87ACF0" w14:textId="77777777" w:rsidR="002C4CE5" w:rsidRPr="002C4CE5" w:rsidRDefault="002C4CE5" w:rsidP="002C4CE5">
      <w:pPr>
        <w:spacing w:line="276" w:lineRule="auto"/>
        <w:ind w:firstLine="709"/>
        <w:jc w:val="right"/>
        <w:rPr>
          <w:rFonts w:eastAsia="Calibri"/>
          <w:sz w:val="28"/>
          <w:szCs w:val="28"/>
          <w:lang w:eastAsia="en-US"/>
        </w:rPr>
      </w:pPr>
      <w:r w:rsidRPr="002C4CE5">
        <w:rPr>
          <w:rFonts w:eastAsia="Calibri"/>
          <w:noProof/>
          <w:sz w:val="28"/>
          <w:szCs w:val="22"/>
          <w:lang w:eastAsia="en-US"/>
        </w:rPr>
        <w:drawing>
          <wp:inline distT="0" distB="0" distL="0" distR="0" wp14:anchorId="043B721B" wp14:editId="77953186">
            <wp:extent cx="8618220" cy="28784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18220" cy="2878455"/>
                    </a:xfrm>
                    <a:prstGeom prst="rect">
                      <a:avLst/>
                    </a:prstGeom>
                    <a:noFill/>
                    <a:ln>
                      <a:noFill/>
                    </a:ln>
                  </pic:spPr>
                </pic:pic>
              </a:graphicData>
            </a:graphic>
          </wp:inline>
        </w:drawing>
      </w:r>
    </w:p>
    <w:p w14:paraId="3C023ECA" w14:textId="77777777" w:rsidR="002C4CE5" w:rsidRPr="002C4CE5" w:rsidRDefault="002C4CE5" w:rsidP="002C4CE5">
      <w:pPr>
        <w:spacing w:line="276" w:lineRule="auto"/>
        <w:ind w:firstLine="709"/>
        <w:jc w:val="both"/>
        <w:rPr>
          <w:rFonts w:eastAsia="Calibri"/>
          <w:sz w:val="28"/>
          <w:szCs w:val="28"/>
          <w:lang w:eastAsia="en-US"/>
        </w:rPr>
        <w:sectPr w:rsidR="002C4CE5" w:rsidRPr="002C4CE5" w:rsidSect="00E77B68">
          <w:pgSz w:w="15840" w:h="12240" w:orient="landscape"/>
          <w:pgMar w:top="1701" w:right="1134" w:bottom="850" w:left="1134" w:header="709" w:footer="709" w:gutter="0"/>
          <w:cols w:space="708"/>
          <w:titlePg/>
          <w:docGrid w:linePitch="381"/>
        </w:sectPr>
      </w:pPr>
    </w:p>
    <w:p w14:paraId="3D2FAFCA" w14:textId="77777777" w:rsidR="002C4CE5" w:rsidRPr="002C4CE5" w:rsidRDefault="002C4CE5" w:rsidP="002C4CE5">
      <w:pPr>
        <w:spacing w:line="276" w:lineRule="auto"/>
        <w:ind w:firstLine="709"/>
        <w:jc w:val="right"/>
        <w:rPr>
          <w:rFonts w:eastAsia="Calibri"/>
          <w:sz w:val="28"/>
          <w:szCs w:val="28"/>
          <w:lang w:eastAsia="en-US"/>
        </w:rPr>
      </w:pPr>
      <w:r w:rsidRPr="002C4CE5">
        <w:rPr>
          <w:rFonts w:eastAsia="Calibri"/>
          <w:sz w:val="28"/>
          <w:szCs w:val="28"/>
          <w:lang w:eastAsia="en-US"/>
        </w:rPr>
        <w:lastRenderedPageBreak/>
        <w:t>Таблица 3</w:t>
      </w:r>
    </w:p>
    <w:p w14:paraId="69779B24" w14:textId="77777777" w:rsidR="002C4CE5" w:rsidRPr="002C4CE5" w:rsidRDefault="002C4CE5" w:rsidP="002C4CE5">
      <w:pPr>
        <w:spacing w:line="276" w:lineRule="auto"/>
        <w:ind w:firstLine="709"/>
        <w:jc w:val="right"/>
        <w:rPr>
          <w:rFonts w:eastAsia="Calibri"/>
          <w:sz w:val="28"/>
          <w:szCs w:val="28"/>
          <w:lang w:eastAsia="en-US"/>
        </w:rPr>
      </w:pPr>
    </w:p>
    <w:p w14:paraId="2C87AE36" w14:textId="77777777" w:rsidR="002C4CE5" w:rsidRPr="002C4CE5" w:rsidRDefault="002C4CE5" w:rsidP="002C4CE5">
      <w:pPr>
        <w:jc w:val="center"/>
        <w:rPr>
          <w:b/>
          <w:bCs/>
          <w:sz w:val="28"/>
          <w:szCs w:val="28"/>
        </w:rPr>
      </w:pPr>
      <w:r w:rsidRPr="002C4CE5">
        <w:rPr>
          <w:b/>
          <w:bCs/>
          <w:sz w:val="28"/>
          <w:szCs w:val="28"/>
        </w:rPr>
        <w:t xml:space="preserve">Индивидуальные тарифы на услуги по передаче электрической энергии для </w:t>
      </w:r>
    </w:p>
    <w:p w14:paraId="6C332A4D" w14:textId="77777777" w:rsidR="002C4CE5" w:rsidRPr="002C4CE5" w:rsidRDefault="002C4CE5" w:rsidP="002C4CE5">
      <w:pPr>
        <w:jc w:val="center"/>
        <w:rPr>
          <w:b/>
          <w:bCs/>
          <w:sz w:val="28"/>
          <w:szCs w:val="28"/>
        </w:rPr>
      </w:pPr>
      <w:r w:rsidRPr="002C4CE5">
        <w:rPr>
          <w:b/>
          <w:bCs/>
          <w:sz w:val="28"/>
          <w:szCs w:val="28"/>
        </w:rPr>
        <w:t>взаиморасчетов между сетевыми организациями Кемеровской области - Кузбасса на 2022 год</w:t>
      </w:r>
    </w:p>
    <w:p w14:paraId="01EAC044" w14:textId="77777777" w:rsidR="002C4CE5" w:rsidRPr="002C4CE5" w:rsidRDefault="002C4CE5" w:rsidP="002C4CE5">
      <w:pPr>
        <w:jc w:val="center"/>
        <w:rPr>
          <w:b/>
          <w:bCs/>
          <w:sz w:val="28"/>
          <w:szCs w:val="28"/>
        </w:rPr>
      </w:pPr>
    </w:p>
    <w:tbl>
      <w:tblPr>
        <w:tblW w:w="13922" w:type="dxa"/>
        <w:tblInd w:w="107" w:type="dxa"/>
        <w:tblLayout w:type="fixed"/>
        <w:tblLook w:val="04A0" w:firstRow="1" w:lastRow="0" w:firstColumn="1" w:lastColumn="0" w:noHBand="0" w:noVBand="1"/>
      </w:tblPr>
      <w:tblGrid>
        <w:gridCol w:w="540"/>
        <w:gridCol w:w="4310"/>
        <w:gridCol w:w="1417"/>
        <w:gridCol w:w="1701"/>
        <w:gridCol w:w="1418"/>
        <w:gridCol w:w="1134"/>
        <w:gridCol w:w="1701"/>
        <w:gridCol w:w="1701"/>
      </w:tblGrid>
      <w:tr w:rsidR="002C4CE5" w:rsidRPr="002C4CE5" w14:paraId="13A75E55" w14:textId="77777777" w:rsidTr="00A15CFD">
        <w:trPr>
          <w:trHeight w:val="315"/>
        </w:trPr>
        <w:tc>
          <w:tcPr>
            <w:tcW w:w="540" w:type="dxa"/>
            <w:vMerge w:val="restart"/>
            <w:tcBorders>
              <w:top w:val="single" w:sz="4" w:space="0" w:color="auto"/>
              <w:left w:val="single" w:sz="4" w:space="0" w:color="auto"/>
              <w:right w:val="single" w:sz="4" w:space="0" w:color="auto"/>
            </w:tcBorders>
            <w:shd w:val="clear" w:color="auto" w:fill="auto"/>
            <w:vAlign w:val="center"/>
            <w:hideMark/>
          </w:tcPr>
          <w:p w14:paraId="25DEA096" w14:textId="77777777" w:rsidR="002C4CE5" w:rsidRPr="002C4CE5" w:rsidRDefault="002C4CE5" w:rsidP="002C4CE5">
            <w:pPr>
              <w:jc w:val="center"/>
            </w:pPr>
            <w:r w:rsidRPr="002C4CE5">
              <w:t>№</w:t>
            </w:r>
          </w:p>
          <w:p w14:paraId="68C35097" w14:textId="77777777" w:rsidR="002C4CE5" w:rsidRPr="002C4CE5" w:rsidRDefault="002C4CE5" w:rsidP="002C4CE5">
            <w:pPr>
              <w:jc w:val="center"/>
            </w:pPr>
            <w:r w:rsidRPr="002C4CE5">
              <w:t>п/п</w:t>
            </w:r>
          </w:p>
        </w:tc>
        <w:tc>
          <w:tcPr>
            <w:tcW w:w="4310" w:type="dxa"/>
            <w:vMerge w:val="restart"/>
            <w:tcBorders>
              <w:top w:val="single" w:sz="4" w:space="0" w:color="auto"/>
              <w:left w:val="single" w:sz="4" w:space="0" w:color="auto"/>
              <w:right w:val="single" w:sz="4" w:space="0" w:color="auto"/>
            </w:tcBorders>
            <w:shd w:val="clear" w:color="auto" w:fill="auto"/>
            <w:vAlign w:val="center"/>
          </w:tcPr>
          <w:p w14:paraId="27F7A73E" w14:textId="77777777" w:rsidR="002C4CE5" w:rsidRPr="002C4CE5" w:rsidRDefault="002C4CE5" w:rsidP="002C4CE5">
            <w:pPr>
              <w:jc w:val="center"/>
            </w:pPr>
            <w:r w:rsidRPr="002C4CE5">
              <w:t>Наименование сетевых организаций</w:t>
            </w:r>
          </w:p>
        </w:tc>
        <w:tc>
          <w:tcPr>
            <w:tcW w:w="4536" w:type="dxa"/>
            <w:gridSpan w:val="3"/>
            <w:tcBorders>
              <w:top w:val="single" w:sz="4" w:space="0" w:color="auto"/>
              <w:left w:val="nil"/>
              <w:bottom w:val="single" w:sz="4" w:space="0" w:color="auto"/>
              <w:right w:val="single" w:sz="4" w:space="0" w:color="auto"/>
            </w:tcBorders>
            <w:shd w:val="clear" w:color="auto" w:fill="auto"/>
            <w:vAlign w:val="center"/>
            <w:hideMark/>
          </w:tcPr>
          <w:p w14:paraId="62D7CF10" w14:textId="77777777" w:rsidR="002C4CE5" w:rsidRPr="002C4CE5" w:rsidRDefault="002C4CE5" w:rsidP="002C4CE5">
            <w:pPr>
              <w:jc w:val="center"/>
            </w:pPr>
            <w:r w:rsidRPr="002C4CE5">
              <w:t>1 полугодие</w:t>
            </w:r>
          </w:p>
        </w:tc>
        <w:tc>
          <w:tcPr>
            <w:tcW w:w="4536" w:type="dxa"/>
            <w:gridSpan w:val="3"/>
            <w:tcBorders>
              <w:top w:val="single" w:sz="4" w:space="0" w:color="auto"/>
              <w:left w:val="nil"/>
              <w:bottom w:val="single" w:sz="4" w:space="0" w:color="auto"/>
              <w:right w:val="single" w:sz="4" w:space="0" w:color="auto"/>
            </w:tcBorders>
            <w:shd w:val="clear" w:color="auto" w:fill="auto"/>
            <w:vAlign w:val="center"/>
            <w:hideMark/>
          </w:tcPr>
          <w:p w14:paraId="0C2F74FA" w14:textId="77777777" w:rsidR="002C4CE5" w:rsidRPr="002C4CE5" w:rsidRDefault="002C4CE5" w:rsidP="002C4CE5">
            <w:pPr>
              <w:jc w:val="center"/>
            </w:pPr>
            <w:r w:rsidRPr="002C4CE5">
              <w:t>2 полугодие</w:t>
            </w:r>
          </w:p>
        </w:tc>
      </w:tr>
      <w:tr w:rsidR="002C4CE5" w:rsidRPr="002C4CE5" w14:paraId="28ED9B43" w14:textId="77777777" w:rsidTr="00A15CFD">
        <w:trPr>
          <w:trHeight w:val="315"/>
          <w:tblHeader/>
        </w:trPr>
        <w:tc>
          <w:tcPr>
            <w:tcW w:w="540" w:type="dxa"/>
            <w:vMerge/>
            <w:tcBorders>
              <w:left w:val="single" w:sz="4" w:space="0" w:color="auto"/>
              <w:right w:val="single" w:sz="4" w:space="0" w:color="auto"/>
            </w:tcBorders>
            <w:vAlign w:val="center"/>
            <w:hideMark/>
          </w:tcPr>
          <w:p w14:paraId="16DAAF9C" w14:textId="77777777" w:rsidR="002C4CE5" w:rsidRPr="002C4CE5" w:rsidRDefault="002C4CE5" w:rsidP="002C4CE5">
            <w:pPr>
              <w:jc w:val="both"/>
            </w:pPr>
          </w:p>
        </w:tc>
        <w:tc>
          <w:tcPr>
            <w:tcW w:w="4310" w:type="dxa"/>
            <w:vMerge/>
            <w:tcBorders>
              <w:left w:val="single" w:sz="4" w:space="0" w:color="auto"/>
              <w:right w:val="single" w:sz="4" w:space="0" w:color="auto"/>
            </w:tcBorders>
            <w:vAlign w:val="center"/>
          </w:tcPr>
          <w:p w14:paraId="5E8FA725" w14:textId="77777777" w:rsidR="002C4CE5" w:rsidRPr="002C4CE5" w:rsidRDefault="002C4CE5" w:rsidP="002C4CE5">
            <w:pPr>
              <w:jc w:val="both"/>
            </w:pPr>
          </w:p>
        </w:tc>
        <w:tc>
          <w:tcPr>
            <w:tcW w:w="1417" w:type="dxa"/>
            <w:vMerge w:val="restart"/>
            <w:tcBorders>
              <w:top w:val="single" w:sz="4" w:space="0" w:color="auto"/>
              <w:left w:val="nil"/>
              <w:right w:val="single" w:sz="4" w:space="0" w:color="auto"/>
            </w:tcBorders>
            <w:shd w:val="clear" w:color="auto" w:fill="auto"/>
            <w:vAlign w:val="center"/>
            <w:hideMark/>
          </w:tcPr>
          <w:p w14:paraId="480C2E7A" w14:textId="77777777" w:rsidR="002C4CE5" w:rsidRPr="002C4CE5" w:rsidRDefault="002C4CE5" w:rsidP="002C4CE5">
            <w:pPr>
              <w:jc w:val="center"/>
            </w:pPr>
            <w:r w:rsidRPr="002C4CE5">
              <w:t>Односта-вочный тариф</w:t>
            </w:r>
          </w:p>
        </w:tc>
        <w:tc>
          <w:tcPr>
            <w:tcW w:w="3119" w:type="dxa"/>
            <w:gridSpan w:val="2"/>
            <w:tcBorders>
              <w:top w:val="single" w:sz="4" w:space="0" w:color="auto"/>
              <w:left w:val="nil"/>
              <w:bottom w:val="single" w:sz="4" w:space="0" w:color="auto"/>
              <w:right w:val="single" w:sz="4" w:space="0" w:color="auto"/>
            </w:tcBorders>
            <w:shd w:val="clear" w:color="auto" w:fill="auto"/>
            <w:vAlign w:val="center"/>
          </w:tcPr>
          <w:p w14:paraId="165FD7B6" w14:textId="77777777" w:rsidR="002C4CE5" w:rsidRPr="002C4CE5" w:rsidRDefault="002C4CE5" w:rsidP="002C4CE5">
            <w:pPr>
              <w:jc w:val="center"/>
            </w:pPr>
            <w:r w:rsidRPr="002C4CE5">
              <w:t>Двухставочный тариф</w:t>
            </w:r>
          </w:p>
        </w:tc>
        <w:tc>
          <w:tcPr>
            <w:tcW w:w="1134" w:type="dxa"/>
            <w:vMerge w:val="restart"/>
            <w:tcBorders>
              <w:top w:val="single" w:sz="4" w:space="0" w:color="auto"/>
              <w:left w:val="nil"/>
              <w:right w:val="single" w:sz="4" w:space="0" w:color="auto"/>
            </w:tcBorders>
            <w:shd w:val="clear" w:color="auto" w:fill="auto"/>
            <w:vAlign w:val="center"/>
            <w:hideMark/>
          </w:tcPr>
          <w:p w14:paraId="75E32F57" w14:textId="77777777" w:rsidR="002C4CE5" w:rsidRPr="002C4CE5" w:rsidRDefault="002C4CE5" w:rsidP="002C4CE5">
            <w:pPr>
              <w:jc w:val="center"/>
            </w:pPr>
            <w:r w:rsidRPr="002C4CE5">
              <w:t>Односта-вочный тариф</w:t>
            </w:r>
          </w:p>
        </w:tc>
        <w:tc>
          <w:tcPr>
            <w:tcW w:w="3402" w:type="dxa"/>
            <w:gridSpan w:val="2"/>
            <w:tcBorders>
              <w:top w:val="single" w:sz="4" w:space="0" w:color="auto"/>
              <w:left w:val="nil"/>
              <w:bottom w:val="single" w:sz="4" w:space="0" w:color="auto"/>
              <w:right w:val="single" w:sz="4" w:space="0" w:color="auto"/>
            </w:tcBorders>
            <w:shd w:val="clear" w:color="auto" w:fill="auto"/>
            <w:vAlign w:val="center"/>
          </w:tcPr>
          <w:p w14:paraId="279C0EB9" w14:textId="77777777" w:rsidR="002C4CE5" w:rsidRPr="002C4CE5" w:rsidRDefault="002C4CE5" w:rsidP="002C4CE5">
            <w:pPr>
              <w:jc w:val="center"/>
            </w:pPr>
            <w:r w:rsidRPr="002C4CE5">
              <w:t>Двухставочный тариф</w:t>
            </w:r>
          </w:p>
        </w:tc>
      </w:tr>
      <w:tr w:rsidR="002C4CE5" w:rsidRPr="002C4CE5" w14:paraId="3912080F" w14:textId="77777777" w:rsidTr="00A15CFD">
        <w:trPr>
          <w:trHeight w:val="1890"/>
          <w:tblHeader/>
        </w:trPr>
        <w:tc>
          <w:tcPr>
            <w:tcW w:w="540" w:type="dxa"/>
            <w:vMerge/>
            <w:tcBorders>
              <w:left w:val="single" w:sz="4" w:space="0" w:color="auto"/>
              <w:right w:val="single" w:sz="4" w:space="0" w:color="auto"/>
            </w:tcBorders>
            <w:vAlign w:val="center"/>
            <w:hideMark/>
          </w:tcPr>
          <w:p w14:paraId="3E6A1AD4" w14:textId="77777777" w:rsidR="002C4CE5" w:rsidRPr="002C4CE5" w:rsidRDefault="002C4CE5" w:rsidP="002C4CE5">
            <w:pPr>
              <w:jc w:val="both"/>
            </w:pPr>
          </w:p>
        </w:tc>
        <w:tc>
          <w:tcPr>
            <w:tcW w:w="4310" w:type="dxa"/>
            <w:vMerge/>
            <w:tcBorders>
              <w:left w:val="single" w:sz="4" w:space="0" w:color="auto"/>
              <w:right w:val="single" w:sz="4" w:space="0" w:color="auto"/>
            </w:tcBorders>
            <w:vAlign w:val="center"/>
          </w:tcPr>
          <w:p w14:paraId="0794076B" w14:textId="77777777" w:rsidR="002C4CE5" w:rsidRPr="002C4CE5" w:rsidRDefault="002C4CE5" w:rsidP="002C4CE5">
            <w:pPr>
              <w:jc w:val="both"/>
            </w:pPr>
          </w:p>
        </w:tc>
        <w:tc>
          <w:tcPr>
            <w:tcW w:w="1417" w:type="dxa"/>
            <w:vMerge/>
            <w:tcBorders>
              <w:left w:val="nil"/>
              <w:bottom w:val="single" w:sz="4" w:space="0" w:color="auto"/>
              <w:right w:val="single" w:sz="4" w:space="0" w:color="auto"/>
            </w:tcBorders>
            <w:shd w:val="clear" w:color="auto" w:fill="auto"/>
            <w:vAlign w:val="center"/>
            <w:hideMark/>
          </w:tcPr>
          <w:p w14:paraId="54ED4386" w14:textId="77777777" w:rsidR="002C4CE5" w:rsidRPr="002C4CE5" w:rsidRDefault="002C4CE5" w:rsidP="002C4CE5">
            <w:pPr>
              <w:jc w:val="center"/>
            </w:pPr>
          </w:p>
        </w:tc>
        <w:tc>
          <w:tcPr>
            <w:tcW w:w="1701" w:type="dxa"/>
            <w:tcBorders>
              <w:top w:val="nil"/>
              <w:left w:val="nil"/>
              <w:bottom w:val="single" w:sz="4" w:space="0" w:color="auto"/>
              <w:right w:val="single" w:sz="4" w:space="0" w:color="auto"/>
            </w:tcBorders>
            <w:shd w:val="clear" w:color="auto" w:fill="auto"/>
            <w:vAlign w:val="center"/>
            <w:hideMark/>
          </w:tcPr>
          <w:p w14:paraId="2D44599A" w14:textId="77777777" w:rsidR="002C4CE5" w:rsidRPr="002C4CE5" w:rsidRDefault="002C4CE5" w:rsidP="002C4CE5">
            <w:pPr>
              <w:jc w:val="center"/>
            </w:pPr>
            <w:r w:rsidRPr="002C4CE5">
              <w:t>ставка за содержание электрических сетей</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22E2E55" w14:textId="77777777" w:rsidR="002C4CE5" w:rsidRPr="002C4CE5" w:rsidRDefault="002C4CE5" w:rsidP="002C4CE5">
            <w:pPr>
              <w:jc w:val="center"/>
            </w:pPr>
            <w:r w:rsidRPr="002C4CE5">
              <w:t>ставка на оплату технологи-ческого расхода (потерь)</w:t>
            </w:r>
          </w:p>
        </w:tc>
        <w:tc>
          <w:tcPr>
            <w:tcW w:w="1134" w:type="dxa"/>
            <w:vMerge/>
            <w:tcBorders>
              <w:left w:val="nil"/>
              <w:bottom w:val="single" w:sz="4" w:space="0" w:color="auto"/>
              <w:right w:val="single" w:sz="4" w:space="0" w:color="auto"/>
            </w:tcBorders>
            <w:shd w:val="clear" w:color="auto" w:fill="auto"/>
            <w:vAlign w:val="center"/>
            <w:hideMark/>
          </w:tcPr>
          <w:p w14:paraId="30B42E00" w14:textId="77777777" w:rsidR="002C4CE5" w:rsidRPr="002C4CE5" w:rsidRDefault="002C4CE5" w:rsidP="002C4CE5">
            <w:pPr>
              <w:jc w:val="center"/>
            </w:pPr>
          </w:p>
        </w:tc>
        <w:tc>
          <w:tcPr>
            <w:tcW w:w="1701" w:type="dxa"/>
            <w:tcBorders>
              <w:top w:val="nil"/>
              <w:left w:val="nil"/>
              <w:bottom w:val="single" w:sz="4" w:space="0" w:color="auto"/>
              <w:right w:val="single" w:sz="4" w:space="0" w:color="auto"/>
            </w:tcBorders>
            <w:shd w:val="clear" w:color="auto" w:fill="auto"/>
            <w:vAlign w:val="center"/>
          </w:tcPr>
          <w:p w14:paraId="0B55758B" w14:textId="77777777" w:rsidR="002C4CE5" w:rsidRPr="002C4CE5" w:rsidRDefault="002C4CE5" w:rsidP="002C4CE5">
            <w:pPr>
              <w:jc w:val="center"/>
            </w:pPr>
            <w:r w:rsidRPr="002C4CE5">
              <w:t>ставка за содержание электрических сетей</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688B0A2B" w14:textId="77777777" w:rsidR="002C4CE5" w:rsidRPr="002C4CE5" w:rsidRDefault="002C4CE5" w:rsidP="002C4CE5">
            <w:pPr>
              <w:jc w:val="center"/>
            </w:pPr>
            <w:r w:rsidRPr="002C4CE5">
              <w:t>ставка на оплату технологи-ческого расхода (потерь)</w:t>
            </w:r>
          </w:p>
        </w:tc>
      </w:tr>
      <w:tr w:rsidR="002C4CE5" w:rsidRPr="002C4CE5" w14:paraId="7D3BE40F" w14:textId="77777777" w:rsidTr="00A15CFD">
        <w:trPr>
          <w:trHeight w:val="315"/>
          <w:tblHeader/>
        </w:trPr>
        <w:tc>
          <w:tcPr>
            <w:tcW w:w="540" w:type="dxa"/>
            <w:vMerge/>
            <w:tcBorders>
              <w:left w:val="single" w:sz="4" w:space="0" w:color="auto"/>
              <w:bottom w:val="single" w:sz="4" w:space="0" w:color="auto"/>
              <w:right w:val="single" w:sz="4" w:space="0" w:color="auto"/>
            </w:tcBorders>
            <w:vAlign w:val="center"/>
            <w:hideMark/>
          </w:tcPr>
          <w:p w14:paraId="03CC0BA2" w14:textId="77777777" w:rsidR="002C4CE5" w:rsidRPr="002C4CE5" w:rsidRDefault="002C4CE5" w:rsidP="002C4CE5">
            <w:pPr>
              <w:jc w:val="both"/>
            </w:pPr>
          </w:p>
        </w:tc>
        <w:tc>
          <w:tcPr>
            <w:tcW w:w="4310" w:type="dxa"/>
            <w:vMerge/>
            <w:tcBorders>
              <w:left w:val="single" w:sz="4" w:space="0" w:color="auto"/>
              <w:bottom w:val="single" w:sz="4" w:space="0" w:color="auto"/>
              <w:right w:val="single" w:sz="4" w:space="0" w:color="auto"/>
            </w:tcBorders>
            <w:vAlign w:val="center"/>
          </w:tcPr>
          <w:p w14:paraId="45E6F3B5" w14:textId="77777777" w:rsidR="002C4CE5" w:rsidRPr="002C4CE5" w:rsidRDefault="002C4CE5" w:rsidP="002C4CE5">
            <w:pPr>
              <w:jc w:val="both"/>
            </w:pPr>
          </w:p>
        </w:tc>
        <w:tc>
          <w:tcPr>
            <w:tcW w:w="1417" w:type="dxa"/>
            <w:tcBorders>
              <w:top w:val="nil"/>
              <w:left w:val="nil"/>
              <w:bottom w:val="single" w:sz="4" w:space="0" w:color="auto"/>
              <w:right w:val="single" w:sz="4" w:space="0" w:color="auto"/>
            </w:tcBorders>
            <w:shd w:val="clear" w:color="auto" w:fill="auto"/>
            <w:vAlign w:val="center"/>
            <w:hideMark/>
          </w:tcPr>
          <w:p w14:paraId="482046E3" w14:textId="77777777" w:rsidR="002C4CE5" w:rsidRPr="002C4CE5" w:rsidRDefault="002C4CE5" w:rsidP="002C4CE5">
            <w:pPr>
              <w:jc w:val="center"/>
            </w:pPr>
            <w:r w:rsidRPr="002C4CE5">
              <w:t>руб./кВт·ч</w:t>
            </w:r>
          </w:p>
        </w:tc>
        <w:tc>
          <w:tcPr>
            <w:tcW w:w="1701" w:type="dxa"/>
            <w:tcBorders>
              <w:top w:val="nil"/>
              <w:left w:val="nil"/>
              <w:bottom w:val="single" w:sz="4" w:space="0" w:color="auto"/>
              <w:right w:val="single" w:sz="4" w:space="0" w:color="auto"/>
            </w:tcBorders>
            <w:shd w:val="clear" w:color="auto" w:fill="auto"/>
            <w:vAlign w:val="center"/>
            <w:hideMark/>
          </w:tcPr>
          <w:p w14:paraId="194C4E08" w14:textId="77777777" w:rsidR="002C4CE5" w:rsidRPr="002C4CE5" w:rsidRDefault="002C4CE5" w:rsidP="002C4CE5">
            <w:pPr>
              <w:jc w:val="center"/>
            </w:pPr>
            <w:r w:rsidRPr="002C4CE5">
              <w:t>руб./МВт·мес.</w:t>
            </w:r>
          </w:p>
        </w:tc>
        <w:tc>
          <w:tcPr>
            <w:tcW w:w="1418" w:type="dxa"/>
            <w:tcBorders>
              <w:top w:val="nil"/>
              <w:left w:val="nil"/>
              <w:bottom w:val="single" w:sz="4" w:space="0" w:color="auto"/>
              <w:right w:val="single" w:sz="4" w:space="0" w:color="auto"/>
            </w:tcBorders>
            <w:shd w:val="clear" w:color="auto" w:fill="auto"/>
            <w:vAlign w:val="center"/>
            <w:hideMark/>
          </w:tcPr>
          <w:p w14:paraId="1F5A3B09" w14:textId="77777777" w:rsidR="002C4CE5" w:rsidRPr="002C4CE5" w:rsidRDefault="002C4CE5" w:rsidP="002C4CE5">
            <w:pPr>
              <w:jc w:val="center"/>
            </w:pPr>
            <w:r w:rsidRPr="002C4CE5">
              <w:t>руб./МВт·ч</w:t>
            </w:r>
          </w:p>
        </w:tc>
        <w:tc>
          <w:tcPr>
            <w:tcW w:w="1134" w:type="dxa"/>
            <w:tcBorders>
              <w:top w:val="nil"/>
              <w:left w:val="nil"/>
              <w:bottom w:val="single" w:sz="4" w:space="0" w:color="auto"/>
              <w:right w:val="single" w:sz="4" w:space="0" w:color="auto"/>
            </w:tcBorders>
            <w:shd w:val="clear" w:color="auto" w:fill="auto"/>
            <w:vAlign w:val="center"/>
            <w:hideMark/>
          </w:tcPr>
          <w:p w14:paraId="63978F99" w14:textId="77777777" w:rsidR="002C4CE5" w:rsidRPr="002C4CE5" w:rsidRDefault="002C4CE5" w:rsidP="002C4CE5">
            <w:pPr>
              <w:jc w:val="center"/>
            </w:pPr>
            <w:r w:rsidRPr="002C4CE5">
              <w:t>руб./кВт·ч</w:t>
            </w:r>
          </w:p>
        </w:tc>
        <w:tc>
          <w:tcPr>
            <w:tcW w:w="1701" w:type="dxa"/>
            <w:tcBorders>
              <w:top w:val="nil"/>
              <w:left w:val="nil"/>
              <w:bottom w:val="single" w:sz="4" w:space="0" w:color="auto"/>
              <w:right w:val="single" w:sz="4" w:space="0" w:color="auto"/>
            </w:tcBorders>
            <w:shd w:val="clear" w:color="auto" w:fill="auto"/>
            <w:vAlign w:val="center"/>
            <w:hideMark/>
          </w:tcPr>
          <w:p w14:paraId="486CDDC9" w14:textId="77777777" w:rsidR="002C4CE5" w:rsidRPr="002C4CE5" w:rsidRDefault="002C4CE5" w:rsidP="002C4CE5">
            <w:pPr>
              <w:jc w:val="center"/>
            </w:pPr>
            <w:r w:rsidRPr="002C4CE5">
              <w:t>руб./МВт·мес.</w:t>
            </w:r>
          </w:p>
        </w:tc>
        <w:tc>
          <w:tcPr>
            <w:tcW w:w="1701" w:type="dxa"/>
            <w:tcBorders>
              <w:top w:val="nil"/>
              <w:left w:val="nil"/>
              <w:bottom w:val="single" w:sz="4" w:space="0" w:color="auto"/>
              <w:right w:val="single" w:sz="4" w:space="0" w:color="auto"/>
            </w:tcBorders>
            <w:shd w:val="clear" w:color="auto" w:fill="auto"/>
            <w:vAlign w:val="center"/>
            <w:hideMark/>
          </w:tcPr>
          <w:p w14:paraId="138555DE" w14:textId="77777777" w:rsidR="002C4CE5" w:rsidRPr="002C4CE5" w:rsidRDefault="002C4CE5" w:rsidP="002C4CE5">
            <w:pPr>
              <w:jc w:val="center"/>
            </w:pPr>
            <w:r w:rsidRPr="002C4CE5">
              <w:t>руб./МВт·ч</w:t>
            </w:r>
          </w:p>
        </w:tc>
      </w:tr>
      <w:tr w:rsidR="002C4CE5" w:rsidRPr="002C4CE5" w14:paraId="1B5E0712" w14:textId="77777777" w:rsidTr="00A15CFD">
        <w:trPr>
          <w:trHeight w:val="315"/>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7DA91F69" w14:textId="77777777" w:rsidR="002C4CE5" w:rsidRPr="002C4CE5" w:rsidRDefault="002C4CE5" w:rsidP="002C4CE5">
            <w:pPr>
              <w:jc w:val="center"/>
              <w:rPr>
                <w:bCs/>
              </w:rPr>
            </w:pPr>
            <w:bookmarkStart w:id="2" w:name="_Hlk138423746"/>
            <w:r w:rsidRPr="002C4CE5">
              <w:rPr>
                <w:bCs/>
              </w:rPr>
              <w:t>1</w:t>
            </w:r>
          </w:p>
        </w:tc>
        <w:tc>
          <w:tcPr>
            <w:tcW w:w="4310" w:type="dxa"/>
            <w:tcBorders>
              <w:top w:val="nil"/>
              <w:left w:val="single" w:sz="4" w:space="0" w:color="auto"/>
              <w:bottom w:val="single" w:sz="4" w:space="0" w:color="auto"/>
              <w:right w:val="single" w:sz="4" w:space="0" w:color="auto"/>
            </w:tcBorders>
            <w:shd w:val="clear" w:color="auto" w:fill="auto"/>
            <w:vAlign w:val="center"/>
          </w:tcPr>
          <w:p w14:paraId="5C270B09" w14:textId="77777777" w:rsidR="002C4CE5" w:rsidRPr="002C4CE5" w:rsidRDefault="002C4CE5" w:rsidP="002C4CE5">
            <w:pPr>
              <w:jc w:val="center"/>
              <w:rPr>
                <w:bCs/>
              </w:rPr>
            </w:pPr>
            <w:r w:rsidRPr="002C4CE5">
              <w:rPr>
                <w:bCs/>
              </w:rPr>
              <w:t>2</w:t>
            </w:r>
          </w:p>
        </w:tc>
        <w:tc>
          <w:tcPr>
            <w:tcW w:w="1417" w:type="dxa"/>
            <w:tcBorders>
              <w:top w:val="nil"/>
              <w:left w:val="nil"/>
              <w:bottom w:val="single" w:sz="4" w:space="0" w:color="auto"/>
              <w:right w:val="single" w:sz="4" w:space="0" w:color="auto"/>
            </w:tcBorders>
            <w:shd w:val="clear" w:color="auto" w:fill="auto"/>
            <w:vAlign w:val="center"/>
            <w:hideMark/>
          </w:tcPr>
          <w:p w14:paraId="60DF36E7" w14:textId="77777777" w:rsidR="002C4CE5" w:rsidRPr="002C4CE5" w:rsidRDefault="002C4CE5" w:rsidP="002C4CE5">
            <w:pPr>
              <w:jc w:val="center"/>
              <w:rPr>
                <w:bCs/>
              </w:rPr>
            </w:pPr>
            <w:r w:rsidRPr="002C4CE5">
              <w:rPr>
                <w:bCs/>
              </w:rPr>
              <w:t>3</w:t>
            </w:r>
          </w:p>
        </w:tc>
        <w:tc>
          <w:tcPr>
            <w:tcW w:w="1701" w:type="dxa"/>
            <w:tcBorders>
              <w:top w:val="nil"/>
              <w:left w:val="nil"/>
              <w:bottom w:val="single" w:sz="4" w:space="0" w:color="auto"/>
              <w:right w:val="single" w:sz="4" w:space="0" w:color="auto"/>
            </w:tcBorders>
            <w:shd w:val="clear" w:color="auto" w:fill="auto"/>
            <w:vAlign w:val="center"/>
            <w:hideMark/>
          </w:tcPr>
          <w:p w14:paraId="6E4A2590" w14:textId="77777777" w:rsidR="002C4CE5" w:rsidRPr="002C4CE5" w:rsidRDefault="002C4CE5" w:rsidP="002C4CE5">
            <w:pPr>
              <w:jc w:val="center"/>
              <w:rPr>
                <w:bCs/>
              </w:rPr>
            </w:pPr>
            <w:r w:rsidRPr="002C4CE5">
              <w:rPr>
                <w:bCs/>
              </w:rPr>
              <w:t>4</w:t>
            </w:r>
          </w:p>
        </w:tc>
        <w:tc>
          <w:tcPr>
            <w:tcW w:w="1418" w:type="dxa"/>
            <w:tcBorders>
              <w:top w:val="nil"/>
              <w:left w:val="nil"/>
              <w:bottom w:val="single" w:sz="4" w:space="0" w:color="auto"/>
              <w:right w:val="single" w:sz="4" w:space="0" w:color="auto"/>
            </w:tcBorders>
            <w:shd w:val="clear" w:color="auto" w:fill="auto"/>
            <w:vAlign w:val="center"/>
            <w:hideMark/>
          </w:tcPr>
          <w:p w14:paraId="2D9009DD" w14:textId="77777777" w:rsidR="002C4CE5" w:rsidRPr="002C4CE5" w:rsidRDefault="002C4CE5" w:rsidP="002C4CE5">
            <w:pPr>
              <w:jc w:val="center"/>
              <w:rPr>
                <w:bCs/>
              </w:rPr>
            </w:pPr>
            <w:r w:rsidRPr="002C4CE5">
              <w:rPr>
                <w:bCs/>
              </w:rPr>
              <w:t>5</w:t>
            </w:r>
          </w:p>
        </w:tc>
        <w:tc>
          <w:tcPr>
            <w:tcW w:w="1134" w:type="dxa"/>
            <w:tcBorders>
              <w:top w:val="nil"/>
              <w:left w:val="nil"/>
              <w:bottom w:val="single" w:sz="4" w:space="0" w:color="auto"/>
              <w:right w:val="single" w:sz="4" w:space="0" w:color="auto"/>
            </w:tcBorders>
            <w:shd w:val="clear" w:color="auto" w:fill="auto"/>
            <w:vAlign w:val="center"/>
            <w:hideMark/>
          </w:tcPr>
          <w:p w14:paraId="09D72334" w14:textId="77777777" w:rsidR="002C4CE5" w:rsidRPr="002C4CE5" w:rsidRDefault="002C4CE5" w:rsidP="002C4CE5">
            <w:pPr>
              <w:jc w:val="center"/>
              <w:rPr>
                <w:bCs/>
              </w:rPr>
            </w:pPr>
            <w:r w:rsidRPr="002C4CE5">
              <w:rPr>
                <w:bCs/>
              </w:rPr>
              <w:t>6</w:t>
            </w:r>
          </w:p>
        </w:tc>
        <w:tc>
          <w:tcPr>
            <w:tcW w:w="1701" w:type="dxa"/>
            <w:tcBorders>
              <w:top w:val="nil"/>
              <w:left w:val="nil"/>
              <w:bottom w:val="single" w:sz="4" w:space="0" w:color="auto"/>
              <w:right w:val="single" w:sz="4" w:space="0" w:color="auto"/>
            </w:tcBorders>
            <w:shd w:val="clear" w:color="auto" w:fill="auto"/>
            <w:vAlign w:val="center"/>
            <w:hideMark/>
          </w:tcPr>
          <w:p w14:paraId="1D6E330C" w14:textId="77777777" w:rsidR="002C4CE5" w:rsidRPr="002C4CE5" w:rsidRDefault="002C4CE5" w:rsidP="002C4CE5">
            <w:pPr>
              <w:jc w:val="center"/>
              <w:rPr>
                <w:bCs/>
              </w:rPr>
            </w:pPr>
            <w:r w:rsidRPr="002C4CE5">
              <w:rPr>
                <w:bCs/>
              </w:rPr>
              <w:t>7</w:t>
            </w:r>
          </w:p>
        </w:tc>
        <w:tc>
          <w:tcPr>
            <w:tcW w:w="1701" w:type="dxa"/>
            <w:tcBorders>
              <w:top w:val="nil"/>
              <w:left w:val="nil"/>
              <w:bottom w:val="single" w:sz="4" w:space="0" w:color="auto"/>
              <w:right w:val="single" w:sz="4" w:space="0" w:color="auto"/>
            </w:tcBorders>
            <w:shd w:val="clear" w:color="auto" w:fill="auto"/>
            <w:vAlign w:val="center"/>
            <w:hideMark/>
          </w:tcPr>
          <w:p w14:paraId="27A90CD5" w14:textId="77777777" w:rsidR="002C4CE5" w:rsidRPr="002C4CE5" w:rsidRDefault="002C4CE5" w:rsidP="002C4CE5">
            <w:pPr>
              <w:jc w:val="center"/>
              <w:rPr>
                <w:bCs/>
              </w:rPr>
            </w:pPr>
            <w:r w:rsidRPr="002C4CE5">
              <w:rPr>
                <w:bCs/>
              </w:rPr>
              <w:t>8</w:t>
            </w:r>
          </w:p>
        </w:tc>
      </w:tr>
      <w:bookmarkEnd w:id="2"/>
      <w:tr w:rsidR="002C4CE5" w:rsidRPr="002C4CE5" w14:paraId="03DBB2F1" w14:textId="77777777" w:rsidTr="00A15CFD">
        <w:trPr>
          <w:trHeight w:val="158"/>
        </w:trPr>
        <w:tc>
          <w:tcPr>
            <w:tcW w:w="540" w:type="dxa"/>
            <w:tcBorders>
              <w:top w:val="single" w:sz="4" w:space="0" w:color="auto"/>
              <w:left w:val="single" w:sz="4" w:space="0" w:color="auto"/>
              <w:bottom w:val="single" w:sz="4" w:space="0" w:color="auto"/>
              <w:right w:val="single" w:sz="4" w:space="0" w:color="auto"/>
            </w:tcBorders>
            <w:noWrap/>
            <w:vAlign w:val="center"/>
          </w:tcPr>
          <w:p w14:paraId="01420028"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hideMark/>
          </w:tcPr>
          <w:p w14:paraId="5C0C9E00" w14:textId="77777777" w:rsidR="002C4CE5" w:rsidRPr="002C4CE5" w:rsidRDefault="002C4CE5" w:rsidP="002C4CE5">
            <w:pPr>
              <w:jc w:val="both"/>
              <w:rPr>
                <w:rFonts w:eastAsia="Calibri"/>
              </w:rPr>
            </w:pPr>
            <w:r w:rsidRPr="002C4CE5">
              <w:rPr>
                <w:rFonts w:eastAsia="Calibri"/>
              </w:rPr>
              <w:t>ООО «Горэлектросеть» (ИНН 4217127144) – АО «Сибирская промышленная сетевая компания» (ИНН 4205234208)</w:t>
            </w:r>
          </w:p>
        </w:tc>
        <w:tc>
          <w:tcPr>
            <w:tcW w:w="1417" w:type="dxa"/>
            <w:tcBorders>
              <w:top w:val="single" w:sz="4" w:space="0" w:color="auto"/>
              <w:left w:val="single" w:sz="4" w:space="0" w:color="auto"/>
              <w:bottom w:val="single" w:sz="4" w:space="0" w:color="auto"/>
              <w:right w:val="single" w:sz="4" w:space="0" w:color="auto"/>
            </w:tcBorders>
            <w:noWrap/>
            <w:vAlign w:val="bottom"/>
          </w:tcPr>
          <w:p w14:paraId="6B164AED" w14:textId="77777777" w:rsidR="002C4CE5" w:rsidRPr="002C4CE5" w:rsidRDefault="002C4CE5" w:rsidP="002C4CE5">
            <w:pPr>
              <w:spacing w:line="360" w:lineRule="auto"/>
              <w:jc w:val="center"/>
              <w:rPr>
                <w:rFonts w:eastAsia="Calibri"/>
                <w:color w:val="FF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5145651A" w14:textId="77777777" w:rsidR="002C4CE5" w:rsidRPr="002C4CE5" w:rsidRDefault="002C4CE5" w:rsidP="002C4CE5">
            <w:pPr>
              <w:spacing w:line="360" w:lineRule="auto"/>
              <w:jc w:val="center"/>
              <w:rPr>
                <w:rFonts w:eastAsia="Calibri"/>
                <w:color w:val="FF0000"/>
                <w:sz w:val="18"/>
                <w:szCs w:val="18"/>
                <w:lang w:eastAsia="en-US"/>
              </w:rPr>
            </w:pPr>
            <w:r w:rsidRPr="002C4CE5">
              <w:rPr>
                <w:rFonts w:eastAsia="Calibri"/>
                <w:color w:val="000000"/>
                <w:sz w:val="18"/>
                <w:szCs w:val="18"/>
                <w:lang w:eastAsia="en-US"/>
              </w:rPr>
              <w:t>5 168,781662</w:t>
            </w:r>
          </w:p>
        </w:tc>
        <w:tc>
          <w:tcPr>
            <w:tcW w:w="1418" w:type="dxa"/>
            <w:tcBorders>
              <w:top w:val="single" w:sz="4" w:space="0" w:color="auto"/>
              <w:left w:val="single" w:sz="4" w:space="0" w:color="auto"/>
              <w:bottom w:val="single" w:sz="4" w:space="0" w:color="auto"/>
              <w:right w:val="single" w:sz="4" w:space="0" w:color="auto"/>
            </w:tcBorders>
            <w:vAlign w:val="bottom"/>
          </w:tcPr>
          <w:p w14:paraId="6E446BC9" w14:textId="77777777" w:rsidR="002C4CE5" w:rsidRPr="002C4CE5" w:rsidRDefault="002C4CE5" w:rsidP="002C4CE5">
            <w:pPr>
              <w:spacing w:line="360" w:lineRule="auto"/>
              <w:jc w:val="center"/>
              <w:rPr>
                <w:rFonts w:eastAsia="Calibri"/>
                <w:color w:val="FF0000"/>
                <w:sz w:val="18"/>
                <w:szCs w:val="18"/>
                <w:lang w:eastAsia="en-US"/>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51E7F9F3" w14:textId="77777777" w:rsidR="002C4CE5" w:rsidRPr="002C4CE5" w:rsidRDefault="002C4CE5" w:rsidP="002C4CE5">
            <w:pPr>
              <w:spacing w:line="360" w:lineRule="auto"/>
              <w:jc w:val="center"/>
              <w:rPr>
                <w:rFonts w:eastAsia="Calibri"/>
                <w:color w:val="FF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4B6CC9E6" w14:textId="77777777" w:rsidR="002C4CE5" w:rsidRPr="002C4CE5" w:rsidRDefault="002C4CE5" w:rsidP="002C4CE5">
            <w:pPr>
              <w:spacing w:line="360" w:lineRule="auto"/>
              <w:jc w:val="center"/>
              <w:rPr>
                <w:rFonts w:eastAsia="Calibri"/>
                <w:color w:val="FF0000"/>
                <w:sz w:val="18"/>
                <w:szCs w:val="18"/>
                <w:lang w:eastAsia="en-US"/>
              </w:rPr>
            </w:pPr>
            <w:r w:rsidRPr="002C4CE5">
              <w:rPr>
                <w:rFonts w:eastAsia="Calibri"/>
                <w:color w:val="000000"/>
                <w:sz w:val="18"/>
                <w:szCs w:val="18"/>
                <w:lang w:eastAsia="en-US"/>
              </w:rPr>
              <w:t>5 264,563055</w:t>
            </w:r>
          </w:p>
        </w:tc>
        <w:tc>
          <w:tcPr>
            <w:tcW w:w="1701" w:type="dxa"/>
            <w:tcBorders>
              <w:top w:val="single" w:sz="4" w:space="0" w:color="auto"/>
              <w:left w:val="single" w:sz="4" w:space="0" w:color="auto"/>
              <w:bottom w:val="single" w:sz="4" w:space="0" w:color="auto"/>
              <w:right w:val="single" w:sz="4" w:space="0" w:color="auto"/>
            </w:tcBorders>
            <w:vAlign w:val="bottom"/>
          </w:tcPr>
          <w:p w14:paraId="278A689A" w14:textId="77777777" w:rsidR="002C4CE5" w:rsidRPr="002C4CE5" w:rsidRDefault="002C4CE5" w:rsidP="002C4CE5">
            <w:pPr>
              <w:spacing w:line="360" w:lineRule="auto"/>
              <w:jc w:val="center"/>
              <w:rPr>
                <w:rFonts w:eastAsia="Calibri"/>
                <w:color w:val="FF0000"/>
                <w:sz w:val="18"/>
                <w:szCs w:val="18"/>
                <w:lang w:eastAsia="en-US"/>
              </w:rPr>
            </w:pPr>
            <w:r w:rsidRPr="002C4CE5">
              <w:rPr>
                <w:rFonts w:eastAsia="Calibri"/>
                <w:color w:val="000000"/>
                <w:sz w:val="18"/>
                <w:szCs w:val="18"/>
                <w:lang w:eastAsia="en-US"/>
              </w:rPr>
              <w:t>1,415000</w:t>
            </w:r>
          </w:p>
        </w:tc>
      </w:tr>
      <w:tr w:rsidR="002C4CE5" w:rsidRPr="002C4CE5" w14:paraId="191815C2" w14:textId="77777777" w:rsidTr="00A15C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trPr>
        <w:tc>
          <w:tcPr>
            <w:tcW w:w="540" w:type="dxa"/>
            <w:tcBorders>
              <w:top w:val="single" w:sz="4" w:space="0" w:color="auto"/>
              <w:left w:val="single" w:sz="4" w:space="0" w:color="auto"/>
              <w:bottom w:val="single" w:sz="4" w:space="0" w:color="auto"/>
              <w:right w:val="single" w:sz="4" w:space="0" w:color="auto"/>
            </w:tcBorders>
            <w:noWrap/>
            <w:vAlign w:val="center"/>
          </w:tcPr>
          <w:p w14:paraId="1E6C769C"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hideMark/>
          </w:tcPr>
          <w:p w14:paraId="420EF4D8" w14:textId="77777777" w:rsidR="002C4CE5" w:rsidRPr="002C4CE5" w:rsidRDefault="002C4CE5" w:rsidP="002C4CE5">
            <w:pPr>
              <w:jc w:val="both"/>
              <w:rPr>
                <w:rFonts w:eastAsia="Calibri"/>
              </w:rPr>
            </w:pPr>
            <w:r w:rsidRPr="002C4CE5">
              <w:rPr>
                <w:rFonts w:eastAsia="Calibri"/>
              </w:rPr>
              <w:t>ООО «Кузбасская энергосетевая компания» (ИНН 4205109750) - АО «Сибирская промышленная сетевая компания» (ИНН 4205234208)</w:t>
            </w:r>
          </w:p>
        </w:tc>
        <w:tc>
          <w:tcPr>
            <w:tcW w:w="1417" w:type="dxa"/>
            <w:tcBorders>
              <w:top w:val="single" w:sz="4" w:space="0" w:color="auto"/>
              <w:left w:val="single" w:sz="4" w:space="0" w:color="auto"/>
              <w:bottom w:val="single" w:sz="4" w:space="0" w:color="auto"/>
              <w:right w:val="single" w:sz="4" w:space="0" w:color="auto"/>
            </w:tcBorders>
            <w:noWrap/>
            <w:vAlign w:val="bottom"/>
          </w:tcPr>
          <w:p w14:paraId="52D3E8D2" w14:textId="77777777" w:rsidR="002C4CE5" w:rsidRPr="002C4CE5" w:rsidRDefault="002C4CE5" w:rsidP="002C4CE5">
            <w:pPr>
              <w:jc w:val="center"/>
              <w:rPr>
                <w:rFonts w:eastAsia="Calibri"/>
                <w:color w:val="FF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26979EC7" w14:textId="77777777" w:rsidR="002C4CE5" w:rsidRPr="002C4CE5" w:rsidRDefault="002C4CE5" w:rsidP="002C4CE5">
            <w:pPr>
              <w:jc w:val="center"/>
              <w:rPr>
                <w:rFonts w:eastAsia="Calibri"/>
                <w:color w:val="FF0000"/>
                <w:sz w:val="18"/>
                <w:szCs w:val="18"/>
                <w:lang w:eastAsia="en-US"/>
              </w:rPr>
            </w:pPr>
            <w:r w:rsidRPr="002C4CE5">
              <w:rPr>
                <w:rFonts w:eastAsia="Calibri"/>
                <w:color w:val="000000"/>
                <w:sz w:val="18"/>
                <w:szCs w:val="18"/>
                <w:lang w:eastAsia="en-US"/>
              </w:rPr>
              <w:t>52 740,602517</w:t>
            </w:r>
          </w:p>
        </w:tc>
        <w:tc>
          <w:tcPr>
            <w:tcW w:w="1418" w:type="dxa"/>
            <w:tcBorders>
              <w:top w:val="single" w:sz="4" w:space="0" w:color="auto"/>
              <w:left w:val="single" w:sz="4" w:space="0" w:color="auto"/>
              <w:bottom w:val="single" w:sz="4" w:space="0" w:color="auto"/>
              <w:right w:val="single" w:sz="4" w:space="0" w:color="auto"/>
            </w:tcBorders>
            <w:vAlign w:val="bottom"/>
          </w:tcPr>
          <w:p w14:paraId="21B2EDA5" w14:textId="77777777" w:rsidR="002C4CE5" w:rsidRPr="002C4CE5" w:rsidRDefault="002C4CE5" w:rsidP="002C4CE5">
            <w:pPr>
              <w:jc w:val="center"/>
              <w:rPr>
                <w:rFonts w:eastAsia="Calibri"/>
                <w:color w:val="FF0000"/>
                <w:sz w:val="18"/>
                <w:szCs w:val="18"/>
                <w:lang w:eastAsia="en-US"/>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68539301" w14:textId="77777777" w:rsidR="002C4CE5" w:rsidRPr="002C4CE5" w:rsidRDefault="002C4CE5" w:rsidP="002C4CE5">
            <w:pPr>
              <w:jc w:val="center"/>
              <w:rPr>
                <w:rFonts w:eastAsia="Calibri"/>
                <w:color w:val="FF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693B72D0" w14:textId="77777777" w:rsidR="002C4CE5" w:rsidRPr="002C4CE5" w:rsidRDefault="002C4CE5" w:rsidP="002C4CE5">
            <w:pPr>
              <w:jc w:val="center"/>
              <w:rPr>
                <w:rFonts w:eastAsia="Calibri"/>
                <w:color w:val="FF0000"/>
                <w:sz w:val="18"/>
                <w:szCs w:val="18"/>
                <w:lang w:eastAsia="en-US"/>
              </w:rPr>
            </w:pPr>
            <w:r w:rsidRPr="002C4CE5">
              <w:rPr>
                <w:rFonts w:eastAsia="Calibri"/>
                <w:color w:val="000000"/>
                <w:sz w:val="18"/>
                <w:szCs w:val="18"/>
                <w:lang w:eastAsia="en-US"/>
              </w:rPr>
              <w:t>3 771,915864</w:t>
            </w:r>
          </w:p>
        </w:tc>
        <w:tc>
          <w:tcPr>
            <w:tcW w:w="1701" w:type="dxa"/>
            <w:tcBorders>
              <w:top w:val="single" w:sz="4" w:space="0" w:color="auto"/>
              <w:left w:val="single" w:sz="4" w:space="0" w:color="auto"/>
              <w:bottom w:val="single" w:sz="4" w:space="0" w:color="auto"/>
              <w:right w:val="single" w:sz="4" w:space="0" w:color="auto"/>
            </w:tcBorders>
            <w:vAlign w:val="bottom"/>
          </w:tcPr>
          <w:p w14:paraId="28B09385" w14:textId="77777777" w:rsidR="002C4CE5" w:rsidRPr="002C4CE5" w:rsidRDefault="002C4CE5" w:rsidP="002C4CE5">
            <w:pPr>
              <w:jc w:val="center"/>
              <w:rPr>
                <w:rFonts w:eastAsia="Calibri"/>
                <w:color w:val="FF0000"/>
                <w:sz w:val="18"/>
                <w:szCs w:val="18"/>
                <w:lang w:eastAsia="en-US"/>
              </w:rPr>
            </w:pPr>
            <w:r w:rsidRPr="002C4CE5">
              <w:rPr>
                <w:rFonts w:eastAsia="Calibri"/>
                <w:color w:val="000000"/>
                <w:sz w:val="18"/>
                <w:szCs w:val="18"/>
                <w:lang w:eastAsia="en-US"/>
              </w:rPr>
              <w:t>1,415000</w:t>
            </w:r>
          </w:p>
        </w:tc>
      </w:tr>
      <w:tr w:rsidR="002C4CE5" w:rsidRPr="002C4CE5" w14:paraId="1B95560C" w14:textId="77777777" w:rsidTr="00A15C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5"/>
        </w:trPr>
        <w:tc>
          <w:tcPr>
            <w:tcW w:w="540" w:type="dxa"/>
            <w:tcBorders>
              <w:top w:val="single" w:sz="4" w:space="0" w:color="auto"/>
              <w:left w:val="single" w:sz="4" w:space="0" w:color="auto"/>
              <w:bottom w:val="single" w:sz="4" w:space="0" w:color="auto"/>
              <w:right w:val="single" w:sz="4" w:space="0" w:color="auto"/>
            </w:tcBorders>
            <w:noWrap/>
            <w:vAlign w:val="center"/>
          </w:tcPr>
          <w:p w14:paraId="4C076F0B"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543BE258" w14:textId="77777777" w:rsidR="002C4CE5" w:rsidRPr="002C4CE5" w:rsidRDefault="002C4CE5" w:rsidP="002C4CE5">
            <w:pPr>
              <w:jc w:val="both"/>
              <w:rPr>
                <w:rFonts w:eastAsia="Calibri"/>
              </w:rPr>
            </w:pPr>
            <w:r w:rsidRPr="002C4CE5">
              <w:rPr>
                <w:rFonts w:eastAsia="Calibri"/>
              </w:rPr>
              <w:t>ООО «ОЭСК» (ИНН 4223052779) –</w:t>
            </w:r>
            <w:r w:rsidRPr="002C4CE5">
              <w:rPr>
                <w:rFonts w:eastAsia="Calibri"/>
                <w:sz w:val="28"/>
                <w:szCs w:val="22"/>
                <w:lang w:eastAsia="en-US"/>
              </w:rPr>
              <w:t xml:space="preserve"> </w:t>
            </w:r>
            <w:r w:rsidRPr="002C4CE5">
              <w:rPr>
                <w:rFonts w:eastAsia="Calibri"/>
                <w:lang w:eastAsia="en-US"/>
              </w:rPr>
              <w:t>АО </w:t>
            </w:r>
            <w:r w:rsidRPr="002C4CE5">
              <w:rPr>
                <w:rFonts w:eastAsia="Calibri"/>
              </w:rPr>
              <w:t>«Сибирская промышленная сетевая компания» (ИНН 4205234208)</w:t>
            </w:r>
          </w:p>
        </w:tc>
        <w:tc>
          <w:tcPr>
            <w:tcW w:w="1417" w:type="dxa"/>
            <w:tcBorders>
              <w:top w:val="single" w:sz="4" w:space="0" w:color="auto"/>
              <w:left w:val="single" w:sz="4" w:space="0" w:color="auto"/>
              <w:bottom w:val="single" w:sz="4" w:space="0" w:color="auto"/>
              <w:right w:val="single" w:sz="4" w:space="0" w:color="auto"/>
            </w:tcBorders>
            <w:noWrap/>
            <w:vAlign w:val="bottom"/>
          </w:tcPr>
          <w:p w14:paraId="186732A5"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4A0EB444"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3 984,534431</w:t>
            </w:r>
          </w:p>
        </w:tc>
        <w:tc>
          <w:tcPr>
            <w:tcW w:w="1418" w:type="dxa"/>
            <w:tcBorders>
              <w:top w:val="single" w:sz="4" w:space="0" w:color="auto"/>
              <w:left w:val="single" w:sz="4" w:space="0" w:color="auto"/>
              <w:bottom w:val="single" w:sz="4" w:space="0" w:color="auto"/>
              <w:right w:val="single" w:sz="4" w:space="0" w:color="auto"/>
            </w:tcBorders>
            <w:vAlign w:val="bottom"/>
          </w:tcPr>
          <w:p w14:paraId="312663C1"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28CDAECB"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75B766C1"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4 228,414789</w:t>
            </w:r>
          </w:p>
        </w:tc>
        <w:tc>
          <w:tcPr>
            <w:tcW w:w="1701" w:type="dxa"/>
            <w:tcBorders>
              <w:top w:val="single" w:sz="4" w:space="0" w:color="auto"/>
              <w:left w:val="single" w:sz="4" w:space="0" w:color="auto"/>
              <w:bottom w:val="single" w:sz="4" w:space="0" w:color="auto"/>
              <w:right w:val="single" w:sz="4" w:space="0" w:color="auto"/>
            </w:tcBorders>
            <w:vAlign w:val="bottom"/>
          </w:tcPr>
          <w:p w14:paraId="17EDDF1F"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1,415000</w:t>
            </w:r>
          </w:p>
        </w:tc>
      </w:tr>
      <w:tr w:rsidR="002C4CE5" w:rsidRPr="002C4CE5" w14:paraId="716BED97" w14:textId="77777777" w:rsidTr="00A15C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4B12BD29"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28EFAD94" w14:textId="77777777" w:rsidR="002C4CE5" w:rsidRPr="002C4CE5" w:rsidRDefault="002C4CE5" w:rsidP="002C4CE5">
            <w:pPr>
              <w:jc w:val="both"/>
              <w:rPr>
                <w:rFonts w:eastAsia="Calibri"/>
              </w:rPr>
            </w:pPr>
            <w:r w:rsidRPr="002C4CE5">
              <w:rPr>
                <w:rFonts w:eastAsia="Calibri"/>
              </w:rPr>
              <w:t>АО «Сибирская промышленная сетевая компания» (ИНН 4205234208) – ООО «ЕвразЭнергоТранс» (ИНН 4217084532)</w:t>
            </w:r>
          </w:p>
        </w:tc>
        <w:tc>
          <w:tcPr>
            <w:tcW w:w="1417" w:type="dxa"/>
            <w:tcBorders>
              <w:top w:val="single" w:sz="4" w:space="0" w:color="auto"/>
              <w:left w:val="single" w:sz="4" w:space="0" w:color="auto"/>
              <w:bottom w:val="single" w:sz="4" w:space="0" w:color="auto"/>
              <w:right w:val="single" w:sz="4" w:space="0" w:color="auto"/>
            </w:tcBorders>
            <w:noWrap/>
            <w:vAlign w:val="bottom"/>
          </w:tcPr>
          <w:p w14:paraId="0DE2DEE2"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538D4EF4"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6 201,416343</w:t>
            </w:r>
          </w:p>
        </w:tc>
        <w:tc>
          <w:tcPr>
            <w:tcW w:w="1418" w:type="dxa"/>
            <w:tcBorders>
              <w:top w:val="single" w:sz="4" w:space="0" w:color="auto"/>
              <w:left w:val="single" w:sz="4" w:space="0" w:color="auto"/>
              <w:bottom w:val="single" w:sz="4" w:space="0" w:color="auto"/>
              <w:right w:val="single" w:sz="4" w:space="0" w:color="auto"/>
            </w:tcBorders>
            <w:vAlign w:val="bottom"/>
          </w:tcPr>
          <w:p w14:paraId="6F1AD216"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72FA81F6"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0F58B0D5"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6 317,455169</w:t>
            </w:r>
          </w:p>
        </w:tc>
        <w:tc>
          <w:tcPr>
            <w:tcW w:w="1701" w:type="dxa"/>
            <w:tcBorders>
              <w:top w:val="single" w:sz="4" w:space="0" w:color="auto"/>
              <w:left w:val="single" w:sz="4" w:space="0" w:color="auto"/>
              <w:bottom w:val="single" w:sz="4" w:space="0" w:color="auto"/>
              <w:right w:val="single" w:sz="4" w:space="0" w:color="auto"/>
            </w:tcBorders>
            <w:vAlign w:val="bottom"/>
          </w:tcPr>
          <w:p w14:paraId="58849599" w14:textId="77777777" w:rsidR="002C4CE5" w:rsidRPr="002C4CE5" w:rsidRDefault="002C4CE5" w:rsidP="002C4CE5">
            <w:pPr>
              <w:jc w:val="center"/>
              <w:rPr>
                <w:rFonts w:eastAsia="Calibri"/>
                <w:color w:val="FF0000"/>
                <w:sz w:val="18"/>
                <w:szCs w:val="18"/>
              </w:rPr>
            </w:pPr>
            <w:r w:rsidRPr="002C4CE5">
              <w:rPr>
                <w:rFonts w:eastAsia="Calibri"/>
                <w:color w:val="000000"/>
                <w:sz w:val="18"/>
                <w:szCs w:val="18"/>
                <w:lang w:eastAsia="en-US"/>
              </w:rPr>
              <w:t>1,415000</w:t>
            </w:r>
          </w:p>
        </w:tc>
      </w:tr>
    </w:tbl>
    <w:p w14:paraId="54869FFB" w14:textId="77777777" w:rsidR="002C4CE5" w:rsidRPr="002C4CE5" w:rsidRDefault="002C4CE5" w:rsidP="002C4CE5">
      <w:pPr>
        <w:jc w:val="center"/>
        <w:rPr>
          <w:bCs/>
        </w:rPr>
        <w:sectPr w:rsidR="002C4CE5" w:rsidRPr="002C4CE5" w:rsidSect="00535E29">
          <w:pgSz w:w="15840" w:h="12240" w:orient="landscape"/>
          <w:pgMar w:top="1135" w:right="1134" w:bottom="850" w:left="1134" w:header="709" w:footer="709" w:gutter="0"/>
          <w:cols w:space="708"/>
          <w:titlePg/>
          <w:docGrid w:linePitch="381"/>
        </w:sectPr>
      </w:pPr>
    </w:p>
    <w:tbl>
      <w:tblPr>
        <w:tblW w:w="13922"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10"/>
        <w:gridCol w:w="1417"/>
        <w:gridCol w:w="1701"/>
        <w:gridCol w:w="1418"/>
        <w:gridCol w:w="1134"/>
        <w:gridCol w:w="1701"/>
        <w:gridCol w:w="1701"/>
      </w:tblGrid>
      <w:tr w:rsidR="002C4CE5" w:rsidRPr="002C4CE5" w14:paraId="0967BA03" w14:textId="77777777" w:rsidTr="00A15CFD">
        <w:trPr>
          <w:trHeight w:val="42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45033" w14:textId="77777777" w:rsidR="002C4CE5" w:rsidRPr="002C4CE5" w:rsidRDefault="002C4CE5" w:rsidP="002C4CE5">
            <w:pPr>
              <w:jc w:val="center"/>
              <w:rPr>
                <w:bCs/>
              </w:rPr>
            </w:pPr>
            <w:r w:rsidRPr="002C4CE5">
              <w:rPr>
                <w:bCs/>
              </w:rPr>
              <w:lastRenderedPageBreak/>
              <w:t>1</w:t>
            </w:r>
          </w:p>
        </w:tc>
        <w:tc>
          <w:tcPr>
            <w:tcW w:w="4310" w:type="dxa"/>
            <w:tcBorders>
              <w:top w:val="single" w:sz="4" w:space="0" w:color="auto"/>
              <w:left w:val="single" w:sz="4" w:space="0" w:color="auto"/>
              <w:bottom w:val="single" w:sz="4" w:space="0" w:color="auto"/>
              <w:right w:val="single" w:sz="4" w:space="0" w:color="auto"/>
            </w:tcBorders>
            <w:shd w:val="clear" w:color="auto" w:fill="auto"/>
            <w:vAlign w:val="center"/>
          </w:tcPr>
          <w:p w14:paraId="5F75A392" w14:textId="77777777" w:rsidR="002C4CE5" w:rsidRPr="002C4CE5" w:rsidRDefault="002C4CE5" w:rsidP="002C4CE5">
            <w:pPr>
              <w:jc w:val="center"/>
              <w:rPr>
                <w:bCs/>
              </w:rPr>
            </w:pPr>
            <w:r w:rsidRPr="002C4CE5">
              <w:rPr>
                <w:bCs/>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10F939" w14:textId="77777777" w:rsidR="002C4CE5" w:rsidRPr="002C4CE5" w:rsidRDefault="002C4CE5" w:rsidP="002C4CE5">
            <w:pPr>
              <w:jc w:val="center"/>
              <w:rPr>
                <w:bCs/>
              </w:rPr>
            </w:pPr>
            <w:r w:rsidRPr="002C4CE5">
              <w:rPr>
                <w:bCs/>
              </w:rPr>
              <w:t>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5C9BD" w14:textId="77777777" w:rsidR="002C4CE5" w:rsidRPr="002C4CE5" w:rsidRDefault="002C4CE5" w:rsidP="002C4CE5">
            <w:pPr>
              <w:jc w:val="center"/>
              <w:rPr>
                <w:bCs/>
              </w:rPr>
            </w:pPr>
            <w:r w:rsidRPr="002C4CE5">
              <w:rPr>
                <w:bCs/>
              </w:rPr>
              <w:t>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F891CD1" w14:textId="77777777" w:rsidR="002C4CE5" w:rsidRPr="002C4CE5" w:rsidRDefault="002C4CE5" w:rsidP="002C4CE5">
            <w:pPr>
              <w:jc w:val="center"/>
              <w:rPr>
                <w:bCs/>
              </w:rPr>
            </w:pPr>
            <w:r w:rsidRPr="002C4CE5">
              <w:rPr>
                <w:bCs/>
              </w:rPr>
              <w:t>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370DD" w14:textId="77777777" w:rsidR="002C4CE5" w:rsidRPr="002C4CE5" w:rsidRDefault="002C4CE5" w:rsidP="002C4CE5">
            <w:pPr>
              <w:jc w:val="center"/>
              <w:rPr>
                <w:bCs/>
              </w:rPr>
            </w:pPr>
            <w:r w:rsidRPr="002C4CE5">
              <w:rPr>
                <w:bCs/>
              </w:rPr>
              <w:t>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DC0B4" w14:textId="77777777" w:rsidR="002C4CE5" w:rsidRPr="002C4CE5" w:rsidRDefault="002C4CE5" w:rsidP="002C4CE5">
            <w:pPr>
              <w:jc w:val="center"/>
              <w:rPr>
                <w:bCs/>
              </w:rPr>
            </w:pPr>
            <w:r w:rsidRPr="002C4CE5">
              <w:rPr>
                <w:bCs/>
              </w:rPr>
              <w:t>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0C67AF3" w14:textId="77777777" w:rsidR="002C4CE5" w:rsidRPr="002C4CE5" w:rsidRDefault="002C4CE5" w:rsidP="002C4CE5">
            <w:pPr>
              <w:jc w:val="center"/>
              <w:rPr>
                <w:bCs/>
              </w:rPr>
            </w:pPr>
            <w:r w:rsidRPr="002C4CE5">
              <w:rPr>
                <w:bCs/>
              </w:rPr>
              <w:t>8</w:t>
            </w:r>
          </w:p>
        </w:tc>
      </w:tr>
      <w:tr w:rsidR="002C4CE5" w:rsidRPr="002C4CE5" w14:paraId="3DC554F3" w14:textId="77777777" w:rsidTr="00A15CFD">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6B57B0C5"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1E2571CD" w14:textId="77777777" w:rsidR="002C4CE5" w:rsidRPr="002C4CE5" w:rsidRDefault="002C4CE5" w:rsidP="002C4CE5">
            <w:pPr>
              <w:jc w:val="both"/>
              <w:rPr>
                <w:rFonts w:eastAsia="Calibri"/>
              </w:rPr>
            </w:pPr>
            <w:r w:rsidRPr="002C4CE5">
              <w:rPr>
                <w:rFonts w:eastAsia="Calibri"/>
              </w:rPr>
              <w:t>АО «Сибирская промышленная сетевая компания» (ИНН 4205234208) - ПАО «Россети Сибирь» (филиал ПАО «Россети Сибирь» - «Кузбассэнерго - РЭС» (ИНН 2460069527)</w:t>
            </w:r>
          </w:p>
        </w:tc>
        <w:tc>
          <w:tcPr>
            <w:tcW w:w="1417" w:type="dxa"/>
            <w:tcBorders>
              <w:top w:val="single" w:sz="4" w:space="0" w:color="auto"/>
              <w:left w:val="single" w:sz="4" w:space="0" w:color="auto"/>
              <w:bottom w:val="single" w:sz="4" w:space="0" w:color="auto"/>
              <w:right w:val="single" w:sz="4" w:space="0" w:color="auto"/>
            </w:tcBorders>
            <w:noWrap/>
            <w:vAlign w:val="center"/>
          </w:tcPr>
          <w:p w14:paraId="1D8B7F3F" w14:textId="77777777" w:rsidR="002C4CE5" w:rsidRPr="002C4CE5" w:rsidRDefault="002C4CE5" w:rsidP="002C4CE5">
            <w:pPr>
              <w:jc w:val="center"/>
              <w:rPr>
                <w:rFonts w:eastAsia="Calibri"/>
                <w:color w:val="000000"/>
                <w:sz w:val="18"/>
                <w:szCs w:val="18"/>
                <w:lang w:eastAsia="en-US"/>
              </w:rPr>
            </w:pPr>
            <w:r w:rsidRPr="002C4CE5">
              <w:rPr>
                <w:rFonts w:eastAsia="Calibri"/>
                <w:color w:val="FF0000"/>
                <w:sz w:val="18"/>
                <w:szCs w:val="18"/>
              </w:rPr>
              <w:t>0,71070</w:t>
            </w:r>
          </w:p>
        </w:tc>
        <w:tc>
          <w:tcPr>
            <w:tcW w:w="1701" w:type="dxa"/>
            <w:tcBorders>
              <w:top w:val="single" w:sz="4" w:space="0" w:color="auto"/>
              <w:left w:val="single" w:sz="4" w:space="0" w:color="auto"/>
              <w:bottom w:val="single" w:sz="4" w:space="0" w:color="auto"/>
              <w:right w:val="single" w:sz="4" w:space="0" w:color="auto"/>
            </w:tcBorders>
            <w:noWrap/>
            <w:vAlign w:val="center"/>
          </w:tcPr>
          <w:p w14:paraId="0B9D4917" w14:textId="77777777" w:rsidR="002C4CE5" w:rsidRPr="002C4CE5" w:rsidRDefault="002C4CE5" w:rsidP="002C4CE5">
            <w:pPr>
              <w:jc w:val="center"/>
              <w:rPr>
                <w:rFonts w:eastAsia="Calibri"/>
                <w:color w:val="000000"/>
                <w:sz w:val="18"/>
                <w:szCs w:val="18"/>
                <w:lang w:eastAsia="en-US"/>
              </w:rPr>
            </w:pPr>
            <w:r w:rsidRPr="002C4CE5">
              <w:rPr>
                <w:rFonts w:eastAsia="Calibri"/>
                <w:color w:val="FF0000"/>
                <w:sz w:val="18"/>
                <w:szCs w:val="18"/>
              </w:rPr>
              <w:t>350 812,989253</w:t>
            </w:r>
          </w:p>
        </w:tc>
        <w:tc>
          <w:tcPr>
            <w:tcW w:w="1418" w:type="dxa"/>
            <w:tcBorders>
              <w:top w:val="single" w:sz="4" w:space="0" w:color="auto"/>
              <w:left w:val="single" w:sz="4" w:space="0" w:color="auto"/>
              <w:bottom w:val="single" w:sz="4" w:space="0" w:color="auto"/>
              <w:right w:val="single" w:sz="4" w:space="0" w:color="auto"/>
            </w:tcBorders>
            <w:vAlign w:val="center"/>
          </w:tcPr>
          <w:p w14:paraId="2C09A97C" w14:textId="77777777" w:rsidR="002C4CE5" w:rsidRPr="002C4CE5" w:rsidRDefault="002C4CE5" w:rsidP="002C4CE5">
            <w:pPr>
              <w:jc w:val="center"/>
              <w:rPr>
                <w:rFonts w:eastAsia="Calibri"/>
                <w:color w:val="000000"/>
                <w:sz w:val="18"/>
                <w:szCs w:val="18"/>
                <w:lang w:eastAsia="en-US"/>
              </w:rPr>
            </w:pPr>
            <w:r w:rsidRPr="002C4CE5">
              <w:rPr>
                <w:rFonts w:eastAsia="Calibri"/>
                <w:color w:val="FF0000"/>
                <w:sz w:val="18"/>
                <w:szCs w:val="18"/>
              </w:rPr>
              <w:t>116,998444</w:t>
            </w:r>
          </w:p>
        </w:tc>
        <w:tc>
          <w:tcPr>
            <w:tcW w:w="1134" w:type="dxa"/>
            <w:tcBorders>
              <w:top w:val="single" w:sz="4" w:space="0" w:color="auto"/>
              <w:left w:val="single" w:sz="4" w:space="0" w:color="auto"/>
              <w:bottom w:val="single" w:sz="4" w:space="0" w:color="auto"/>
              <w:right w:val="single" w:sz="4" w:space="0" w:color="auto"/>
            </w:tcBorders>
            <w:noWrap/>
            <w:vAlign w:val="center"/>
          </w:tcPr>
          <w:p w14:paraId="09B7C162" w14:textId="77777777" w:rsidR="002C4CE5" w:rsidRPr="002C4CE5" w:rsidRDefault="002C4CE5" w:rsidP="002C4CE5">
            <w:pPr>
              <w:jc w:val="center"/>
              <w:rPr>
                <w:rFonts w:eastAsia="Calibri"/>
                <w:color w:val="000000"/>
                <w:sz w:val="18"/>
                <w:szCs w:val="18"/>
                <w:lang w:eastAsia="en-US"/>
              </w:rPr>
            </w:pPr>
            <w:r w:rsidRPr="002C4CE5">
              <w:rPr>
                <w:rFonts w:eastAsia="Calibri"/>
                <w:color w:val="FF0000"/>
                <w:sz w:val="18"/>
                <w:szCs w:val="18"/>
              </w:rPr>
              <w:t>0,88659</w:t>
            </w:r>
          </w:p>
        </w:tc>
        <w:tc>
          <w:tcPr>
            <w:tcW w:w="1701" w:type="dxa"/>
            <w:tcBorders>
              <w:top w:val="single" w:sz="4" w:space="0" w:color="auto"/>
              <w:left w:val="single" w:sz="4" w:space="0" w:color="auto"/>
              <w:bottom w:val="single" w:sz="4" w:space="0" w:color="auto"/>
              <w:right w:val="single" w:sz="4" w:space="0" w:color="auto"/>
            </w:tcBorders>
            <w:noWrap/>
            <w:vAlign w:val="center"/>
          </w:tcPr>
          <w:p w14:paraId="69827D14" w14:textId="77777777" w:rsidR="002C4CE5" w:rsidRPr="002C4CE5" w:rsidRDefault="002C4CE5" w:rsidP="002C4CE5">
            <w:pPr>
              <w:jc w:val="center"/>
              <w:rPr>
                <w:rFonts w:eastAsia="Calibri"/>
                <w:color w:val="000000"/>
                <w:sz w:val="18"/>
                <w:szCs w:val="18"/>
                <w:lang w:eastAsia="en-US"/>
              </w:rPr>
            </w:pPr>
            <w:r w:rsidRPr="002C4CE5">
              <w:rPr>
                <w:rFonts w:eastAsia="Calibri"/>
                <w:color w:val="FF0000"/>
                <w:sz w:val="18"/>
                <w:szCs w:val="18"/>
              </w:rPr>
              <w:t>447 068,240650</w:t>
            </w:r>
          </w:p>
        </w:tc>
        <w:tc>
          <w:tcPr>
            <w:tcW w:w="1701" w:type="dxa"/>
            <w:tcBorders>
              <w:top w:val="single" w:sz="4" w:space="0" w:color="auto"/>
              <w:left w:val="single" w:sz="4" w:space="0" w:color="auto"/>
              <w:bottom w:val="single" w:sz="4" w:space="0" w:color="auto"/>
              <w:right w:val="single" w:sz="4" w:space="0" w:color="auto"/>
            </w:tcBorders>
            <w:vAlign w:val="center"/>
          </w:tcPr>
          <w:p w14:paraId="4E05561C" w14:textId="77777777" w:rsidR="002C4CE5" w:rsidRPr="002C4CE5" w:rsidRDefault="002C4CE5" w:rsidP="002C4CE5">
            <w:pPr>
              <w:jc w:val="center"/>
              <w:rPr>
                <w:rFonts w:eastAsia="Calibri"/>
                <w:color w:val="000000"/>
                <w:sz w:val="18"/>
                <w:szCs w:val="18"/>
                <w:lang w:eastAsia="en-US"/>
              </w:rPr>
            </w:pPr>
            <w:r w:rsidRPr="002C4CE5">
              <w:rPr>
                <w:rFonts w:eastAsia="Calibri"/>
                <w:color w:val="FF0000"/>
                <w:sz w:val="18"/>
                <w:szCs w:val="18"/>
              </w:rPr>
              <w:t>141,976498</w:t>
            </w:r>
          </w:p>
        </w:tc>
      </w:tr>
      <w:tr w:rsidR="002C4CE5" w:rsidRPr="002C4CE5" w14:paraId="4A20DD8D" w14:textId="77777777" w:rsidTr="00A15CFD">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5658D3E1"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28C54445" w14:textId="77777777" w:rsidR="002C4CE5" w:rsidRPr="002C4CE5" w:rsidRDefault="002C4CE5" w:rsidP="002C4CE5">
            <w:pPr>
              <w:jc w:val="both"/>
              <w:rPr>
                <w:rFonts w:eastAsia="Calibri"/>
              </w:rPr>
            </w:pPr>
            <w:r w:rsidRPr="002C4CE5">
              <w:rPr>
                <w:rFonts w:eastAsia="Calibri"/>
              </w:rPr>
              <w:t>АО «Сибирская промышленная сетевая компания» (ИНН 4205234208) – АО «Северо-Кузбасская энергетическая компания» (ИНН 4205153492)</w:t>
            </w:r>
          </w:p>
        </w:tc>
        <w:tc>
          <w:tcPr>
            <w:tcW w:w="1417" w:type="dxa"/>
            <w:tcBorders>
              <w:top w:val="single" w:sz="4" w:space="0" w:color="auto"/>
              <w:left w:val="single" w:sz="4" w:space="0" w:color="auto"/>
              <w:bottom w:val="single" w:sz="4" w:space="0" w:color="auto"/>
              <w:right w:val="single" w:sz="4" w:space="0" w:color="auto"/>
            </w:tcBorders>
            <w:noWrap/>
            <w:vAlign w:val="bottom"/>
          </w:tcPr>
          <w:p w14:paraId="32D8C344"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40C7C405"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4 825,150991</w:t>
            </w:r>
          </w:p>
        </w:tc>
        <w:tc>
          <w:tcPr>
            <w:tcW w:w="1418" w:type="dxa"/>
            <w:tcBorders>
              <w:top w:val="single" w:sz="4" w:space="0" w:color="auto"/>
              <w:left w:val="single" w:sz="4" w:space="0" w:color="auto"/>
              <w:bottom w:val="single" w:sz="4" w:space="0" w:color="auto"/>
              <w:right w:val="single" w:sz="4" w:space="0" w:color="auto"/>
            </w:tcBorders>
            <w:vAlign w:val="bottom"/>
          </w:tcPr>
          <w:p w14:paraId="4AB7D61F"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099E4918"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1866CB6E"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4 901,471800</w:t>
            </w:r>
          </w:p>
        </w:tc>
        <w:tc>
          <w:tcPr>
            <w:tcW w:w="1701" w:type="dxa"/>
            <w:tcBorders>
              <w:top w:val="single" w:sz="4" w:space="0" w:color="auto"/>
              <w:left w:val="single" w:sz="4" w:space="0" w:color="auto"/>
              <w:bottom w:val="single" w:sz="4" w:space="0" w:color="auto"/>
              <w:right w:val="single" w:sz="4" w:space="0" w:color="auto"/>
            </w:tcBorders>
            <w:vAlign w:val="bottom"/>
          </w:tcPr>
          <w:p w14:paraId="3A96E6CB"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r>
      <w:tr w:rsidR="002C4CE5" w:rsidRPr="002C4CE5" w14:paraId="2CECD005" w14:textId="77777777" w:rsidTr="00A15CFD">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69E041F6"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5B4F6F1B" w14:textId="77777777" w:rsidR="002C4CE5" w:rsidRPr="002C4CE5" w:rsidRDefault="002C4CE5" w:rsidP="002C4CE5">
            <w:pPr>
              <w:jc w:val="both"/>
              <w:rPr>
                <w:rFonts w:eastAsia="Calibri"/>
              </w:rPr>
            </w:pPr>
            <w:r w:rsidRPr="002C4CE5">
              <w:rPr>
                <w:rFonts w:eastAsia="Calibri"/>
              </w:rPr>
              <w:t>АО «Сибирская промышленная сетевая компания» (ИНН 4205234208) – ООО «Территориальная сетевая организация «Сибирь» (ИНН 4205282579)</w:t>
            </w:r>
          </w:p>
        </w:tc>
        <w:tc>
          <w:tcPr>
            <w:tcW w:w="1417" w:type="dxa"/>
            <w:tcBorders>
              <w:top w:val="single" w:sz="4" w:space="0" w:color="auto"/>
              <w:left w:val="single" w:sz="4" w:space="0" w:color="auto"/>
              <w:bottom w:val="single" w:sz="4" w:space="0" w:color="auto"/>
              <w:right w:val="single" w:sz="4" w:space="0" w:color="auto"/>
            </w:tcBorders>
            <w:noWrap/>
            <w:vAlign w:val="bottom"/>
          </w:tcPr>
          <w:p w14:paraId="11663880"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19924A3D"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4 626,053607</w:t>
            </w:r>
          </w:p>
        </w:tc>
        <w:tc>
          <w:tcPr>
            <w:tcW w:w="1418" w:type="dxa"/>
            <w:tcBorders>
              <w:top w:val="single" w:sz="4" w:space="0" w:color="auto"/>
              <w:left w:val="single" w:sz="4" w:space="0" w:color="auto"/>
              <w:bottom w:val="single" w:sz="4" w:space="0" w:color="auto"/>
              <w:right w:val="single" w:sz="4" w:space="0" w:color="auto"/>
            </w:tcBorders>
            <w:vAlign w:val="bottom"/>
          </w:tcPr>
          <w:p w14:paraId="1C36C16E"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7BA7666F"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6011A97B"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3 976,460200</w:t>
            </w:r>
          </w:p>
        </w:tc>
        <w:tc>
          <w:tcPr>
            <w:tcW w:w="1701" w:type="dxa"/>
            <w:tcBorders>
              <w:top w:val="single" w:sz="4" w:space="0" w:color="auto"/>
              <w:left w:val="single" w:sz="4" w:space="0" w:color="auto"/>
              <w:bottom w:val="single" w:sz="4" w:space="0" w:color="auto"/>
              <w:right w:val="single" w:sz="4" w:space="0" w:color="auto"/>
            </w:tcBorders>
            <w:vAlign w:val="bottom"/>
          </w:tcPr>
          <w:p w14:paraId="209FC8F3"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r>
      <w:tr w:rsidR="002C4CE5" w:rsidRPr="002C4CE5" w14:paraId="095DBCD5" w14:textId="77777777" w:rsidTr="00A15CFD">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13F51D12"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3D68F96E" w14:textId="77777777" w:rsidR="002C4CE5" w:rsidRPr="002C4CE5" w:rsidRDefault="002C4CE5" w:rsidP="002C4CE5">
            <w:pPr>
              <w:jc w:val="both"/>
              <w:rPr>
                <w:rFonts w:eastAsia="Calibri"/>
              </w:rPr>
            </w:pPr>
            <w:r w:rsidRPr="002C4CE5">
              <w:rPr>
                <w:rFonts w:eastAsia="Calibri"/>
              </w:rPr>
              <w:t>АО «Сибирская промышленная сетевая компания» (ИНН 4205234208) – ООО «ЭнергоПаритет» (ИНН 4205262491)</w:t>
            </w:r>
          </w:p>
        </w:tc>
        <w:tc>
          <w:tcPr>
            <w:tcW w:w="1417" w:type="dxa"/>
            <w:tcBorders>
              <w:top w:val="single" w:sz="4" w:space="0" w:color="auto"/>
              <w:left w:val="single" w:sz="4" w:space="0" w:color="auto"/>
              <w:bottom w:val="single" w:sz="4" w:space="0" w:color="auto"/>
              <w:right w:val="single" w:sz="4" w:space="0" w:color="auto"/>
            </w:tcBorders>
            <w:noWrap/>
            <w:vAlign w:val="bottom"/>
          </w:tcPr>
          <w:p w14:paraId="7F35CC25"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4DE5A9D1"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4 581,593371</w:t>
            </w:r>
          </w:p>
        </w:tc>
        <w:tc>
          <w:tcPr>
            <w:tcW w:w="1418" w:type="dxa"/>
            <w:tcBorders>
              <w:top w:val="single" w:sz="4" w:space="0" w:color="auto"/>
              <w:left w:val="single" w:sz="4" w:space="0" w:color="auto"/>
              <w:bottom w:val="single" w:sz="4" w:space="0" w:color="auto"/>
              <w:right w:val="single" w:sz="4" w:space="0" w:color="auto"/>
            </w:tcBorders>
            <w:vAlign w:val="bottom"/>
          </w:tcPr>
          <w:p w14:paraId="7EB092DC"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56FEFD41"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0F467FDB"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4 781,630375</w:t>
            </w:r>
          </w:p>
        </w:tc>
        <w:tc>
          <w:tcPr>
            <w:tcW w:w="1701" w:type="dxa"/>
            <w:tcBorders>
              <w:top w:val="single" w:sz="4" w:space="0" w:color="auto"/>
              <w:left w:val="single" w:sz="4" w:space="0" w:color="auto"/>
              <w:bottom w:val="single" w:sz="4" w:space="0" w:color="auto"/>
              <w:right w:val="single" w:sz="4" w:space="0" w:color="auto"/>
            </w:tcBorders>
            <w:vAlign w:val="bottom"/>
          </w:tcPr>
          <w:p w14:paraId="1EA3B4D9"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r>
      <w:tr w:rsidR="002C4CE5" w:rsidRPr="002C4CE5" w14:paraId="05B25FB9" w14:textId="77777777" w:rsidTr="00A15CFD">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6C21DC3E"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6A0B1E72" w14:textId="77777777" w:rsidR="002C4CE5" w:rsidRPr="002C4CE5" w:rsidRDefault="002C4CE5" w:rsidP="002C4CE5">
            <w:pPr>
              <w:jc w:val="both"/>
              <w:rPr>
                <w:rFonts w:eastAsia="Calibri"/>
              </w:rPr>
            </w:pPr>
            <w:r w:rsidRPr="002C4CE5">
              <w:rPr>
                <w:rFonts w:eastAsia="Calibri"/>
              </w:rPr>
              <w:t xml:space="preserve">АО «Сибирская промышленная сетевая компания» (ИНН 4205234208) - ООО «СибЭнергоСеть» </w:t>
            </w:r>
          </w:p>
          <w:p w14:paraId="479BF938" w14:textId="77777777" w:rsidR="002C4CE5" w:rsidRPr="002C4CE5" w:rsidRDefault="002C4CE5" w:rsidP="002C4CE5">
            <w:pPr>
              <w:jc w:val="both"/>
              <w:rPr>
                <w:rFonts w:eastAsia="Calibri"/>
              </w:rPr>
            </w:pPr>
            <w:r w:rsidRPr="002C4CE5">
              <w:rPr>
                <w:rFonts w:eastAsia="Calibri"/>
              </w:rPr>
              <w:t>(ИНН 4223127110)</w:t>
            </w:r>
          </w:p>
        </w:tc>
        <w:tc>
          <w:tcPr>
            <w:tcW w:w="1417" w:type="dxa"/>
            <w:tcBorders>
              <w:top w:val="single" w:sz="4" w:space="0" w:color="auto"/>
              <w:left w:val="single" w:sz="4" w:space="0" w:color="auto"/>
              <w:bottom w:val="single" w:sz="4" w:space="0" w:color="auto"/>
              <w:right w:val="single" w:sz="4" w:space="0" w:color="auto"/>
            </w:tcBorders>
            <w:noWrap/>
            <w:vAlign w:val="bottom"/>
          </w:tcPr>
          <w:p w14:paraId="45B4B235"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4025856D"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4 366,305132</w:t>
            </w:r>
          </w:p>
        </w:tc>
        <w:tc>
          <w:tcPr>
            <w:tcW w:w="1418" w:type="dxa"/>
            <w:tcBorders>
              <w:top w:val="single" w:sz="4" w:space="0" w:color="auto"/>
              <w:left w:val="single" w:sz="4" w:space="0" w:color="auto"/>
              <w:bottom w:val="single" w:sz="4" w:space="0" w:color="auto"/>
              <w:right w:val="single" w:sz="4" w:space="0" w:color="auto"/>
            </w:tcBorders>
            <w:vAlign w:val="bottom"/>
          </w:tcPr>
          <w:p w14:paraId="7A7C8F32"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c>
          <w:tcPr>
            <w:tcW w:w="1134" w:type="dxa"/>
            <w:tcBorders>
              <w:top w:val="single" w:sz="4" w:space="0" w:color="auto"/>
              <w:left w:val="single" w:sz="4" w:space="0" w:color="auto"/>
              <w:bottom w:val="single" w:sz="4" w:space="0" w:color="auto"/>
              <w:right w:val="single" w:sz="4" w:space="0" w:color="auto"/>
            </w:tcBorders>
            <w:noWrap/>
            <w:vAlign w:val="bottom"/>
          </w:tcPr>
          <w:p w14:paraId="178E60E3"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0,01000</w:t>
            </w:r>
          </w:p>
        </w:tc>
        <w:tc>
          <w:tcPr>
            <w:tcW w:w="1701" w:type="dxa"/>
            <w:tcBorders>
              <w:top w:val="single" w:sz="4" w:space="0" w:color="auto"/>
              <w:left w:val="single" w:sz="4" w:space="0" w:color="auto"/>
              <w:bottom w:val="single" w:sz="4" w:space="0" w:color="auto"/>
              <w:right w:val="single" w:sz="4" w:space="0" w:color="auto"/>
            </w:tcBorders>
            <w:noWrap/>
            <w:vAlign w:val="bottom"/>
          </w:tcPr>
          <w:p w14:paraId="4C279159"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4 770,133639</w:t>
            </w:r>
          </w:p>
        </w:tc>
        <w:tc>
          <w:tcPr>
            <w:tcW w:w="1701" w:type="dxa"/>
            <w:tcBorders>
              <w:top w:val="single" w:sz="4" w:space="0" w:color="auto"/>
              <w:left w:val="single" w:sz="4" w:space="0" w:color="auto"/>
              <w:bottom w:val="single" w:sz="4" w:space="0" w:color="auto"/>
              <w:right w:val="single" w:sz="4" w:space="0" w:color="auto"/>
            </w:tcBorders>
            <w:vAlign w:val="bottom"/>
          </w:tcPr>
          <w:p w14:paraId="24FFD59B"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1,415000</w:t>
            </w:r>
          </w:p>
        </w:tc>
      </w:tr>
      <w:tr w:rsidR="002C4CE5" w:rsidRPr="002C4CE5" w14:paraId="5B8185C0" w14:textId="77777777" w:rsidTr="00A15CFD">
        <w:trPr>
          <w:trHeight w:val="825"/>
        </w:trPr>
        <w:tc>
          <w:tcPr>
            <w:tcW w:w="540" w:type="dxa"/>
            <w:tcBorders>
              <w:top w:val="single" w:sz="4" w:space="0" w:color="auto"/>
              <w:left w:val="single" w:sz="4" w:space="0" w:color="auto"/>
              <w:bottom w:val="single" w:sz="4" w:space="0" w:color="auto"/>
              <w:right w:val="single" w:sz="4" w:space="0" w:color="auto"/>
            </w:tcBorders>
            <w:noWrap/>
            <w:vAlign w:val="center"/>
          </w:tcPr>
          <w:p w14:paraId="270EE977" w14:textId="77777777" w:rsidR="002C4CE5" w:rsidRPr="002C4CE5" w:rsidRDefault="002C4CE5" w:rsidP="002C4CE5">
            <w:pPr>
              <w:numPr>
                <w:ilvl w:val="0"/>
                <w:numId w:val="42"/>
              </w:numPr>
              <w:spacing w:line="276" w:lineRule="auto"/>
              <w:ind w:left="0" w:firstLine="0"/>
              <w:contextualSpacing/>
              <w:jc w:val="center"/>
              <w:rPr>
                <w:rFonts w:eastAsia="Calibri"/>
              </w:rPr>
            </w:pPr>
          </w:p>
        </w:tc>
        <w:tc>
          <w:tcPr>
            <w:tcW w:w="4310" w:type="dxa"/>
            <w:tcBorders>
              <w:top w:val="single" w:sz="4" w:space="0" w:color="auto"/>
              <w:left w:val="single" w:sz="4" w:space="0" w:color="auto"/>
              <w:bottom w:val="single" w:sz="4" w:space="0" w:color="auto"/>
              <w:right w:val="single" w:sz="4" w:space="0" w:color="auto"/>
            </w:tcBorders>
            <w:vAlign w:val="center"/>
          </w:tcPr>
          <w:p w14:paraId="021F48FC" w14:textId="77777777" w:rsidR="002C4CE5" w:rsidRPr="002C4CE5" w:rsidRDefault="002C4CE5" w:rsidP="002C4CE5">
            <w:pPr>
              <w:jc w:val="both"/>
              <w:rPr>
                <w:rFonts w:eastAsia="Calibri"/>
              </w:rPr>
            </w:pPr>
            <w:r w:rsidRPr="002C4CE5">
              <w:rPr>
                <w:rFonts w:eastAsia="Calibri"/>
              </w:rPr>
              <w:t>ООО «Ресурсоснабжающая компания» (ИНН 4205372624) - АО «Сибирская промышленная сетевая компания» (ИНН 4205234208)</w:t>
            </w:r>
          </w:p>
        </w:tc>
        <w:tc>
          <w:tcPr>
            <w:tcW w:w="1417" w:type="dxa"/>
            <w:tcBorders>
              <w:top w:val="single" w:sz="4" w:space="0" w:color="auto"/>
              <w:left w:val="single" w:sz="4" w:space="0" w:color="auto"/>
              <w:bottom w:val="single" w:sz="4" w:space="0" w:color="auto"/>
              <w:right w:val="single" w:sz="4" w:space="0" w:color="auto"/>
            </w:tcBorders>
            <w:noWrap/>
            <w:vAlign w:val="bottom"/>
          </w:tcPr>
          <w:p w14:paraId="053F9B5B"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0,70366</w:t>
            </w:r>
          </w:p>
        </w:tc>
        <w:tc>
          <w:tcPr>
            <w:tcW w:w="1701" w:type="dxa"/>
            <w:tcBorders>
              <w:top w:val="single" w:sz="4" w:space="0" w:color="auto"/>
              <w:left w:val="single" w:sz="4" w:space="0" w:color="auto"/>
              <w:bottom w:val="single" w:sz="4" w:space="0" w:color="auto"/>
              <w:right w:val="single" w:sz="4" w:space="0" w:color="auto"/>
            </w:tcBorders>
            <w:noWrap/>
            <w:vAlign w:val="bottom"/>
          </w:tcPr>
          <w:p w14:paraId="7437A130"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438 528,179254</w:t>
            </w:r>
          </w:p>
        </w:tc>
        <w:tc>
          <w:tcPr>
            <w:tcW w:w="1418" w:type="dxa"/>
            <w:tcBorders>
              <w:top w:val="single" w:sz="4" w:space="0" w:color="auto"/>
              <w:left w:val="single" w:sz="4" w:space="0" w:color="auto"/>
              <w:bottom w:val="single" w:sz="4" w:space="0" w:color="auto"/>
              <w:right w:val="single" w:sz="4" w:space="0" w:color="auto"/>
            </w:tcBorders>
            <w:vAlign w:val="bottom"/>
          </w:tcPr>
          <w:p w14:paraId="152FA8F0"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99,567234</w:t>
            </w:r>
          </w:p>
        </w:tc>
        <w:tc>
          <w:tcPr>
            <w:tcW w:w="1134" w:type="dxa"/>
            <w:tcBorders>
              <w:top w:val="single" w:sz="4" w:space="0" w:color="auto"/>
              <w:left w:val="single" w:sz="4" w:space="0" w:color="auto"/>
              <w:bottom w:val="single" w:sz="4" w:space="0" w:color="auto"/>
              <w:right w:val="single" w:sz="4" w:space="0" w:color="auto"/>
            </w:tcBorders>
            <w:noWrap/>
            <w:vAlign w:val="bottom"/>
          </w:tcPr>
          <w:p w14:paraId="6070C924"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0,94982</w:t>
            </w:r>
          </w:p>
        </w:tc>
        <w:tc>
          <w:tcPr>
            <w:tcW w:w="1701" w:type="dxa"/>
            <w:tcBorders>
              <w:top w:val="single" w:sz="4" w:space="0" w:color="auto"/>
              <w:left w:val="single" w:sz="4" w:space="0" w:color="auto"/>
              <w:bottom w:val="single" w:sz="4" w:space="0" w:color="auto"/>
              <w:right w:val="single" w:sz="4" w:space="0" w:color="auto"/>
            </w:tcBorders>
            <w:noWrap/>
            <w:vAlign w:val="bottom"/>
          </w:tcPr>
          <w:p w14:paraId="61E14EA1"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600 676,460599</w:t>
            </w:r>
          </w:p>
        </w:tc>
        <w:tc>
          <w:tcPr>
            <w:tcW w:w="1701" w:type="dxa"/>
            <w:tcBorders>
              <w:top w:val="single" w:sz="4" w:space="0" w:color="auto"/>
              <w:left w:val="single" w:sz="4" w:space="0" w:color="auto"/>
              <w:bottom w:val="single" w:sz="4" w:space="0" w:color="auto"/>
              <w:right w:val="single" w:sz="4" w:space="0" w:color="auto"/>
            </w:tcBorders>
            <w:vAlign w:val="bottom"/>
          </w:tcPr>
          <w:p w14:paraId="1B926D8D" w14:textId="77777777" w:rsidR="002C4CE5" w:rsidRPr="002C4CE5" w:rsidRDefault="002C4CE5" w:rsidP="002C4CE5">
            <w:pPr>
              <w:jc w:val="center"/>
              <w:rPr>
                <w:rFonts w:eastAsia="Calibri"/>
                <w:color w:val="000000"/>
                <w:sz w:val="18"/>
                <w:szCs w:val="18"/>
                <w:lang w:eastAsia="en-US"/>
              </w:rPr>
            </w:pPr>
            <w:r w:rsidRPr="002C4CE5">
              <w:rPr>
                <w:rFonts w:eastAsia="Calibri"/>
                <w:color w:val="000000"/>
                <w:sz w:val="18"/>
                <w:szCs w:val="18"/>
                <w:lang w:eastAsia="en-US"/>
              </w:rPr>
              <w:t>134,399516</w:t>
            </w:r>
          </w:p>
        </w:tc>
      </w:tr>
    </w:tbl>
    <w:p w14:paraId="12F4F430" w14:textId="77777777" w:rsidR="002C4CE5" w:rsidRPr="002C4CE5" w:rsidRDefault="002C4CE5" w:rsidP="002C4CE5">
      <w:pPr>
        <w:spacing w:line="276" w:lineRule="auto"/>
        <w:jc w:val="both"/>
        <w:rPr>
          <w:rFonts w:eastAsia="Calibri"/>
          <w:sz w:val="28"/>
          <w:szCs w:val="28"/>
          <w:lang w:eastAsia="en-US"/>
        </w:rPr>
        <w:sectPr w:rsidR="002C4CE5" w:rsidRPr="002C4CE5" w:rsidSect="00535E29">
          <w:pgSz w:w="15840" w:h="12240" w:orient="landscape"/>
          <w:pgMar w:top="1135" w:right="1134" w:bottom="850" w:left="1134" w:header="709" w:footer="709" w:gutter="0"/>
          <w:cols w:space="708"/>
          <w:titlePg/>
          <w:docGrid w:linePitch="381"/>
        </w:sectPr>
      </w:pPr>
    </w:p>
    <w:p w14:paraId="5A489C52" w14:textId="77777777" w:rsidR="002C4CE5" w:rsidRPr="002C4CE5" w:rsidRDefault="002C4CE5" w:rsidP="002C4CE5">
      <w:pPr>
        <w:autoSpaceDE w:val="0"/>
        <w:autoSpaceDN w:val="0"/>
        <w:adjustRightInd w:val="0"/>
        <w:ind w:firstLine="567"/>
        <w:jc w:val="both"/>
        <w:rPr>
          <w:rFonts w:eastAsia="Calibri"/>
          <w:sz w:val="28"/>
          <w:szCs w:val="28"/>
          <w:lang w:eastAsia="en-US"/>
        </w:rPr>
      </w:pPr>
      <w:r w:rsidRPr="002C4CE5">
        <w:rPr>
          <w:rFonts w:eastAsia="Calibri"/>
          <w:sz w:val="28"/>
          <w:szCs w:val="28"/>
          <w:lang w:eastAsia="en-US"/>
        </w:rPr>
        <w:lastRenderedPageBreak/>
        <w:t>В целях исполнения решения суда осуществлен перерасчет избытка/недостатка средств, относимого на содержание электрических сетей в части единой ставки на содержание электрических сетей в расчете за МВт заявленной мощности прочих потребителей по уровням напряжения ВН и СН2 в каждом полугодии, а также размера НВВ сетевой организации использованы значения, утвержденные вышеуказанным постановлением РЭК Кузбасса (таблица 1 «Структура полезного отпуска и тарифной выручки по единым котловым и индивидуальным тарифам», таблица 2 «Расшифровка сальдо-перетоков и взаиморасчётов (поступлений и оплаты) со смежными сетевыми организациями по индивидуальным тарифам»). С учетом внесенных изменений рассчитаны индивидуальные тарифы на 2022 год (таблица 3).</w:t>
      </w:r>
    </w:p>
    <w:p w14:paraId="2EA1C930" w14:textId="77777777" w:rsidR="002C4CE5" w:rsidRPr="002C4CE5" w:rsidRDefault="002C4CE5" w:rsidP="002C4CE5">
      <w:pPr>
        <w:autoSpaceDE w:val="0"/>
        <w:autoSpaceDN w:val="0"/>
        <w:adjustRightInd w:val="0"/>
        <w:ind w:firstLine="567"/>
        <w:jc w:val="both"/>
        <w:rPr>
          <w:rFonts w:eastAsia="Calibri"/>
          <w:sz w:val="28"/>
          <w:szCs w:val="28"/>
          <w:lang w:eastAsia="en-US"/>
        </w:rPr>
      </w:pPr>
    </w:p>
    <w:p w14:paraId="4BDA8F64" w14:textId="77777777" w:rsidR="002C4CE5" w:rsidRPr="002C4CE5" w:rsidRDefault="002C4CE5" w:rsidP="002C4CE5">
      <w:pPr>
        <w:spacing w:line="276" w:lineRule="auto"/>
        <w:jc w:val="both"/>
        <w:rPr>
          <w:rFonts w:eastAsia="Calibri"/>
          <w:sz w:val="28"/>
          <w:szCs w:val="28"/>
          <w:lang w:eastAsia="en-US"/>
        </w:rPr>
      </w:pPr>
    </w:p>
    <w:p w14:paraId="0CEF054D" w14:textId="77777777" w:rsidR="002C4CE5" w:rsidRDefault="002C4CE5" w:rsidP="002C4CE5">
      <w:pPr>
        <w:tabs>
          <w:tab w:val="left" w:pos="3686"/>
          <w:tab w:val="left" w:pos="9498"/>
        </w:tabs>
        <w:ind w:right="-569"/>
        <w:sectPr w:rsidR="002C4CE5" w:rsidSect="00E86A2D">
          <w:pgSz w:w="11906" w:h="16838"/>
          <w:pgMar w:top="992" w:right="851" w:bottom="1134" w:left="1701" w:header="567" w:footer="709" w:gutter="0"/>
          <w:cols w:space="708"/>
          <w:titlePg/>
          <w:docGrid w:linePitch="360"/>
        </w:sectPr>
      </w:pPr>
    </w:p>
    <w:p w14:paraId="48AB175D" w14:textId="6F0AC334" w:rsidR="002C4CE5" w:rsidRPr="00D00103" w:rsidRDefault="002C4CE5" w:rsidP="002C4CE5">
      <w:pPr>
        <w:tabs>
          <w:tab w:val="left" w:pos="3686"/>
          <w:tab w:val="left" w:pos="9498"/>
        </w:tabs>
        <w:ind w:left="-2884" w:right="-569" w:firstLine="8696"/>
      </w:pPr>
      <w:r w:rsidRPr="00D00103">
        <w:lastRenderedPageBreak/>
        <w:t>Приложение</w:t>
      </w:r>
      <w:r>
        <w:t xml:space="preserve"> № 2 </w:t>
      </w:r>
      <w:r w:rsidRPr="00D00103">
        <w:t xml:space="preserve">к протоколу № </w:t>
      </w:r>
      <w:r>
        <w:t>37</w:t>
      </w:r>
    </w:p>
    <w:p w14:paraId="66AC340F" w14:textId="77777777" w:rsidR="002C4CE5" w:rsidRPr="00D00103" w:rsidRDefault="002C4CE5" w:rsidP="002C4CE5">
      <w:pPr>
        <w:tabs>
          <w:tab w:val="left" w:pos="3686"/>
          <w:tab w:val="left" w:pos="9498"/>
        </w:tabs>
        <w:ind w:left="-2884" w:right="-569" w:firstLine="8696"/>
      </w:pPr>
      <w:r w:rsidRPr="00D00103">
        <w:t>заседания правления Региональной</w:t>
      </w:r>
    </w:p>
    <w:p w14:paraId="77560527" w14:textId="77777777" w:rsidR="002C4CE5" w:rsidRDefault="002C4CE5" w:rsidP="002C4CE5">
      <w:pPr>
        <w:tabs>
          <w:tab w:val="left" w:pos="3686"/>
          <w:tab w:val="left" w:pos="9498"/>
        </w:tabs>
        <w:ind w:left="-2884" w:right="-569" w:firstLine="8696"/>
      </w:pPr>
      <w:r w:rsidRPr="00D00103">
        <w:t>энергетической комиссии</w:t>
      </w:r>
    </w:p>
    <w:p w14:paraId="3A10A3FA" w14:textId="77777777" w:rsidR="002C4CE5" w:rsidRDefault="002C4CE5" w:rsidP="002C4CE5">
      <w:pPr>
        <w:tabs>
          <w:tab w:val="left" w:pos="3686"/>
          <w:tab w:val="left" w:pos="9498"/>
        </w:tabs>
        <w:ind w:left="-2884" w:right="-569" w:firstLine="8696"/>
      </w:pPr>
      <w:r w:rsidRPr="00D00103">
        <w:t xml:space="preserve">Кузбасса от </w:t>
      </w:r>
      <w:r>
        <w:t>06.07</w:t>
      </w:r>
      <w:r w:rsidRPr="00D00103">
        <w:t>.202</w:t>
      </w:r>
      <w:r>
        <w:t>3</w:t>
      </w:r>
    </w:p>
    <w:p w14:paraId="2B0E1B38" w14:textId="77777777" w:rsidR="00E047A3" w:rsidRDefault="00E047A3" w:rsidP="00E047A3">
      <w:pPr>
        <w:tabs>
          <w:tab w:val="left" w:pos="3686"/>
          <w:tab w:val="left" w:pos="9498"/>
        </w:tabs>
        <w:ind w:right="-569"/>
        <w:sectPr w:rsidR="00E047A3" w:rsidSect="00E43BD4">
          <w:headerReference w:type="default" r:id="rId11"/>
          <w:pgSz w:w="11906" w:h="16838"/>
          <w:pgMar w:top="851" w:right="1418" w:bottom="709" w:left="1559" w:header="709" w:footer="709" w:gutter="0"/>
          <w:cols w:space="708"/>
          <w:titlePg/>
          <w:docGrid w:linePitch="360"/>
        </w:sectPr>
      </w:pPr>
      <w:r>
        <w:rPr>
          <w:noProof/>
        </w:rPr>
        <w:drawing>
          <wp:inline distT="0" distB="0" distL="0" distR="0" wp14:anchorId="4574B81C" wp14:editId="55AF55E1">
            <wp:extent cx="5669915" cy="8019415"/>
            <wp:effectExtent l="0" t="0" r="6985" b="635"/>
            <wp:docPr id="1397444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44221" name=""/>
                    <pic:cNvPicPr/>
                  </pic:nvPicPr>
                  <pic:blipFill>
                    <a:blip r:embed="rId12"/>
                    <a:stretch>
                      <a:fillRect/>
                    </a:stretch>
                  </pic:blipFill>
                  <pic:spPr>
                    <a:xfrm>
                      <a:off x="0" y="0"/>
                      <a:ext cx="5669915" cy="8019415"/>
                    </a:xfrm>
                    <a:prstGeom prst="rect">
                      <a:avLst/>
                    </a:prstGeom>
                  </pic:spPr>
                </pic:pic>
              </a:graphicData>
            </a:graphic>
          </wp:inline>
        </w:drawing>
      </w:r>
    </w:p>
    <w:p w14:paraId="46599241" w14:textId="36506663" w:rsidR="00E047A3" w:rsidRDefault="00E047A3" w:rsidP="00E047A3">
      <w:pPr>
        <w:tabs>
          <w:tab w:val="left" w:pos="3686"/>
          <w:tab w:val="left" w:pos="9498"/>
        </w:tabs>
        <w:ind w:right="-569"/>
      </w:pPr>
    </w:p>
    <w:p w14:paraId="19297AC8" w14:textId="749AACF9" w:rsidR="00E047A3" w:rsidRDefault="00E047A3" w:rsidP="00E047A3">
      <w:pPr>
        <w:tabs>
          <w:tab w:val="left" w:pos="3686"/>
          <w:tab w:val="left" w:pos="9498"/>
        </w:tabs>
        <w:ind w:left="-2884" w:right="-569" w:firstLine="2458"/>
      </w:pPr>
      <w:r w:rsidRPr="00E047A3">
        <w:drawing>
          <wp:inline distT="0" distB="0" distL="0" distR="0" wp14:anchorId="6CEAC769" wp14:editId="6D75C655">
            <wp:extent cx="6115050" cy="8019415"/>
            <wp:effectExtent l="0" t="0" r="0" b="635"/>
            <wp:docPr id="1197118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18151" name=""/>
                    <pic:cNvPicPr/>
                  </pic:nvPicPr>
                  <pic:blipFill>
                    <a:blip r:embed="rId13"/>
                    <a:stretch>
                      <a:fillRect/>
                    </a:stretch>
                  </pic:blipFill>
                  <pic:spPr>
                    <a:xfrm>
                      <a:off x="0" y="0"/>
                      <a:ext cx="6115050" cy="8019415"/>
                    </a:xfrm>
                    <a:prstGeom prst="rect">
                      <a:avLst/>
                    </a:prstGeom>
                  </pic:spPr>
                </pic:pic>
              </a:graphicData>
            </a:graphic>
          </wp:inline>
        </w:drawing>
      </w:r>
    </w:p>
    <w:p w14:paraId="5A46A250" w14:textId="77777777" w:rsidR="00E047A3" w:rsidRDefault="00E047A3" w:rsidP="00E047A3">
      <w:pPr>
        <w:tabs>
          <w:tab w:val="left" w:pos="3686"/>
          <w:tab w:val="left" w:pos="9498"/>
        </w:tabs>
        <w:ind w:left="-2884" w:right="-569" w:firstLine="8696"/>
        <w:sectPr w:rsidR="00E047A3" w:rsidSect="00E43BD4">
          <w:pgSz w:w="11906" w:h="16838"/>
          <w:pgMar w:top="851" w:right="1418" w:bottom="709" w:left="1559" w:header="709" w:footer="709" w:gutter="0"/>
          <w:cols w:space="708"/>
          <w:titlePg/>
          <w:docGrid w:linePitch="360"/>
        </w:sectPr>
      </w:pPr>
    </w:p>
    <w:p w14:paraId="7A80AC0F" w14:textId="77777777" w:rsidR="00E047A3" w:rsidRDefault="00E047A3" w:rsidP="00E047A3">
      <w:pPr>
        <w:tabs>
          <w:tab w:val="left" w:pos="3686"/>
          <w:tab w:val="left" w:pos="9498"/>
        </w:tabs>
        <w:ind w:right="-569"/>
        <w:sectPr w:rsidR="00E047A3" w:rsidSect="00E43BD4">
          <w:pgSz w:w="11906" w:h="16838"/>
          <w:pgMar w:top="851" w:right="1418" w:bottom="709" w:left="1559" w:header="709" w:footer="709" w:gutter="0"/>
          <w:cols w:space="708"/>
          <w:titlePg/>
          <w:docGrid w:linePitch="360"/>
        </w:sectPr>
      </w:pPr>
      <w:r w:rsidRPr="00E047A3">
        <w:lastRenderedPageBreak/>
        <w:drawing>
          <wp:inline distT="0" distB="0" distL="0" distR="0" wp14:anchorId="790ED3D9" wp14:editId="0E30A042">
            <wp:extent cx="5669915" cy="8019415"/>
            <wp:effectExtent l="0" t="0" r="6985" b="635"/>
            <wp:docPr id="11983169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16915" name=""/>
                    <pic:cNvPicPr/>
                  </pic:nvPicPr>
                  <pic:blipFill>
                    <a:blip r:embed="rId14"/>
                    <a:stretch>
                      <a:fillRect/>
                    </a:stretch>
                  </pic:blipFill>
                  <pic:spPr>
                    <a:xfrm>
                      <a:off x="0" y="0"/>
                      <a:ext cx="5669915" cy="8019415"/>
                    </a:xfrm>
                    <a:prstGeom prst="rect">
                      <a:avLst/>
                    </a:prstGeom>
                  </pic:spPr>
                </pic:pic>
              </a:graphicData>
            </a:graphic>
          </wp:inline>
        </w:drawing>
      </w:r>
    </w:p>
    <w:p w14:paraId="303C10E1" w14:textId="77777777" w:rsidR="00E047A3" w:rsidRDefault="00E047A3" w:rsidP="00E047A3">
      <w:pPr>
        <w:tabs>
          <w:tab w:val="left" w:pos="3686"/>
          <w:tab w:val="left" w:pos="9498"/>
        </w:tabs>
        <w:ind w:right="-569"/>
        <w:sectPr w:rsidR="00E047A3" w:rsidSect="00E43BD4">
          <w:pgSz w:w="11906" w:h="16838"/>
          <w:pgMar w:top="851" w:right="1418" w:bottom="709" w:left="1559" w:header="709" w:footer="709" w:gutter="0"/>
          <w:cols w:space="708"/>
          <w:titlePg/>
          <w:docGrid w:linePitch="360"/>
        </w:sectPr>
      </w:pPr>
      <w:r w:rsidRPr="00E047A3">
        <w:lastRenderedPageBreak/>
        <w:drawing>
          <wp:inline distT="0" distB="0" distL="0" distR="0" wp14:anchorId="73CF405B" wp14:editId="43DDD4DE">
            <wp:extent cx="5669915" cy="8019415"/>
            <wp:effectExtent l="0" t="0" r="6985" b="635"/>
            <wp:docPr id="1216322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22505" name=""/>
                    <pic:cNvPicPr/>
                  </pic:nvPicPr>
                  <pic:blipFill>
                    <a:blip r:embed="rId15"/>
                    <a:stretch>
                      <a:fillRect/>
                    </a:stretch>
                  </pic:blipFill>
                  <pic:spPr>
                    <a:xfrm>
                      <a:off x="0" y="0"/>
                      <a:ext cx="5669915" cy="8019415"/>
                    </a:xfrm>
                    <a:prstGeom prst="rect">
                      <a:avLst/>
                    </a:prstGeom>
                  </pic:spPr>
                </pic:pic>
              </a:graphicData>
            </a:graphic>
          </wp:inline>
        </w:drawing>
      </w:r>
    </w:p>
    <w:p w14:paraId="23351C12" w14:textId="77777777" w:rsidR="00E047A3" w:rsidRDefault="00E047A3" w:rsidP="00E047A3">
      <w:pPr>
        <w:tabs>
          <w:tab w:val="left" w:pos="3686"/>
          <w:tab w:val="left" w:pos="9498"/>
        </w:tabs>
        <w:ind w:right="-569"/>
        <w:sectPr w:rsidR="00E047A3" w:rsidSect="00E43BD4">
          <w:pgSz w:w="11906" w:h="16838"/>
          <w:pgMar w:top="851" w:right="1418" w:bottom="709" w:left="1559" w:header="709" w:footer="709" w:gutter="0"/>
          <w:cols w:space="708"/>
          <w:titlePg/>
          <w:docGrid w:linePitch="360"/>
        </w:sectPr>
      </w:pPr>
      <w:r w:rsidRPr="00E047A3">
        <w:lastRenderedPageBreak/>
        <w:drawing>
          <wp:inline distT="0" distB="0" distL="0" distR="0" wp14:anchorId="431AB2C0" wp14:editId="2A15D911">
            <wp:extent cx="5669915" cy="8019415"/>
            <wp:effectExtent l="0" t="0" r="6985" b="635"/>
            <wp:docPr id="3921542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54273" name=""/>
                    <pic:cNvPicPr/>
                  </pic:nvPicPr>
                  <pic:blipFill>
                    <a:blip r:embed="rId16"/>
                    <a:stretch>
                      <a:fillRect/>
                    </a:stretch>
                  </pic:blipFill>
                  <pic:spPr>
                    <a:xfrm>
                      <a:off x="0" y="0"/>
                      <a:ext cx="5669915" cy="8019415"/>
                    </a:xfrm>
                    <a:prstGeom prst="rect">
                      <a:avLst/>
                    </a:prstGeom>
                  </pic:spPr>
                </pic:pic>
              </a:graphicData>
            </a:graphic>
          </wp:inline>
        </w:drawing>
      </w:r>
    </w:p>
    <w:p w14:paraId="4B4C9708" w14:textId="77777777" w:rsidR="00E047A3" w:rsidRDefault="00E047A3" w:rsidP="00E047A3">
      <w:pPr>
        <w:tabs>
          <w:tab w:val="left" w:pos="3686"/>
          <w:tab w:val="left" w:pos="9498"/>
        </w:tabs>
        <w:ind w:right="-569"/>
        <w:sectPr w:rsidR="00E047A3" w:rsidSect="00E43BD4">
          <w:pgSz w:w="11906" w:h="16838"/>
          <w:pgMar w:top="851" w:right="1418" w:bottom="709" w:left="1559" w:header="709" w:footer="709" w:gutter="0"/>
          <w:cols w:space="708"/>
          <w:titlePg/>
          <w:docGrid w:linePitch="360"/>
        </w:sectPr>
      </w:pPr>
      <w:r>
        <w:rPr>
          <w:noProof/>
        </w:rPr>
        <w:lastRenderedPageBreak/>
        <w:drawing>
          <wp:inline distT="0" distB="0" distL="0" distR="0" wp14:anchorId="4418258C" wp14:editId="46873016">
            <wp:extent cx="5669915" cy="8019415"/>
            <wp:effectExtent l="0" t="0" r="6985" b="635"/>
            <wp:docPr id="15595187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18798" name=""/>
                    <pic:cNvPicPr/>
                  </pic:nvPicPr>
                  <pic:blipFill>
                    <a:blip r:embed="rId17"/>
                    <a:stretch>
                      <a:fillRect/>
                    </a:stretch>
                  </pic:blipFill>
                  <pic:spPr>
                    <a:xfrm>
                      <a:off x="0" y="0"/>
                      <a:ext cx="5669915" cy="8019415"/>
                    </a:xfrm>
                    <a:prstGeom prst="rect">
                      <a:avLst/>
                    </a:prstGeom>
                  </pic:spPr>
                </pic:pic>
              </a:graphicData>
            </a:graphic>
          </wp:inline>
        </w:drawing>
      </w:r>
    </w:p>
    <w:p w14:paraId="0B21BBE6" w14:textId="7558C1FB" w:rsidR="00E047A3" w:rsidRDefault="00E047A3" w:rsidP="00E047A3">
      <w:pPr>
        <w:tabs>
          <w:tab w:val="left" w:pos="3686"/>
          <w:tab w:val="left" w:pos="9498"/>
        </w:tabs>
        <w:ind w:right="-569"/>
      </w:pPr>
      <w:r>
        <w:rPr>
          <w:noProof/>
        </w:rPr>
        <w:lastRenderedPageBreak/>
        <w:drawing>
          <wp:inline distT="0" distB="0" distL="0" distR="0" wp14:anchorId="6916B0F1" wp14:editId="758B1A1B">
            <wp:extent cx="5669915" cy="8019415"/>
            <wp:effectExtent l="0" t="0" r="6985" b="635"/>
            <wp:docPr id="1793925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25143" name=""/>
                    <pic:cNvPicPr/>
                  </pic:nvPicPr>
                  <pic:blipFill>
                    <a:blip r:embed="rId18"/>
                    <a:stretch>
                      <a:fillRect/>
                    </a:stretch>
                  </pic:blipFill>
                  <pic:spPr>
                    <a:xfrm>
                      <a:off x="0" y="0"/>
                      <a:ext cx="5669915" cy="8019415"/>
                    </a:xfrm>
                    <a:prstGeom prst="rect">
                      <a:avLst/>
                    </a:prstGeom>
                  </pic:spPr>
                </pic:pic>
              </a:graphicData>
            </a:graphic>
          </wp:inline>
        </w:drawing>
      </w:r>
    </w:p>
    <w:p w14:paraId="2711A014" w14:textId="77777777" w:rsidR="00E047A3" w:rsidRDefault="00E047A3" w:rsidP="00E047A3">
      <w:pPr>
        <w:tabs>
          <w:tab w:val="left" w:pos="3686"/>
          <w:tab w:val="left" w:pos="9498"/>
        </w:tabs>
        <w:ind w:left="-2884" w:right="-569" w:firstLine="8696"/>
      </w:pPr>
    </w:p>
    <w:p w14:paraId="00922B5A" w14:textId="77777777" w:rsidR="00E047A3" w:rsidRDefault="00E047A3" w:rsidP="00E047A3">
      <w:pPr>
        <w:tabs>
          <w:tab w:val="left" w:pos="3686"/>
          <w:tab w:val="left" w:pos="9498"/>
        </w:tabs>
        <w:ind w:left="-2884" w:right="-569" w:firstLine="8696"/>
        <w:sectPr w:rsidR="00E047A3" w:rsidSect="00E43BD4">
          <w:pgSz w:w="11906" w:h="16838"/>
          <w:pgMar w:top="851" w:right="1418" w:bottom="709" w:left="1559" w:header="709" w:footer="709" w:gutter="0"/>
          <w:cols w:space="708"/>
          <w:titlePg/>
          <w:docGrid w:linePitch="360"/>
        </w:sectPr>
      </w:pPr>
    </w:p>
    <w:p w14:paraId="1CF69DE4" w14:textId="0456D1A7" w:rsidR="00E047A3" w:rsidRPr="00D00103" w:rsidRDefault="00E047A3" w:rsidP="00E047A3">
      <w:pPr>
        <w:tabs>
          <w:tab w:val="left" w:pos="3686"/>
          <w:tab w:val="left" w:pos="9498"/>
        </w:tabs>
        <w:ind w:left="-2884" w:right="-569" w:firstLine="8696"/>
      </w:pPr>
      <w:r w:rsidRPr="00D00103">
        <w:lastRenderedPageBreak/>
        <w:t>Приложение</w:t>
      </w:r>
      <w:r>
        <w:t xml:space="preserve"> № </w:t>
      </w:r>
      <w:r>
        <w:t>3</w:t>
      </w:r>
      <w:r>
        <w:t xml:space="preserve"> </w:t>
      </w:r>
      <w:r w:rsidRPr="00D00103">
        <w:t xml:space="preserve">к протоколу № </w:t>
      </w:r>
      <w:r>
        <w:t>37</w:t>
      </w:r>
    </w:p>
    <w:p w14:paraId="3C13FCE2" w14:textId="77777777" w:rsidR="00E047A3" w:rsidRPr="00D00103" w:rsidRDefault="00E047A3" w:rsidP="00E047A3">
      <w:pPr>
        <w:tabs>
          <w:tab w:val="left" w:pos="3686"/>
          <w:tab w:val="left" w:pos="9498"/>
        </w:tabs>
        <w:ind w:left="-2884" w:right="-569" w:firstLine="8696"/>
      </w:pPr>
      <w:r w:rsidRPr="00D00103">
        <w:t>заседания правления Региональной</w:t>
      </w:r>
    </w:p>
    <w:p w14:paraId="65D947C3" w14:textId="77777777" w:rsidR="00E047A3" w:rsidRDefault="00E047A3" w:rsidP="00E047A3">
      <w:pPr>
        <w:tabs>
          <w:tab w:val="left" w:pos="3686"/>
          <w:tab w:val="left" w:pos="9498"/>
        </w:tabs>
        <w:ind w:left="-2884" w:right="-569" w:firstLine="8696"/>
      </w:pPr>
      <w:r w:rsidRPr="00D00103">
        <w:t>энергетической комиссии</w:t>
      </w:r>
    </w:p>
    <w:p w14:paraId="5BA2DFA0" w14:textId="77777777" w:rsidR="00E047A3" w:rsidRDefault="00E047A3" w:rsidP="00E047A3">
      <w:pPr>
        <w:tabs>
          <w:tab w:val="left" w:pos="3686"/>
          <w:tab w:val="left" w:pos="9498"/>
        </w:tabs>
        <w:ind w:left="-2884" w:right="-569" w:firstLine="8696"/>
      </w:pPr>
      <w:r w:rsidRPr="00D00103">
        <w:t xml:space="preserve">Кузбасса от </w:t>
      </w:r>
      <w:r>
        <w:t>06.07</w:t>
      </w:r>
      <w:r w:rsidRPr="00D00103">
        <w:t>.202</w:t>
      </w:r>
      <w:r>
        <w:t>3</w:t>
      </w:r>
    </w:p>
    <w:p w14:paraId="6C2E6C6A" w14:textId="77777777" w:rsidR="00E77FBF" w:rsidRDefault="00E77FBF" w:rsidP="002C4CE5">
      <w:pPr>
        <w:tabs>
          <w:tab w:val="left" w:pos="3686"/>
          <w:tab w:val="left" w:pos="9498"/>
        </w:tabs>
        <w:ind w:left="-2884" w:right="-569" w:firstLine="8696"/>
      </w:pPr>
    </w:p>
    <w:p w14:paraId="1D6A6DBA" w14:textId="77777777" w:rsidR="00E77FBF" w:rsidRPr="00573145" w:rsidRDefault="00E77FBF" w:rsidP="00E77FBF">
      <w:pPr>
        <w:tabs>
          <w:tab w:val="left" w:pos="3052"/>
        </w:tabs>
        <w:jc w:val="center"/>
        <w:rPr>
          <w:b/>
          <w:bCs/>
          <w:sz w:val="28"/>
          <w:szCs w:val="28"/>
        </w:rPr>
      </w:pPr>
      <w:r w:rsidRPr="00573145">
        <w:rPr>
          <w:b/>
          <w:bCs/>
          <w:sz w:val="28"/>
          <w:szCs w:val="28"/>
        </w:rPr>
        <w:t xml:space="preserve">Производственная программа </w:t>
      </w:r>
    </w:p>
    <w:p w14:paraId="17003FFB" w14:textId="77777777" w:rsidR="00E77FBF" w:rsidRPr="00573145" w:rsidRDefault="00E77FBF" w:rsidP="00E77FBF">
      <w:pPr>
        <w:tabs>
          <w:tab w:val="left" w:pos="3052"/>
        </w:tabs>
        <w:jc w:val="center"/>
        <w:rPr>
          <w:b/>
          <w:sz w:val="28"/>
          <w:szCs w:val="28"/>
        </w:rPr>
      </w:pPr>
      <w:r>
        <w:rPr>
          <w:b/>
          <w:sz w:val="28"/>
          <w:szCs w:val="28"/>
        </w:rPr>
        <w:t>ООО</w:t>
      </w:r>
      <w:r w:rsidRPr="00573145">
        <w:rPr>
          <w:b/>
          <w:sz w:val="28"/>
          <w:szCs w:val="28"/>
        </w:rPr>
        <w:t xml:space="preserve"> «</w:t>
      </w:r>
      <w:r>
        <w:rPr>
          <w:b/>
          <w:sz w:val="28"/>
          <w:szCs w:val="28"/>
        </w:rPr>
        <w:t>Горводоканал</w:t>
      </w:r>
      <w:r w:rsidRPr="00573145">
        <w:rPr>
          <w:b/>
          <w:sz w:val="28"/>
          <w:szCs w:val="28"/>
        </w:rPr>
        <w:t>» (</w:t>
      </w:r>
      <w:r>
        <w:rPr>
          <w:b/>
          <w:sz w:val="28"/>
          <w:szCs w:val="28"/>
        </w:rPr>
        <w:t>Мариинский муниципальный округ</w:t>
      </w:r>
      <w:r w:rsidRPr="00573145">
        <w:rPr>
          <w:b/>
          <w:sz w:val="28"/>
          <w:szCs w:val="28"/>
        </w:rPr>
        <w:t>)</w:t>
      </w:r>
    </w:p>
    <w:p w14:paraId="7FA337A1" w14:textId="77777777" w:rsidR="00E77FBF" w:rsidRPr="002C25F9" w:rsidRDefault="00E77FBF" w:rsidP="00E77FBF">
      <w:pPr>
        <w:tabs>
          <w:tab w:val="left" w:pos="3052"/>
        </w:tabs>
        <w:jc w:val="center"/>
        <w:rPr>
          <w:b/>
          <w:bCs/>
          <w:sz w:val="28"/>
          <w:szCs w:val="28"/>
        </w:rPr>
      </w:pPr>
      <w:r w:rsidRPr="00573145">
        <w:rPr>
          <w:b/>
          <w:bCs/>
          <w:kern w:val="32"/>
          <w:sz w:val="28"/>
          <w:szCs w:val="28"/>
        </w:rPr>
        <w:t xml:space="preserve"> </w:t>
      </w:r>
      <w:r w:rsidRPr="00573145">
        <w:rPr>
          <w:b/>
          <w:bCs/>
          <w:sz w:val="28"/>
          <w:szCs w:val="28"/>
        </w:rPr>
        <w:t xml:space="preserve">в сфере </w:t>
      </w:r>
      <w:r w:rsidRPr="00E62EF6">
        <w:rPr>
          <w:b/>
          <w:kern w:val="32"/>
          <w:sz w:val="28"/>
          <w:szCs w:val="28"/>
        </w:rPr>
        <w:t>холодного водоснабжения питьевой водой</w:t>
      </w:r>
      <w:r>
        <w:rPr>
          <w:b/>
          <w:bCs/>
          <w:sz w:val="28"/>
          <w:szCs w:val="28"/>
        </w:rPr>
        <w:t>,</w:t>
      </w:r>
      <w:r w:rsidRPr="00573145">
        <w:rPr>
          <w:b/>
          <w:bCs/>
          <w:sz w:val="28"/>
          <w:szCs w:val="28"/>
        </w:rPr>
        <w:t xml:space="preserve"> водоотведения </w:t>
      </w:r>
      <w:r>
        <w:rPr>
          <w:b/>
          <w:bCs/>
          <w:sz w:val="28"/>
          <w:szCs w:val="28"/>
        </w:rPr>
        <w:t xml:space="preserve">             </w:t>
      </w:r>
      <w:r w:rsidRPr="00573145">
        <w:rPr>
          <w:b/>
          <w:bCs/>
          <w:sz w:val="28"/>
          <w:szCs w:val="28"/>
        </w:rPr>
        <w:t xml:space="preserve">на период </w:t>
      </w:r>
      <w:r w:rsidRPr="002C25F9">
        <w:rPr>
          <w:b/>
          <w:bCs/>
          <w:sz w:val="28"/>
          <w:szCs w:val="28"/>
        </w:rPr>
        <w:t>с 01.01.202023 по 31.12.2027</w:t>
      </w:r>
    </w:p>
    <w:p w14:paraId="339A0537" w14:textId="77777777" w:rsidR="00E77FBF" w:rsidRPr="00573145" w:rsidRDefault="00E77FBF" w:rsidP="00E77FBF">
      <w:pPr>
        <w:rPr>
          <w:b/>
        </w:rPr>
      </w:pPr>
    </w:p>
    <w:p w14:paraId="36C6CDD9" w14:textId="77777777" w:rsidR="00E77FBF" w:rsidRPr="00573145" w:rsidRDefault="00E77FBF" w:rsidP="00E77FBF"/>
    <w:p w14:paraId="03D3C086" w14:textId="77777777" w:rsidR="00E77FBF" w:rsidRDefault="00E77FBF" w:rsidP="00E77FBF">
      <w:pPr>
        <w:jc w:val="center"/>
        <w:rPr>
          <w:sz w:val="28"/>
          <w:szCs w:val="28"/>
        </w:rPr>
      </w:pPr>
      <w:r w:rsidRPr="00573145">
        <w:rPr>
          <w:sz w:val="28"/>
          <w:szCs w:val="28"/>
        </w:rPr>
        <w:t>Раздел 1. Паспорт производственной программы</w:t>
      </w:r>
    </w:p>
    <w:p w14:paraId="6D8D7B1E" w14:textId="77777777" w:rsidR="00E77FBF" w:rsidRDefault="00E77FBF" w:rsidP="00E77FBF">
      <w:pPr>
        <w:jc w:val="center"/>
        <w:rPr>
          <w:sz w:val="28"/>
          <w:szCs w:val="28"/>
        </w:rPr>
      </w:pPr>
    </w:p>
    <w:tbl>
      <w:tblPr>
        <w:tblStyle w:val="ae"/>
        <w:tblW w:w="10207" w:type="dxa"/>
        <w:tblInd w:w="-431" w:type="dxa"/>
        <w:tblLook w:val="04A0" w:firstRow="1" w:lastRow="0" w:firstColumn="1" w:lastColumn="0" w:noHBand="0" w:noVBand="1"/>
      </w:tblPr>
      <w:tblGrid>
        <w:gridCol w:w="5103"/>
        <w:gridCol w:w="5104"/>
      </w:tblGrid>
      <w:tr w:rsidR="00E77FBF" w14:paraId="6769A119" w14:textId="77777777" w:rsidTr="00A15CFD">
        <w:trPr>
          <w:trHeight w:val="1221"/>
        </w:trPr>
        <w:tc>
          <w:tcPr>
            <w:tcW w:w="5103" w:type="dxa"/>
            <w:vAlign w:val="center"/>
          </w:tcPr>
          <w:p w14:paraId="67B90EB4" w14:textId="77777777" w:rsidR="00E77FBF" w:rsidRDefault="00E77FBF" w:rsidP="00A15CFD">
            <w:pPr>
              <w:rPr>
                <w:sz w:val="28"/>
                <w:szCs w:val="28"/>
              </w:rPr>
            </w:pPr>
            <w:r>
              <w:rPr>
                <w:sz w:val="28"/>
                <w:szCs w:val="28"/>
              </w:rPr>
              <w:t>Наименование организации</w:t>
            </w:r>
          </w:p>
        </w:tc>
        <w:tc>
          <w:tcPr>
            <w:tcW w:w="5104" w:type="dxa"/>
            <w:vAlign w:val="center"/>
          </w:tcPr>
          <w:p w14:paraId="4176034E" w14:textId="77777777" w:rsidR="00E77FBF" w:rsidRDefault="00E77FBF" w:rsidP="00A15CFD">
            <w:pPr>
              <w:jc w:val="center"/>
              <w:rPr>
                <w:sz w:val="28"/>
                <w:szCs w:val="28"/>
              </w:rPr>
            </w:pPr>
            <w:r>
              <w:rPr>
                <w:sz w:val="28"/>
                <w:szCs w:val="28"/>
              </w:rPr>
              <w:t>ООО «Горводоканал»</w:t>
            </w:r>
          </w:p>
        </w:tc>
      </w:tr>
      <w:tr w:rsidR="00E77FBF" w14:paraId="6ECA7C0B" w14:textId="77777777" w:rsidTr="00A15CFD">
        <w:trPr>
          <w:trHeight w:val="1109"/>
        </w:trPr>
        <w:tc>
          <w:tcPr>
            <w:tcW w:w="5103" w:type="dxa"/>
            <w:vAlign w:val="center"/>
          </w:tcPr>
          <w:p w14:paraId="5A562D26" w14:textId="77777777" w:rsidR="00E77FBF" w:rsidRDefault="00E77FBF" w:rsidP="00A15CFD">
            <w:pPr>
              <w:rPr>
                <w:sz w:val="28"/>
                <w:szCs w:val="28"/>
              </w:rPr>
            </w:pPr>
            <w:r>
              <w:rPr>
                <w:sz w:val="28"/>
                <w:szCs w:val="28"/>
              </w:rPr>
              <w:t>Юридический адрес, почтовый адрес</w:t>
            </w:r>
          </w:p>
        </w:tc>
        <w:tc>
          <w:tcPr>
            <w:tcW w:w="5104" w:type="dxa"/>
            <w:vAlign w:val="center"/>
          </w:tcPr>
          <w:p w14:paraId="370EE851" w14:textId="77777777" w:rsidR="00E77FBF" w:rsidRPr="005F42B1" w:rsidRDefault="00E77FBF" w:rsidP="00A15CFD">
            <w:pPr>
              <w:jc w:val="center"/>
              <w:rPr>
                <w:sz w:val="28"/>
                <w:szCs w:val="28"/>
              </w:rPr>
            </w:pPr>
            <w:r w:rsidRPr="005F42B1">
              <w:rPr>
                <w:sz w:val="28"/>
                <w:szCs w:val="28"/>
              </w:rPr>
              <w:t>Юридический адрес:</w:t>
            </w:r>
          </w:p>
          <w:p w14:paraId="51F33947" w14:textId="77777777" w:rsidR="00E77FBF" w:rsidRPr="005F42B1" w:rsidRDefault="00E77FBF" w:rsidP="00A15CFD">
            <w:pPr>
              <w:jc w:val="center"/>
              <w:rPr>
                <w:sz w:val="28"/>
                <w:szCs w:val="28"/>
              </w:rPr>
            </w:pPr>
            <w:r w:rsidRPr="005F42B1">
              <w:rPr>
                <w:sz w:val="28"/>
                <w:szCs w:val="28"/>
              </w:rPr>
              <w:t xml:space="preserve">630083, г. Новосибирск, </w:t>
            </w:r>
            <w:r>
              <w:rPr>
                <w:sz w:val="28"/>
                <w:szCs w:val="28"/>
              </w:rPr>
              <w:t xml:space="preserve">                                   </w:t>
            </w:r>
            <w:r w:rsidRPr="005F42B1">
              <w:rPr>
                <w:sz w:val="28"/>
                <w:szCs w:val="28"/>
              </w:rPr>
              <w:t>ул. Большевистская, д. 122, кв. 17</w:t>
            </w:r>
          </w:p>
          <w:p w14:paraId="7AE92810" w14:textId="77777777" w:rsidR="00E77FBF" w:rsidRPr="005F42B1" w:rsidRDefault="00E77FBF" w:rsidP="00A15CFD">
            <w:pPr>
              <w:jc w:val="center"/>
              <w:rPr>
                <w:sz w:val="28"/>
                <w:szCs w:val="28"/>
              </w:rPr>
            </w:pPr>
            <w:r w:rsidRPr="005F42B1">
              <w:rPr>
                <w:sz w:val="28"/>
                <w:szCs w:val="28"/>
              </w:rPr>
              <w:t>Почтовый адрес:</w:t>
            </w:r>
          </w:p>
          <w:p w14:paraId="5DB2F4C2" w14:textId="77777777" w:rsidR="00E77FBF" w:rsidRPr="005F42B1" w:rsidRDefault="00E77FBF" w:rsidP="00A15CFD">
            <w:pPr>
              <w:jc w:val="center"/>
              <w:rPr>
                <w:sz w:val="28"/>
                <w:szCs w:val="28"/>
              </w:rPr>
            </w:pPr>
            <w:r w:rsidRPr="005F42B1">
              <w:rPr>
                <w:sz w:val="28"/>
                <w:szCs w:val="28"/>
              </w:rPr>
              <w:t>652150, Кемеровская область,</w:t>
            </w:r>
          </w:p>
          <w:p w14:paraId="35649590" w14:textId="77777777" w:rsidR="00E77FBF" w:rsidRDefault="00E77FBF" w:rsidP="00A15CFD">
            <w:pPr>
              <w:jc w:val="center"/>
              <w:rPr>
                <w:sz w:val="28"/>
                <w:szCs w:val="28"/>
              </w:rPr>
            </w:pPr>
            <w:r w:rsidRPr="005F42B1">
              <w:rPr>
                <w:sz w:val="28"/>
                <w:szCs w:val="28"/>
              </w:rPr>
              <w:t>г. Мариинск, пер. Южный, 1</w:t>
            </w:r>
          </w:p>
        </w:tc>
      </w:tr>
      <w:tr w:rsidR="00E77FBF" w14:paraId="481C7B87" w14:textId="77777777" w:rsidTr="00A15CFD">
        <w:tc>
          <w:tcPr>
            <w:tcW w:w="5103" w:type="dxa"/>
            <w:vAlign w:val="center"/>
          </w:tcPr>
          <w:p w14:paraId="69059DD1" w14:textId="77777777" w:rsidR="00E77FBF" w:rsidRDefault="00E77FBF" w:rsidP="00A15CFD">
            <w:pPr>
              <w:rPr>
                <w:sz w:val="28"/>
                <w:szCs w:val="28"/>
              </w:rPr>
            </w:pPr>
            <w:r>
              <w:rPr>
                <w:sz w:val="28"/>
                <w:szCs w:val="28"/>
              </w:rPr>
              <w:t>Наименование уполномоченного органа, утвердившего производственную программу</w:t>
            </w:r>
          </w:p>
        </w:tc>
        <w:tc>
          <w:tcPr>
            <w:tcW w:w="5104" w:type="dxa"/>
            <w:vAlign w:val="center"/>
          </w:tcPr>
          <w:p w14:paraId="17844374" w14:textId="77777777" w:rsidR="00E77FBF" w:rsidRDefault="00E77FBF" w:rsidP="00A15CFD">
            <w:pPr>
              <w:jc w:val="center"/>
              <w:rPr>
                <w:sz w:val="28"/>
                <w:szCs w:val="28"/>
              </w:rPr>
            </w:pPr>
            <w:r>
              <w:rPr>
                <w:sz w:val="28"/>
                <w:szCs w:val="28"/>
              </w:rPr>
              <w:t>Региональная энергетическая комиссия Кузбасса</w:t>
            </w:r>
          </w:p>
        </w:tc>
      </w:tr>
      <w:tr w:rsidR="00E77FBF" w14:paraId="4903F81F" w14:textId="77777777" w:rsidTr="00A15CFD">
        <w:tc>
          <w:tcPr>
            <w:tcW w:w="5103" w:type="dxa"/>
            <w:vAlign w:val="center"/>
          </w:tcPr>
          <w:p w14:paraId="07BBC157" w14:textId="77777777" w:rsidR="00E77FBF" w:rsidRDefault="00E77FBF" w:rsidP="00A15CFD">
            <w:pPr>
              <w:rPr>
                <w:sz w:val="28"/>
                <w:szCs w:val="28"/>
              </w:rPr>
            </w:pPr>
            <w:r>
              <w:rPr>
                <w:sz w:val="28"/>
                <w:szCs w:val="28"/>
              </w:rPr>
              <w:t>Юридический адрес, почтовый адрес уполномоченного органа, утвердившего программу</w:t>
            </w:r>
          </w:p>
        </w:tc>
        <w:tc>
          <w:tcPr>
            <w:tcW w:w="5104" w:type="dxa"/>
            <w:vAlign w:val="center"/>
          </w:tcPr>
          <w:p w14:paraId="48F4CB2C" w14:textId="77777777" w:rsidR="00E77FBF" w:rsidRDefault="00E77FBF" w:rsidP="00A15CFD">
            <w:pPr>
              <w:jc w:val="center"/>
              <w:rPr>
                <w:sz w:val="28"/>
                <w:szCs w:val="28"/>
              </w:rPr>
            </w:pPr>
            <w:r>
              <w:rPr>
                <w:sz w:val="28"/>
                <w:szCs w:val="28"/>
              </w:rPr>
              <w:t xml:space="preserve">650000, г. Кемерово, </w:t>
            </w:r>
          </w:p>
          <w:p w14:paraId="72232309" w14:textId="77777777" w:rsidR="00E77FBF" w:rsidRDefault="00E77FBF" w:rsidP="00A15CFD">
            <w:pPr>
              <w:jc w:val="center"/>
              <w:rPr>
                <w:sz w:val="28"/>
                <w:szCs w:val="28"/>
              </w:rPr>
            </w:pPr>
            <w:r>
              <w:rPr>
                <w:sz w:val="28"/>
                <w:szCs w:val="28"/>
              </w:rPr>
              <w:t>ул. Н. Островского, д. 32</w:t>
            </w:r>
          </w:p>
        </w:tc>
      </w:tr>
    </w:tbl>
    <w:p w14:paraId="38528DCF" w14:textId="77777777" w:rsidR="00E77FBF" w:rsidRDefault="00E77FBF" w:rsidP="00E77FBF">
      <w:pPr>
        <w:jc w:val="center"/>
        <w:rPr>
          <w:sz w:val="28"/>
          <w:szCs w:val="28"/>
        </w:rPr>
      </w:pPr>
    </w:p>
    <w:p w14:paraId="52172227" w14:textId="77777777" w:rsidR="00E77FBF" w:rsidRDefault="00E77FBF" w:rsidP="00E77FBF">
      <w:pPr>
        <w:jc w:val="center"/>
        <w:rPr>
          <w:sz w:val="28"/>
          <w:szCs w:val="28"/>
        </w:rPr>
      </w:pPr>
    </w:p>
    <w:p w14:paraId="5C8617D8" w14:textId="77777777" w:rsidR="00E77FBF" w:rsidRDefault="00E77FBF" w:rsidP="00E77FBF">
      <w:pPr>
        <w:jc w:val="center"/>
        <w:rPr>
          <w:sz w:val="28"/>
          <w:szCs w:val="28"/>
        </w:rPr>
      </w:pPr>
    </w:p>
    <w:p w14:paraId="1F4DA5F8" w14:textId="77777777" w:rsidR="00E77FBF" w:rsidRDefault="00E77FBF" w:rsidP="00E77FBF">
      <w:pPr>
        <w:jc w:val="center"/>
        <w:rPr>
          <w:sz w:val="28"/>
          <w:szCs w:val="28"/>
        </w:rPr>
      </w:pPr>
    </w:p>
    <w:p w14:paraId="00E4CF2C" w14:textId="77777777" w:rsidR="00E77FBF" w:rsidRDefault="00E77FBF" w:rsidP="00E77FBF">
      <w:pPr>
        <w:jc w:val="center"/>
        <w:rPr>
          <w:sz w:val="28"/>
          <w:szCs w:val="28"/>
        </w:rPr>
      </w:pPr>
    </w:p>
    <w:p w14:paraId="64EC87AD" w14:textId="77777777" w:rsidR="00E77FBF" w:rsidRDefault="00E77FBF" w:rsidP="00E77FBF">
      <w:pPr>
        <w:jc w:val="center"/>
        <w:rPr>
          <w:sz w:val="28"/>
          <w:szCs w:val="28"/>
        </w:rPr>
      </w:pPr>
    </w:p>
    <w:p w14:paraId="611DD6A2" w14:textId="77777777" w:rsidR="00E77FBF" w:rsidRDefault="00E77FBF" w:rsidP="00E77FBF">
      <w:pPr>
        <w:jc w:val="center"/>
        <w:rPr>
          <w:sz w:val="28"/>
          <w:szCs w:val="28"/>
        </w:rPr>
      </w:pPr>
    </w:p>
    <w:p w14:paraId="50BFE18A" w14:textId="77777777" w:rsidR="00E77FBF" w:rsidRDefault="00E77FBF" w:rsidP="00E77FBF">
      <w:pPr>
        <w:jc w:val="center"/>
        <w:rPr>
          <w:sz w:val="28"/>
          <w:szCs w:val="28"/>
        </w:rPr>
      </w:pPr>
    </w:p>
    <w:p w14:paraId="6C3C390E" w14:textId="77777777" w:rsidR="00E77FBF" w:rsidRDefault="00E77FBF" w:rsidP="00E77FBF">
      <w:pPr>
        <w:jc w:val="center"/>
        <w:rPr>
          <w:sz w:val="28"/>
          <w:szCs w:val="28"/>
        </w:rPr>
      </w:pPr>
    </w:p>
    <w:p w14:paraId="77227BA9" w14:textId="77777777" w:rsidR="00E77FBF" w:rsidRDefault="00E77FBF" w:rsidP="00E77FBF">
      <w:pPr>
        <w:jc w:val="center"/>
        <w:rPr>
          <w:sz w:val="28"/>
          <w:szCs w:val="28"/>
        </w:rPr>
        <w:sectPr w:rsidR="00E77FBF" w:rsidSect="00E43BD4">
          <w:pgSz w:w="11906" w:h="16838"/>
          <w:pgMar w:top="851" w:right="1418" w:bottom="709" w:left="1559" w:header="709" w:footer="709" w:gutter="0"/>
          <w:cols w:space="708"/>
          <w:titlePg/>
          <w:docGrid w:linePitch="360"/>
        </w:sectPr>
      </w:pPr>
    </w:p>
    <w:p w14:paraId="5D65CAB1" w14:textId="77777777" w:rsidR="00E77FBF" w:rsidRDefault="00E77FBF" w:rsidP="00E77FBF">
      <w:pPr>
        <w:jc w:val="center"/>
        <w:rPr>
          <w:sz w:val="28"/>
          <w:szCs w:val="28"/>
        </w:rPr>
      </w:pPr>
    </w:p>
    <w:p w14:paraId="251DC4D7" w14:textId="77777777" w:rsidR="00E77FBF" w:rsidRDefault="00E77FBF" w:rsidP="00E77FBF">
      <w:pPr>
        <w:jc w:val="center"/>
        <w:rPr>
          <w:sz w:val="28"/>
          <w:szCs w:val="28"/>
        </w:rPr>
      </w:pPr>
      <w:bookmarkStart w:id="3" w:name="_Hlk524619157"/>
      <w:r w:rsidRPr="00573145">
        <w:rPr>
          <w:sz w:val="28"/>
          <w:szCs w:val="28"/>
        </w:rPr>
        <w:t xml:space="preserve">Раздел 2. </w:t>
      </w:r>
      <w:r>
        <w:rPr>
          <w:sz w:val="28"/>
          <w:szCs w:val="28"/>
        </w:rPr>
        <w:t xml:space="preserve">Перечень плановых мероприятий по ремонту объектов централизованных систем холодного водоснабжения и (или) </w:t>
      </w:r>
      <w:r w:rsidRPr="008812DF">
        <w:rPr>
          <w:sz w:val="28"/>
          <w:szCs w:val="28"/>
        </w:rPr>
        <w:t>водоотведения</w:t>
      </w:r>
    </w:p>
    <w:p w14:paraId="02152C19" w14:textId="77777777" w:rsidR="00E77FBF" w:rsidRPr="00573145" w:rsidRDefault="00E77FBF" w:rsidP="00E77FBF">
      <w:pPr>
        <w:jc w:val="center"/>
        <w:rPr>
          <w:sz w:val="28"/>
          <w:szCs w:val="28"/>
        </w:rPr>
      </w:pPr>
    </w:p>
    <w:tbl>
      <w:tblPr>
        <w:tblStyle w:val="ae"/>
        <w:tblW w:w="9918" w:type="dxa"/>
        <w:jc w:val="center"/>
        <w:tblLook w:val="04A0" w:firstRow="1" w:lastRow="0" w:firstColumn="1" w:lastColumn="0" w:noHBand="0" w:noVBand="1"/>
      </w:tblPr>
      <w:tblGrid>
        <w:gridCol w:w="837"/>
        <w:gridCol w:w="3430"/>
        <w:gridCol w:w="1066"/>
        <w:gridCol w:w="1517"/>
        <w:gridCol w:w="1485"/>
        <w:gridCol w:w="791"/>
        <w:gridCol w:w="792"/>
      </w:tblGrid>
      <w:tr w:rsidR="00E77FBF" w14:paraId="7651DD97" w14:textId="77777777" w:rsidTr="00E77FBF">
        <w:trPr>
          <w:trHeight w:val="641"/>
          <w:jc w:val="center"/>
        </w:trPr>
        <w:tc>
          <w:tcPr>
            <w:tcW w:w="837" w:type="dxa"/>
            <w:vMerge w:val="restart"/>
            <w:vAlign w:val="center"/>
          </w:tcPr>
          <w:p w14:paraId="01497335" w14:textId="77777777" w:rsidR="00E77FBF" w:rsidRDefault="00E77FBF" w:rsidP="00A15CFD">
            <w:pPr>
              <w:jc w:val="center"/>
              <w:rPr>
                <w:sz w:val="28"/>
                <w:szCs w:val="28"/>
              </w:rPr>
            </w:pPr>
            <w:bookmarkStart w:id="4" w:name="_Hlk524619172"/>
            <w:bookmarkEnd w:id="3"/>
            <w:r>
              <w:rPr>
                <w:sz w:val="28"/>
                <w:szCs w:val="28"/>
              </w:rPr>
              <w:t>№ п/п</w:t>
            </w:r>
          </w:p>
        </w:tc>
        <w:tc>
          <w:tcPr>
            <w:tcW w:w="3430" w:type="dxa"/>
            <w:vMerge w:val="restart"/>
            <w:vAlign w:val="center"/>
          </w:tcPr>
          <w:p w14:paraId="79D56D9A" w14:textId="77777777" w:rsidR="00E77FBF" w:rsidRDefault="00E77FBF" w:rsidP="00A15CFD">
            <w:pPr>
              <w:jc w:val="center"/>
              <w:rPr>
                <w:sz w:val="28"/>
                <w:szCs w:val="28"/>
              </w:rPr>
            </w:pPr>
            <w:r>
              <w:rPr>
                <w:sz w:val="28"/>
                <w:szCs w:val="28"/>
              </w:rPr>
              <w:t>Наименование мероприятия</w:t>
            </w:r>
          </w:p>
        </w:tc>
        <w:tc>
          <w:tcPr>
            <w:tcW w:w="1066" w:type="dxa"/>
            <w:vMerge w:val="restart"/>
            <w:vAlign w:val="center"/>
          </w:tcPr>
          <w:p w14:paraId="0BDAAA5F" w14:textId="77777777" w:rsidR="00E77FBF" w:rsidRDefault="00E77FBF" w:rsidP="00A15CFD">
            <w:pPr>
              <w:jc w:val="center"/>
              <w:rPr>
                <w:sz w:val="28"/>
                <w:szCs w:val="28"/>
              </w:rPr>
            </w:pPr>
            <w:r>
              <w:rPr>
                <w:sz w:val="28"/>
                <w:szCs w:val="28"/>
              </w:rPr>
              <w:t>Срок реали-зации</w:t>
            </w:r>
          </w:p>
        </w:tc>
        <w:tc>
          <w:tcPr>
            <w:tcW w:w="1517" w:type="dxa"/>
            <w:vMerge w:val="restart"/>
            <w:vAlign w:val="center"/>
          </w:tcPr>
          <w:p w14:paraId="5EC6C7DD" w14:textId="77777777" w:rsidR="00E77FBF" w:rsidRDefault="00E77FBF" w:rsidP="00A15CFD">
            <w:pPr>
              <w:jc w:val="center"/>
              <w:rPr>
                <w:sz w:val="28"/>
                <w:szCs w:val="28"/>
              </w:rPr>
            </w:pPr>
            <w:r>
              <w:rPr>
                <w:sz w:val="28"/>
                <w:szCs w:val="28"/>
              </w:rPr>
              <w:t xml:space="preserve">Финан-совые потреб-ности, тыс. руб. </w:t>
            </w:r>
          </w:p>
        </w:tc>
        <w:tc>
          <w:tcPr>
            <w:tcW w:w="3068" w:type="dxa"/>
            <w:gridSpan w:val="3"/>
          </w:tcPr>
          <w:p w14:paraId="0AEE62D3" w14:textId="77777777" w:rsidR="00E77FBF" w:rsidRDefault="00E77FBF" w:rsidP="00A15CFD">
            <w:pPr>
              <w:jc w:val="center"/>
              <w:rPr>
                <w:sz w:val="28"/>
                <w:szCs w:val="28"/>
              </w:rPr>
            </w:pPr>
            <w:r>
              <w:rPr>
                <w:sz w:val="28"/>
                <w:szCs w:val="28"/>
              </w:rPr>
              <w:t>Ожидаемый эффект</w:t>
            </w:r>
          </w:p>
        </w:tc>
      </w:tr>
      <w:tr w:rsidR="00E77FBF" w14:paraId="2420A724" w14:textId="77777777" w:rsidTr="00E77FBF">
        <w:trPr>
          <w:trHeight w:val="143"/>
          <w:jc w:val="center"/>
        </w:trPr>
        <w:tc>
          <w:tcPr>
            <w:tcW w:w="837" w:type="dxa"/>
            <w:vMerge/>
          </w:tcPr>
          <w:p w14:paraId="3DAED8C0" w14:textId="77777777" w:rsidR="00E77FBF" w:rsidRDefault="00E77FBF" w:rsidP="00A15CFD">
            <w:pPr>
              <w:jc w:val="center"/>
              <w:rPr>
                <w:sz w:val="28"/>
                <w:szCs w:val="28"/>
              </w:rPr>
            </w:pPr>
          </w:p>
        </w:tc>
        <w:tc>
          <w:tcPr>
            <w:tcW w:w="3430" w:type="dxa"/>
            <w:vMerge/>
          </w:tcPr>
          <w:p w14:paraId="77BE10FE" w14:textId="77777777" w:rsidR="00E77FBF" w:rsidRDefault="00E77FBF" w:rsidP="00A15CFD">
            <w:pPr>
              <w:jc w:val="center"/>
              <w:rPr>
                <w:sz w:val="28"/>
                <w:szCs w:val="28"/>
              </w:rPr>
            </w:pPr>
          </w:p>
        </w:tc>
        <w:tc>
          <w:tcPr>
            <w:tcW w:w="1066" w:type="dxa"/>
            <w:vMerge/>
          </w:tcPr>
          <w:p w14:paraId="519ED8E8" w14:textId="77777777" w:rsidR="00E77FBF" w:rsidRDefault="00E77FBF" w:rsidP="00A15CFD">
            <w:pPr>
              <w:jc w:val="center"/>
              <w:rPr>
                <w:sz w:val="28"/>
                <w:szCs w:val="28"/>
              </w:rPr>
            </w:pPr>
          </w:p>
        </w:tc>
        <w:tc>
          <w:tcPr>
            <w:tcW w:w="1517" w:type="dxa"/>
            <w:vMerge/>
          </w:tcPr>
          <w:p w14:paraId="55F42734" w14:textId="77777777" w:rsidR="00E77FBF" w:rsidRDefault="00E77FBF" w:rsidP="00A15CFD">
            <w:pPr>
              <w:jc w:val="center"/>
              <w:rPr>
                <w:sz w:val="28"/>
                <w:szCs w:val="28"/>
              </w:rPr>
            </w:pPr>
          </w:p>
        </w:tc>
        <w:tc>
          <w:tcPr>
            <w:tcW w:w="1485" w:type="dxa"/>
            <w:vAlign w:val="center"/>
          </w:tcPr>
          <w:p w14:paraId="1290D773" w14:textId="77777777" w:rsidR="00E77FBF" w:rsidRDefault="00E77FBF" w:rsidP="00A15CFD">
            <w:pPr>
              <w:jc w:val="center"/>
              <w:rPr>
                <w:sz w:val="28"/>
                <w:szCs w:val="28"/>
              </w:rPr>
            </w:pPr>
            <w:r>
              <w:rPr>
                <w:sz w:val="28"/>
                <w:szCs w:val="28"/>
              </w:rPr>
              <w:t>Наимено-вание показа-телей</w:t>
            </w:r>
          </w:p>
        </w:tc>
        <w:tc>
          <w:tcPr>
            <w:tcW w:w="791" w:type="dxa"/>
            <w:vAlign w:val="center"/>
          </w:tcPr>
          <w:p w14:paraId="59A61D49" w14:textId="77777777" w:rsidR="00E77FBF" w:rsidRDefault="00E77FBF" w:rsidP="00A15CFD">
            <w:pPr>
              <w:jc w:val="center"/>
              <w:rPr>
                <w:sz w:val="28"/>
                <w:szCs w:val="28"/>
              </w:rPr>
            </w:pPr>
            <w:r>
              <w:rPr>
                <w:sz w:val="28"/>
                <w:szCs w:val="28"/>
              </w:rPr>
              <w:t>тыс. руб.</w:t>
            </w:r>
          </w:p>
        </w:tc>
        <w:tc>
          <w:tcPr>
            <w:tcW w:w="792" w:type="dxa"/>
            <w:vAlign w:val="center"/>
          </w:tcPr>
          <w:p w14:paraId="54BE506F" w14:textId="77777777" w:rsidR="00E77FBF" w:rsidRDefault="00E77FBF" w:rsidP="00A15CFD">
            <w:pPr>
              <w:jc w:val="center"/>
              <w:rPr>
                <w:sz w:val="28"/>
                <w:szCs w:val="28"/>
              </w:rPr>
            </w:pPr>
            <w:r>
              <w:rPr>
                <w:sz w:val="28"/>
                <w:szCs w:val="28"/>
              </w:rPr>
              <w:t>%</w:t>
            </w:r>
          </w:p>
        </w:tc>
      </w:tr>
      <w:tr w:rsidR="00E77FBF" w14:paraId="300661EE" w14:textId="77777777" w:rsidTr="00E77FBF">
        <w:trPr>
          <w:trHeight w:val="313"/>
          <w:jc w:val="center"/>
        </w:trPr>
        <w:tc>
          <w:tcPr>
            <w:tcW w:w="837" w:type="dxa"/>
          </w:tcPr>
          <w:p w14:paraId="13B8CA60" w14:textId="77777777" w:rsidR="00E77FBF" w:rsidRDefault="00E77FBF" w:rsidP="00A15CFD">
            <w:pPr>
              <w:jc w:val="center"/>
              <w:rPr>
                <w:rFonts w:eastAsiaTheme="minorHAnsi"/>
                <w:sz w:val="28"/>
                <w:szCs w:val="28"/>
              </w:rPr>
            </w:pPr>
            <w:r>
              <w:rPr>
                <w:rFonts w:eastAsiaTheme="minorHAnsi"/>
                <w:sz w:val="28"/>
                <w:szCs w:val="28"/>
              </w:rPr>
              <w:t>1</w:t>
            </w:r>
          </w:p>
        </w:tc>
        <w:tc>
          <w:tcPr>
            <w:tcW w:w="3430" w:type="dxa"/>
            <w:vAlign w:val="center"/>
          </w:tcPr>
          <w:p w14:paraId="3338847D" w14:textId="77777777" w:rsidR="00E77FBF" w:rsidRDefault="00E77FBF" w:rsidP="00A15CFD">
            <w:pPr>
              <w:jc w:val="center"/>
              <w:rPr>
                <w:rFonts w:eastAsiaTheme="minorHAnsi"/>
                <w:sz w:val="28"/>
                <w:szCs w:val="28"/>
              </w:rPr>
            </w:pPr>
            <w:r>
              <w:rPr>
                <w:rFonts w:eastAsiaTheme="minorHAnsi"/>
                <w:sz w:val="28"/>
                <w:szCs w:val="28"/>
              </w:rPr>
              <w:t>2</w:t>
            </w:r>
          </w:p>
        </w:tc>
        <w:tc>
          <w:tcPr>
            <w:tcW w:w="1066" w:type="dxa"/>
            <w:vAlign w:val="center"/>
          </w:tcPr>
          <w:p w14:paraId="1A3F916B" w14:textId="77777777" w:rsidR="00E77FBF" w:rsidRDefault="00E77FBF" w:rsidP="00A15CFD">
            <w:pPr>
              <w:jc w:val="center"/>
              <w:rPr>
                <w:rFonts w:eastAsiaTheme="minorHAnsi"/>
                <w:sz w:val="28"/>
                <w:szCs w:val="28"/>
              </w:rPr>
            </w:pPr>
            <w:r>
              <w:rPr>
                <w:rFonts w:eastAsiaTheme="minorHAnsi"/>
                <w:sz w:val="28"/>
                <w:szCs w:val="28"/>
              </w:rPr>
              <w:t>3</w:t>
            </w:r>
          </w:p>
        </w:tc>
        <w:tc>
          <w:tcPr>
            <w:tcW w:w="1517" w:type="dxa"/>
            <w:vAlign w:val="center"/>
          </w:tcPr>
          <w:p w14:paraId="13BA7FD4" w14:textId="77777777" w:rsidR="00E77FBF" w:rsidRDefault="00E77FBF" w:rsidP="00A15CFD">
            <w:pPr>
              <w:jc w:val="center"/>
              <w:rPr>
                <w:rFonts w:eastAsiaTheme="minorHAnsi"/>
                <w:sz w:val="28"/>
                <w:szCs w:val="28"/>
              </w:rPr>
            </w:pPr>
            <w:r>
              <w:rPr>
                <w:rFonts w:eastAsiaTheme="minorHAnsi"/>
                <w:sz w:val="28"/>
                <w:szCs w:val="28"/>
              </w:rPr>
              <w:t>4</w:t>
            </w:r>
          </w:p>
        </w:tc>
        <w:tc>
          <w:tcPr>
            <w:tcW w:w="1485" w:type="dxa"/>
            <w:vAlign w:val="center"/>
          </w:tcPr>
          <w:p w14:paraId="74C6A634" w14:textId="77777777" w:rsidR="00E77FBF" w:rsidRDefault="00E77FBF" w:rsidP="00A15CFD">
            <w:pPr>
              <w:jc w:val="center"/>
              <w:rPr>
                <w:rFonts w:eastAsiaTheme="minorHAnsi"/>
                <w:sz w:val="28"/>
                <w:szCs w:val="28"/>
              </w:rPr>
            </w:pPr>
            <w:r>
              <w:rPr>
                <w:rFonts w:eastAsiaTheme="minorHAnsi"/>
                <w:sz w:val="28"/>
                <w:szCs w:val="28"/>
              </w:rPr>
              <w:t>5</w:t>
            </w:r>
          </w:p>
        </w:tc>
        <w:tc>
          <w:tcPr>
            <w:tcW w:w="791" w:type="dxa"/>
            <w:vAlign w:val="center"/>
          </w:tcPr>
          <w:p w14:paraId="03E30FF5" w14:textId="77777777" w:rsidR="00E77FBF" w:rsidRDefault="00E77FBF" w:rsidP="00A15CFD">
            <w:pPr>
              <w:jc w:val="center"/>
              <w:rPr>
                <w:rFonts w:eastAsiaTheme="minorHAnsi"/>
                <w:sz w:val="28"/>
                <w:szCs w:val="28"/>
              </w:rPr>
            </w:pPr>
            <w:r>
              <w:rPr>
                <w:rFonts w:eastAsiaTheme="minorHAnsi"/>
                <w:sz w:val="28"/>
                <w:szCs w:val="28"/>
              </w:rPr>
              <w:t>6</w:t>
            </w:r>
          </w:p>
        </w:tc>
        <w:tc>
          <w:tcPr>
            <w:tcW w:w="792" w:type="dxa"/>
            <w:vAlign w:val="center"/>
          </w:tcPr>
          <w:p w14:paraId="38E7CF3E" w14:textId="77777777" w:rsidR="00E77FBF" w:rsidRDefault="00E77FBF" w:rsidP="00A15CFD">
            <w:pPr>
              <w:jc w:val="center"/>
              <w:rPr>
                <w:rFonts w:eastAsiaTheme="minorHAnsi"/>
                <w:sz w:val="28"/>
                <w:szCs w:val="28"/>
              </w:rPr>
            </w:pPr>
            <w:r>
              <w:rPr>
                <w:rFonts w:eastAsiaTheme="minorHAnsi"/>
                <w:sz w:val="28"/>
                <w:szCs w:val="28"/>
              </w:rPr>
              <w:t>7</w:t>
            </w:r>
          </w:p>
        </w:tc>
      </w:tr>
      <w:tr w:rsidR="00E77FBF" w14:paraId="757A2079" w14:textId="77777777" w:rsidTr="00E77FBF">
        <w:trPr>
          <w:trHeight w:val="313"/>
          <w:jc w:val="center"/>
        </w:trPr>
        <w:tc>
          <w:tcPr>
            <w:tcW w:w="9918" w:type="dxa"/>
            <w:gridSpan w:val="7"/>
          </w:tcPr>
          <w:p w14:paraId="7FE7AA38" w14:textId="77777777" w:rsidR="00E77FBF" w:rsidRDefault="00E77FBF" w:rsidP="00A15CFD">
            <w:pPr>
              <w:jc w:val="center"/>
              <w:rPr>
                <w:rFonts w:eastAsiaTheme="minorHAnsi"/>
                <w:sz w:val="28"/>
                <w:szCs w:val="28"/>
              </w:rPr>
            </w:pPr>
            <w:r w:rsidRPr="005F42B1">
              <w:rPr>
                <w:rFonts w:eastAsiaTheme="minorHAnsi"/>
                <w:sz w:val="28"/>
                <w:szCs w:val="28"/>
              </w:rPr>
              <w:t>1. Холодное водоснабжение питьевой водой</w:t>
            </w:r>
          </w:p>
        </w:tc>
      </w:tr>
      <w:tr w:rsidR="00E77FBF" w14:paraId="16DE86DA" w14:textId="77777777" w:rsidTr="00E77FBF">
        <w:trPr>
          <w:trHeight w:val="686"/>
          <w:jc w:val="center"/>
        </w:trPr>
        <w:tc>
          <w:tcPr>
            <w:tcW w:w="837" w:type="dxa"/>
            <w:vAlign w:val="center"/>
          </w:tcPr>
          <w:p w14:paraId="693CC527" w14:textId="77777777" w:rsidR="00E77FBF" w:rsidRPr="00F07B4F" w:rsidRDefault="00E77FBF" w:rsidP="00A15CFD">
            <w:pPr>
              <w:jc w:val="center"/>
              <w:rPr>
                <w:rFonts w:eastAsiaTheme="minorHAnsi"/>
                <w:sz w:val="28"/>
                <w:szCs w:val="28"/>
              </w:rPr>
            </w:pPr>
            <w:r>
              <w:rPr>
                <w:rFonts w:eastAsiaTheme="minorHAnsi"/>
                <w:sz w:val="28"/>
                <w:szCs w:val="28"/>
              </w:rPr>
              <w:t>1.1.</w:t>
            </w:r>
          </w:p>
        </w:tc>
        <w:tc>
          <w:tcPr>
            <w:tcW w:w="3430" w:type="dxa"/>
            <w:vAlign w:val="center"/>
          </w:tcPr>
          <w:p w14:paraId="5B646B78" w14:textId="77777777" w:rsidR="00E77FBF" w:rsidRPr="003B6270" w:rsidRDefault="00E77FBF" w:rsidP="00A15CFD">
            <w:pPr>
              <w:jc w:val="both"/>
              <w:rPr>
                <w:sz w:val="20"/>
                <w:szCs w:val="20"/>
              </w:rPr>
            </w:pPr>
            <w:r w:rsidRPr="003B6270">
              <w:rPr>
                <w:sz w:val="20"/>
                <w:szCs w:val="20"/>
              </w:rPr>
              <w:t>Замена  водопроводной трубы по ул.Киреева от дома №5-7 до дома №41, 550м. Ø 100мм.</w:t>
            </w:r>
          </w:p>
        </w:tc>
        <w:tc>
          <w:tcPr>
            <w:tcW w:w="1066" w:type="dxa"/>
            <w:vAlign w:val="center"/>
          </w:tcPr>
          <w:p w14:paraId="367BAF90" w14:textId="77777777" w:rsidR="00E77FBF" w:rsidRPr="00F07B4F" w:rsidRDefault="00E77FBF" w:rsidP="00A15CFD">
            <w:pPr>
              <w:jc w:val="center"/>
              <w:rPr>
                <w:sz w:val="28"/>
                <w:szCs w:val="28"/>
              </w:rPr>
            </w:pPr>
            <w:r>
              <w:rPr>
                <w:sz w:val="28"/>
                <w:szCs w:val="28"/>
              </w:rPr>
              <w:t>2024</w:t>
            </w:r>
          </w:p>
        </w:tc>
        <w:tc>
          <w:tcPr>
            <w:tcW w:w="1517" w:type="dxa"/>
            <w:vAlign w:val="center"/>
          </w:tcPr>
          <w:p w14:paraId="420B0067" w14:textId="77777777" w:rsidR="00E77FBF" w:rsidRDefault="00E77FBF" w:rsidP="00A15CFD">
            <w:pPr>
              <w:jc w:val="center"/>
              <w:rPr>
                <w:sz w:val="28"/>
                <w:szCs w:val="28"/>
              </w:rPr>
            </w:pPr>
            <w:r>
              <w:rPr>
                <w:sz w:val="28"/>
                <w:szCs w:val="28"/>
              </w:rPr>
              <w:t>1281,28</w:t>
            </w:r>
          </w:p>
        </w:tc>
        <w:tc>
          <w:tcPr>
            <w:tcW w:w="1485" w:type="dxa"/>
            <w:vAlign w:val="center"/>
          </w:tcPr>
          <w:p w14:paraId="3B1B4822" w14:textId="77777777" w:rsidR="00E77FBF" w:rsidRDefault="00E77FBF" w:rsidP="00A15CFD">
            <w:pPr>
              <w:jc w:val="center"/>
              <w:rPr>
                <w:sz w:val="28"/>
                <w:szCs w:val="28"/>
              </w:rPr>
            </w:pPr>
            <w:r>
              <w:rPr>
                <w:sz w:val="28"/>
                <w:szCs w:val="28"/>
              </w:rPr>
              <w:t>-</w:t>
            </w:r>
          </w:p>
        </w:tc>
        <w:tc>
          <w:tcPr>
            <w:tcW w:w="791" w:type="dxa"/>
            <w:vAlign w:val="center"/>
          </w:tcPr>
          <w:p w14:paraId="20AB1C97" w14:textId="77777777" w:rsidR="00E77FBF" w:rsidRDefault="00E77FBF" w:rsidP="00A15CFD">
            <w:pPr>
              <w:jc w:val="center"/>
              <w:rPr>
                <w:sz w:val="28"/>
                <w:szCs w:val="28"/>
              </w:rPr>
            </w:pPr>
            <w:r>
              <w:rPr>
                <w:sz w:val="28"/>
                <w:szCs w:val="28"/>
              </w:rPr>
              <w:t>-</w:t>
            </w:r>
          </w:p>
        </w:tc>
        <w:tc>
          <w:tcPr>
            <w:tcW w:w="792" w:type="dxa"/>
            <w:vAlign w:val="center"/>
          </w:tcPr>
          <w:p w14:paraId="5F749755" w14:textId="77777777" w:rsidR="00E77FBF" w:rsidRDefault="00E77FBF" w:rsidP="00A15CFD">
            <w:pPr>
              <w:jc w:val="center"/>
              <w:rPr>
                <w:sz w:val="28"/>
                <w:szCs w:val="28"/>
              </w:rPr>
            </w:pPr>
            <w:r>
              <w:rPr>
                <w:sz w:val="28"/>
                <w:szCs w:val="28"/>
              </w:rPr>
              <w:t>-</w:t>
            </w:r>
          </w:p>
        </w:tc>
      </w:tr>
      <w:tr w:rsidR="00E77FBF" w14:paraId="52C49A30" w14:textId="77777777" w:rsidTr="00E77FBF">
        <w:trPr>
          <w:trHeight w:val="909"/>
          <w:jc w:val="center"/>
        </w:trPr>
        <w:tc>
          <w:tcPr>
            <w:tcW w:w="837" w:type="dxa"/>
            <w:vAlign w:val="center"/>
          </w:tcPr>
          <w:p w14:paraId="71E80D0B" w14:textId="77777777" w:rsidR="00E77FBF" w:rsidRPr="00F07B4F" w:rsidRDefault="00E77FBF" w:rsidP="00A15CFD">
            <w:pPr>
              <w:jc w:val="center"/>
              <w:rPr>
                <w:rFonts w:eastAsiaTheme="minorHAnsi"/>
                <w:sz w:val="28"/>
                <w:szCs w:val="28"/>
              </w:rPr>
            </w:pPr>
            <w:r>
              <w:rPr>
                <w:rFonts w:eastAsiaTheme="minorHAnsi"/>
                <w:sz w:val="28"/>
                <w:szCs w:val="28"/>
              </w:rPr>
              <w:t>1.2.</w:t>
            </w:r>
          </w:p>
        </w:tc>
        <w:tc>
          <w:tcPr>
            <w:tcW w:w="3430" w:type="dxa"/>
            <w:vAlign w:val="center"/>
          </w:tcPr>
          <w:p w14:paraId="6E495382" w14:textId="77777777" w:rsidR="00E77FBF" w:rsidRPr="003B6270" w:rsidRDefault="00E77FBF" w:rsidP="00A15CFD">
            <w:pPr>
              <w:jc w:val="both"/>
              <w:rPr>
                <w:sz w:val="20"/>
                <w:szCs w:val="20"/>
              </w:rPr>
            </w:pPr>
            <w:r w:rsidRPr="003B6270">
              <w:rPr>
                <w:sz w:val="20"/>
                <w:szCs w:val="20"/>
              </w:rPr>
              <w:t>Замена  водопроводной трубы по ул.Сибиряков-Гвардейцев от магазина Чайка до дома №11, 370м. Ø 76мм.</w:t>
            </w:r>
          </w:p>
        </w:tc>
        <w:tc>
          <w:tcPr>
            <w:tcW w:w="1066" w:type="dxa"/>
            <w:vAlign w:val="center"/>
          </w:tcPr>
          <w:p w14:paraId="0E158D74" w14:textId="77777777" w:rsidR="00E77FBF" w:rsidRPr="00F07B4F" w:rsidRDefault="00E77FBF" w:rsidP="00A15CFD">
            <w:pPr>
              <w:jc w:val="center"/>
              <w:rPr>
                <w:sz w:val="28"/>
                <w:szCs w:val="28"/>
              </w:rPr>
            </w:pPr>
            <w:r>
              <w:rPr>
                <w:sz w:val="28"/>
                <w:szCs w:val="28"/>
              </w:rPr>
              <w:t>2024</w:t>
            </w:r>
          </w:p>
        </w:tc>
        <w:tc>
          <w:tcPr>
            <w:tcW w:w="1517" w:type="dxa"/>
            <w:vAlign w:val="center"/>
          </w:tcPr>
          <w:p w14:paraId="6BE04BEB" w14:textId="77777777" w:rsidR="00E77FBF" w:rsidRDefault="00E77FBF" w:rsidP="00A15CFD">
            <w:pPr>
              <w:jc w:val="center"/>
              <w:rPr>
                <w:sz w:val="28"/>
                <w:szCs w:val="28"/>
              </w:rPr>
            </w:pPr>
            <w:r>
              <w:rPr>
                <w:sz w:val="28"/>
                <w:szCs w:val="28"/>
              </w:rPr>
              <w:t>1008,90</w:t>
            </w:r>
          </w:p>
        </w:tc>
        <w:tc>
          <w:tcPr>
            <w:tcW w:w="1485" w:type="dxa"/>
            <w:vAlign w:val="center"/>
          </w:tcPr>
          <w:p w14:paraId="16CD59BB" w14:textId="77777777" w:rsidR="00E77FBF" w:rsidRDefault="00E77FBF" w:rsidP="00A15CFD">
            <w:pPr>
              <w:jc w:val="center"/>
              <w:rPr>
                <w:sz w:val="28"/>
                <w:szCs w:val="28"/>
              </w:rPr>
            </w:pPr>
            <w:r w:rsidRPr="00DE6C20">
              <w:t>-</w:t>
            </w:r>
          </w:p>
        </w:tc>
        <w:tc>
          <w:tcPr>
            <w:tcW w:w="791" w:type="dxa"/>
            <w:vAlign w:val="center"/>
          </w:tcPr>
          <w:p w14:paraId="5EF80903" w14:textId="77777777" w:rsidR="00E77FBF" w:rsidRDefault="00E77FBF" w:rsidP="00A15CFD">
            <w:pPr>
              <w:jc w:val="center"/>
              <w:rPr>
                <w:sz w:val="28"/>
                <w:szCs w:val="28"/>
              </w:rPr>
            </w:pPr>
            <w:r w:rsidRPr="00DE6C20">
              <w:t>-</w:t>
            </w:r>
          </w:p>
        </w:tc>
        <w:tc>
          <w:tcPr>
            <w:tcW w:w="792" w:type="dxa"/>
            <w:vAlign w:val="center"/>
          </w:tcPr>
          <w:p w14:paraId="6C7EAD20" w14:textId="77777777" w:rsidR="00E77FBF" w:rsidRDefault="00E77FBF" w:rsidP="00A15CFD">
            <w:pPr>
              <w:jc w:val="center"/>
              <w:rPr>
                <w:sz w:val="28"/>
                <w:szCs w:val="28"/>
              </w:rPr>
            </w:pPr>
            <w:r w:rsidRPr="00DE6C20">
              <w:t>-</w:t>
            </w:r>
          </w:p>
        </w:tc>
      </w:tr>
      <w:tr w:rsidR="00E77FBF" w14:paraId="31F2AAF5" w14:textId="77777777" w:rsidTr="00E77FBF">
        <w:trPr>
          <w:trHeight w:val="686"/>
          <w:jc w:val="center"/>
        </w:trPr>
        <w:tc>
          <w:tcPr>
            <w:tcW w:w="837" w:type="dxa"/>
            <w:vAlign w:val="center"/>
          </w:tcPr>
          <w:p w14:paraId="5B5BFD20" w14:textId="77777777" w:rsidR="00E77FBF" w:rsidRPr="00F07B4F" w:rsidRDefault="00E77FBF" w:rsidP="00A15CFD">
            <w:pPr>
              <w:jc w:val="center"/>
              <w:rPr>
                <w:rFonts w:eastAsiaTheme="minorHAnsi"/>
                <w:sz w:val="28"/>
                <w:szCs w:val="28"/>
              </w:rPr>
            </w:pPr>
            <w:r>
              <w:rPr>
                <w:rFonts w:eastAsiaTheme="minorHAnsi"/>
                <w:sz w:val="28"/>
                <w:szCs w:val="28"/>
              </w:rPr>
              <w:t>1.3.</w:t>
            </w:r>
          </w:p>
        </w:tc>
        <w:tc>
          <w:tcPr>
            <w:tcW w:w="3430" w:type="dxa"/>
            <w:vAlign w:val="center"/>
          </w:tcPr>
          <w:p w14:paraId="730A9EB8" w14:textId="77777777" w:rsidR="00E77FBF" w:rsidRPr="003B6270" w:rsidRDefault="00E77FBF" w:rsidP="00A15CFD">
            <w:pPr>
              <w:jc w:val="both"/>
              <w:rPr>
                <w:sz w:val="20"/>
                <w:szCs w:val="20"/>
              </w:rPr>
            </w:pPr>
            <w:r w:rsidRPr="003B6270">
              <w:rPr>
                <w:sz w:val="20"/>
                <w:szCs w:val="20"/>
              </w:rPr>
              <w:t>Замена</w:t>
            </w:r>
            <w:r>
              <w:rPr>
                <w:sz w:val="20"/>
                <w:szCs w:val="20"/>
              </w:rPr>
              <w:t xml:space="preserve"> </w:t>
            </w:r>
            <w:r w:rsidRPr="003B6270">
              <w:rPr>
                <w:sz w:val="20"/>
                <w:szCs w:val="20"/>
              </w:rPr>
              <w:t>водопроводной трубы по ул.Набережная от №158 до  №186, 440м. Ø 159мм.</w:t>
            </w:r>
          </w:p>
        </w:tc>
        <w:tc>
          <w:tcPr>
            <w:tcW w:w="1066" w:type="dxa"/>
            <w:vAlign w:val="center"/>
          </w:tcPr>
          <w:p w14:paraId="797800D6" w14:textId="77777777" w:rsidR="00E77FBF" w:rsidRPr="00F07B4F" w:rsidRDefault="00E77FBF" w:rsidP="00A15CFD">
            <w:pPr>
              <w:jc w:val="center"/>
              <w:rPr>
                <w:sz w:val="28"/>
                <w:szCs w:val="28"/>
              </w:rPr>
            </w:pPr>
            <w:r>
              <w:rPr>
                <w:sz w:val="28"/>
                <w:szCs w:val="28"/>
              </w:rPr>
              <w:t>2024</w:t>
            </w:r>
          </w:p>
        </w:tc>
        <w:tc>
          <w:tcPr>
            <w:tcW w:w="1517" w:type="dxa"/>
            <w:vAlign w:val="center"/>
          </w:tcPr>
          <w:p w14:paraId="0BC505A9" w14:textId="77777777" w:rsidR="00E77FBF" w:rsidRDefault="00E77FBF" w:rsidP="00A15CFD">
            <w:pPr>
              <w:jc w:val="center"/>
              <w:rPr>
                <w:sz w:val="28"/>
                <w:szCs w:val="28"/>
              </w:rPr>
            </w:pPr>
            <w:r>
              <w:rPr>
                <w:sz w:val="28"/>
                <w:szCs w:val="28"/>
              </w:rPr>
              <w:t>2100,00</w:t>
            </w:r>
          </w:p>
        </w:tc>
        <w:tc>
          <w:tcPr>
            <w:tcW w:w="1485" w:type="dxa"/>
            <w:vAlign w:val="center"/>
          </w:tcPr>
          <w:p w14:paraId="2076D7DF" w14:textId="77777777" w:rsidR="00E77FBF" w:rsidRDefault="00E77FBF" w:rsidP="00A15CFD">
            <w:pPr>
              <w:jc w:val="center"/>
              <w:rPr>
                <w:sz w:val="28"/>
                <w:szCs w:val="28"/>
              </w:rPr>
            </w:pPr>
            <w:r w:rsidRPr="00DE6C20">
              <w:t>-</w:t>
            </w:r>
          </w:p>
        </w:tc>
        <w:tc>
          <w:tcPr>
            <w:tcW w:w="791" w:type="dxa"/>
            <w:vAlign w:val="center"/>
          </w:tcPr>
          <w:p w14:paraId="0A4457B0" w14:textId="77777777" w:rsidR="00E77FBF" w:rsidRDefault="00E77FBF" w:rsidP="00A15CFD">
            <w:pPr>
              <w:jc w:val="center"/>
              <w:rPr>
                <w:sz w:val="28"/>
                <w:szCs w:val="28"/>
              </w:rPr>
            </w:pPr>
            <w:r w:rsidRPr="00DE6C20">
              <w:t>-</w:t>
            </w:r>
          </w:p>
        </w:tc>
        <w:tc>
          <w:tcPr>
            <w:tcW w:w="792" w:type="dxa"/>
            <w:vAlign w:val="center"/>
          </w:tcPr>
          <w:p w14:paraId="7AE4ADF6" w14:textId="77777777" w:rsidR="00E77FBF" w:rsidRDefault="00E77FBF" w:rsidP="00A15CFD">
            <w:pPr>
              <w:jc w:val="center"/>
              <w:rPr>
                <w:sz w:val="28"/>
                <w:szCs w:val="28"/>
              </w:rPr>
            </w:pPr>
            <w:r w:rsidRPr="00DE6C20">
              <w:t>-</w:t>
            </w:r>
          </w:p>
        </w:tc>
      </w:tr>
      <w:tr w:rsidR="00E77FBF" w14:paraId="083DA3A9" w14:textId="77777777" w:rsidTr="00E77FBF">
        <w:trPr>
          <w:trHeight w:val="1357"/>
          <w:jc w:val="center"/>
        </w:trPr>
        <w:tc>
          <w:tcPr>
            <w:tcW w:w="837" w:type="dxa"/>
            <w:vAlign w:val="center"/>
          </w:tcPr>
          <w:p w14:paraId="459544C2" w14:textId="77777777" w:rsidR="00E77FBF" w:rsidRPr="00F07B4F" w:rsidRDefault="00E77FBF" w:rsidP="00A15CFD">
            <w:pPr>
              <w:jc w:val="center"/>
              <w:rPr>
                <w:rFonts w:eastAsiaTheme="minorHAnsi"/>
                <w:sz w:val="28"/>
                <w:szCs w:val="28"/>
              </w:rPr>
            </w:pPr>
            <w:r>
              <w:rPr>
                <w:rFonts w:eastAsiaTheme="minorHAnsi"/>
                <w:sz w:val="28"/>
                <w:szCs w:val="28"/>
              </w:rPr>
              <w:t>1.4.</w:t>
            </w:r>
          </w:p>
        </w:tc>
        <w:tc>
          <w:tcPr>
            <w:tcW w:w="3430" w:type="dxa"/>
            <w:vAlign w:val="center"/>
          </w:tcPr>
          <w:p w14:paraId="0A7B9275" w14:textId="77777777" w:rsidR="00E77FBF" w:rsidRPr="003B6270" w:rsidRDefault="00E77FBF" w:rsidP="00A15CFD">
            <w:pPr>
              <w:jc w:val="both"/>
              <w:rPr>
                <w:sz w:val="20"/>
                <w:szCs w:val="20"/>
              </w:rPr>
            </w:pPr>
            <w:r w:rsidRPr="003B6270">
              <w:rPr>
                <w:sz w:val="20"/>
                <w:szCs w:val="20"/>
              </w:rPr>
              <w:t>Капитальный ремонт замене участка водопровода L =125 м, стальная труба диаметром 159 мм на ПЭ диам. 110 мм  от № 47 по ул. Социалистическая до № 41 по ул. Социалистическая</w:t>
            </w:r>
          </w:p>
        </w:tc>
        <w:tc>
          <w:tcPr>
            <w:tcW w:w="1066" w:type="dxa"/>
            <w:vAlign w:val="center"/>
          </w:tcPr>
          <w:p w14:paraId="41AE4D06" w14:textId="77777777" w:rsidR="00E77FBF" w:rsidRPr="00F07B4F" w:rsidRDefault="00E77FBF" w:rsidP="00A15CFD">
            <w:pPr>
              <w:jc w:val="center"/>
              <w:rPr>
                <w:sz w:val="28"/>
                <w:szCs w:val="28"/>
              </w:rPr>
            </w:pPr>
            <w:r>
              <w:rPr>
                <w:sz w:val="28"/>
                <w:szCs w:val="28"/>
              </w:rPr>
              <w:t>2024</w:t>
            </w:r>
          </w:p>
        </w:tc>
        <w:tc>
          <w:tcPr>
            <w:tcW w:w="1517" w:type="dxa"/>
            <w:vAlign w:val="center"/>
          </w:tcPr>
          <w:p w14:paraId="56CDB3B3" w14:textId="77777777" w:rsidR="00E77FBF" w:rsidRDefault="00E77FBF" w:rsidP="00A15CFD">
            <w:pPr>
              <w:jc w:val="center"/>
              <w:rPr>
                <w:sz w:val="28"/>
                <w:szCs w:val="28"/>
              </w:rPr>
            </w:pPr>
            <w:r>
              <w:rPr>
                <w:sz w:val="28"/>
                <w:szCs w:val="28"/>
              </w:rPr>
              <w:t>633,80</w:t>
            </w:r>
          </w:p>
        </w:tc>
        <w:tc>
          <w:tcPr>
            <w:tcW w:w="1485" w:type="dxa"/>
            <w:vAlign w:val="center"/>
          </w:tcPr>
          <w:p w14:paraId="2C73AFAC" w14:textId="77777777" w:rsidR="00E77FBF" w:rsidRDefault="00E77FBF" w:rsidP="00A15CFD">
            <w:pPr>
              <w:jc w:val="center"/>
              <w:rPr>
                <w:sz w:val="28"/>
                <w:szCs w:val="28"/>
              </w:rPr>
            </w:pPr>
            <w:r w:rsidRPr="00DE6C20">
              <w:t>-</w:t>
            </w:r>
          </w:p>
        </w:tc>
        <w:tc>
          <w:tcPr>
            <w:tcW w:w="791" w:type="dxa"/>
            <w:vAlign w:val="center"/>
          </w:tcPr>
          <w:p w14:paraId="6D27248F" w14:textId="77777777" w:rsidR="00E77FBF" w:rsidRDefault="00E77FBF" w:rsidP="00A15CFD">
            <w:pPr>
              <w:jc w:val="center"/>
              <w:rPr>
                <w:sz w:val="28"/>
                <w:szCs w:val="28"/>
              </w:rPr>
            </w:pPr>
            <w:r w:rsidRPr="00DE6C20">
              <w:t>-</w:t>
            </w:r>
          </w:p>
        </w:tc>
        <w:tc>
          <w:tcPr>
            <w:tcW w:w="792" w:type="dxa"/>
            <w:vAlign w:val="center"/>
          </w:tcPr>
          <w:p w14:paraId="11B2824E" w14:textId="77777777" w:rsidR="00E77FBF" w:rsidRDefault="00E77FBF" w:rsidP="00A15CFD">
            <w:pPr>
              <w:jc w:val="center"/>
              <w:rPr>
                <w:sz w:val="28"/>
                <w:szCs w:val="28"/>
              </w:rPr>
            </w:pPr>
            <w:r w:rsidRPr="00DE6C20">
              <w:t>-</w:t>
            </w:r>
          </w:p>
        </w:tc>
      </w:tr>
      <w:tr w:rsidR="00E77FBF" w14:paraId="16DCD8AC" w14:textId="77777777" w:rsidTr="00E77FBF">
        <w:trPr>
          <w:trHeight w:val="909"/>
          <w:jc w:val="center"/>
        </w:trPr>
        <w:tc>
          <w:tcPr>
            <w:tcW w:w="837" w:type="dxa"/>
            <w:vAlign w:val="center"/>
          </w:tcPr>
          <w:p w14:paraId="3FBC3C26" w14:textId="77777777" w:rsidR="00E77FBF" w:rsidRPr="00F07B4F" w:rsidRDefault="00E77FBF" w:rsidP="00A15CFD">
            <w:pPr>
              <w:jc w:val="center"/>
              <w:rPr>
                <w:rFonts w:eastAsiaTheme="minorHAnsi"/>
                <w:sz w:val="28"/>
                <w:szCs w:val="28"/>
              </w:rPr>
            </w:pPr>
            <w:r>
              <w:rPr>
                <w:rFonts w:eastAsiaTheme="minorHAnsi"/>
                <w:sz w:val="28"/>
                <w:szCs w:val="28"/>
              </w:rPr>
              <w:t>1.5.</w:t>
            </w:r>
          </w:p>
        </w:tc>
        <w:tc>
          <w:tcPr>
            <w:tcW w:w="3430" w:type="dxa"/>
            <w:vAlign w:val="center"/>
          </w:tcPr>
          <w:p w14:paraId="335C48A9" w14:textId="77777777" w:rsidR="00E77FBF" w:rsidRPr="00196480" w:rsidRDefault="00E77FBF" w:rsidP="00A15CFD">
            <w:pPr>
              <w:jc w:val="both"/>
              <w:rPr>
                <w:sz w:val="20"/>
                <w:szCs w:val="20"/>
              </w:rPr>
            </w:pPr>
            <w:r w:rsidRPr="00196480">
              <w:rPr>
                <w:sz w:val="20"/>
                <w:szCs w:val="20"/>
              </w:rPr>
              <w:t>Замена  водопроводной трубы по ул.Енисейская от Д/сад Малыш до ул.Котовского №92, 150м. Ø 100мм.</w:t>
            </w:r>
          </w:p>
        </w:tc>
        <w:tc>
          <w:tcPr>
            <w:tcW w:w="1066" w:type="dxa"/>
            <w:vAlign w:val="center"/>
          </w:tcPr>
          <w:p w14:paraId="765C407A" w14:textId="77777777" w:rsidR="00E77FBF" w:rsidRPr="00F07B4F" w:rsidRDefault="00E77FBF" w:rsidP="00A15CFD">
            <w:pPr>
              <w:jc w:val="center"/>
              <w:rPr>
                <w:sz w:val="28"/>
                <w:szCs w:val="28"/>
              </w:rPr>
            </w:pPr>
            <w:r>
              <w:rPr>
                <w:sz w:val="28"/>
                <w:szCs w:val="28"/>
              </w:rPr>
              <w:t>2025</w:t>
            </w:r>
          </w:p>
        </w:tc>
        <w:tc>
          <w:tcPr>
            <w:tcW w:w="1517" w:type="dxa"/>
            <w:vAlign w:val="center"/>
          </w:tcPr>
          <w:p w14:paraId="4C22744B" w14:textId="77777777" w:rsidR="00E77FBF" w:rsidRDefault="00E77FBF" w:rsidP="00A15CFD">
            <w:pPr>
              <w:jc w:val="center"/>
              <w:rPr>
                <w:sz w:val="28"/>
                <w:szCs w:val="28"/>
              </w:rPr>
            </w:pPr>
            <w:r>
              <w:rPr>
                <w:sz w:val="28"/>
                <w:szCs w:val="28"/>
              </w:rPr>
              <w:t>500,00</w:t>
            </w:r>
          </w:p>
        </w:tc>
        <w:tc>
          <w:tcPr>
            <w:tcW w:w="1485" w:type="dxa"/>
            <w:vAlign w:val="center"/>
          </w:tcPr>
          <w:p w14:paraId="60D43158" w14:textId="77777777" w:rsidR="00E77FBF" w:rsidRDefault="00E77FBF" w:rsidP="00A15CFD">
            <w:pPr>
              <w:jc w:val="center"/>
              <w:rPr>
                <w:sz w:val="28"/>
                <w:szCs w:val="28"/>
              </w:rPr>
            </w:pPr>
            <w:r w:rsidRPr="00800B58">
              <w:t>-</w:t>
            </w:r>
          </w:p>
        </w:tc>
        <w:tc>
          <w:tcPr>
            <w:tcW w:w="791" w:type="dxa"/>
            <w:vAlign w:val="center"/>
          </w:tcPr>
          <w:p w14:paraId="4775DD7A" w14:textId="77777777" w:rsidR="00E77FBF" w:rsidRDefault="00E77FBF" w:rsidP="00A15CFD">
            <w:pPr>
              <w:jc w:val="center"/>
              <w:rPr>
                <w:sz w:val="28"/>
                <w:szCs w:val="28"/>
              </w:rPr>
            </w:pPr>
            <w:r w:rsidRPr="00800B58">
              <w:t>-</w:t>
            </w:r>
          </w:p>
        </w:tc>
        <w:tc>
          <w:tcPr>
            <w:tcW w:w="792" w:type="dxa"/>
            <w:vAlign w:val="center"/>
          </w:tcPr>
          <w:p w14:paraId="0FBE695D" w14:textId="77777777" w:rsidR="00E77FBF" w:rsidRDefault="00E77FBF" w:rsidP="00A15CFD">
            <w:pPr>
              <w:jc w:val="center"/>
              <w:rPr>
                <w:sz w:val="28"/>
                <w:szCs w:val="28"/>
              </w:rPr>
            </w:pPr>
            <w:r w:rsidRPr="00800B58">
              <w:t>-</w:t>
            </w:r>
          </w:p>
        </w:tc>
      </w:tr>
      <w:tr w:rsidR="00E77FBF" w14:paraId="2BA0D449" w14:textId="77777777" w:rsidTr="00E77FBF">
        <w:trPr>
          <w:trHeight w:val="909"/>
          <w:jc w:val="center"/>
        </w:trPr>
        <w:tc>
          <w:tcPr>
            <w:tcW w:w="837" w:type="dxa"/>
            <w:vAlign w:val="center"/>
          </w:tcPr>
          <w:p w14:paraId="317107B1" w14:textId="77777777" w:rsidR="00E77FBF" w:rsidRPr="00F07B4F" w:rsidRDefault="00E77FBF" w:rsidP="00A15CFD">
            <w:pPr>
              <w:jc w:val="center"/>
              <w:rPr>
                <w:rFonts w:eastAsiaTheme="minorHAnsi"/>
                <w:sz w:val="28"/>
                <w:szCs w:val="28"/>
              </w:rPr>
            </w:pPr>
            <w:r>
              <w:rPr>
                <w:rFonts w:eastAsiaTheme="minorHAnsi"/>
                <w:sz w:val="28"/>
                <w:szCs w:val="28"/>
              </w:rPr>
              <w:t>1.6.</w:t>
            </w:r>
          </w:p>
        </w:tc>
        <w:tc>
          <w:tcPr>
            <w:tcW w:w="3430" w:type="dxa"/>
            <w:vAlign w:val="center"/>
          </w:tcPr>
          <w:p w14:paraId="5840D689" w14:textId="77777777" w:rsidR="00E77FBF" w:rsidRPr="00196480" w:rsidRDefault="00E77FBF" w:rsidP="00A15CFD">
            <w:pPr>
              <w:jc w:val="both"/>
              <w:rPr>
                <w:sz w:val="20"/>
                <w:szCs w:val="20"/>
              </w:rPr>
            </w:pPr>
            <w:r w:rsidRPr="00196480">
              <w:rPr>
                <w:sz w:val="20"/>
                <w:szCs w:val="20"/>
              </w:rPr>
              <w:t>Замена  водопроводной трубы по ул.Мира от дома №1 до ул.Кооперативная №1, 100м. Ø 63мм.</w:t>
            </w:r>
          </w:p>
        </w:tc>
        <w:tc>
          <w:tcPr>
            <w:tcW w:w="1066" w:type="dxa"/>
            <w:vAlign w:val="center"/>
          </w:tcPr>
          <w:p w14:paraId="4A731950" w14:textId="77777777" w:rsidR="00E77FBF" w:rsidRPr="00F07B4F" w:rsidRDefault="00E77FBF" w:rsidP="00A15CFD">
            <w:pPr>
              <w:jc w:val="center"/>
              <w:rPr>
                <w:sz w:val="28"/>
                <w:szCs w:val="28"/>
              </w:rPr>
            </w:pPr>
            <w:r>
              <w:rPr>
                <w:sz w:val="28"/>
                <w:szCs w:val="28"/>
              </w:rPr>
              <w:t>2025</w:t>
            </w:r>
          </w:p>
        </w:tc>
        <w:tc>
          <w:tcPr>
            <w:tcW w:w="1517" w:type="dxa"/>
            <w:vAlign w:val="center"/>
          </w:tcPr>
          <w:p w14:paraId="3C9F0035" w14:textId="77777777" w:rsidR="00E77FBF" w:rsidRDefault="00E77FBF" w:rsidP="00A15CFD">
            <w:pPr>
              <w:jc w:val="center"/>
              <w:rPr>
                <w:sz w:val="28"/>
                <w:szCs w:val="28"/>
              </w:rPr>
            </w:pPr>
            <w:r>
              <w:rPr>
                <w:sz w:val="28"/>
                <w:szCs w:val="28"/>
              </w:rPr>
              <w:t>200,00</w:t>
            </w:r>
          </w:p>
        </w:tc>
        <w:tc>
          <w:tcPr>
            <w:tcW w:w="1485" w:type="dxa"/>
            <w:vAlign w:val="center"/>
          </w:tcPr>
          <w:p w14:paraId="3AD7CB8B" w14:textId="77777777" w:rsidR="00E77FBF" w:rsidRDefault="00E77FBF" w:rsidP="00A15CFD">
            <w:pPr>
              <w:jc w:val="center"/>
              <w:rPr>
                <w:sz w:val="28"/>
                <w:szCs w:val="28"/>
              </w:rPr>
            </w:pPr>
            <w:r w:rsidRPr="00800B58">
              <w:t>-</w:t>
            </w:r>
          </w:p>
        </w:tc>
        <w:tc>
          <w:tcPr>
            <w:tcW w:w="791" w:type="dxa"/>
            <w:vAlign w:val="center"/>
          </w:tcPr>
          <w:p w14:paraId="03A8689E" w14:textId="77777777" w:rsidR="00E77FBF" w:rsidRDefault="00E77FBF" w:rsidP="00A15CFD">
            <w:pPr>
              <w:jc w:val="center"/>
              <w:rPr>
                <w:sz w:val="28"/>
                <w:szCs w:val="28"/>
              </w:rPr>
            </w:pPr>
            <w:r w:rsidRPr="00800B58">
              <w:t>-</w:t>
            </w:r>
          </w:p>
        </w:tc>
        <w:tc>
          <w:tcPr>
            <w:tcW w:w="792" w:type="dxa"/>
            <w:vAlign w:val="center"/>
          </w:tcPr>
          <w:p w14:paraId="6EC2360F" w14:textId="77777777" w:rsidR="00E77FBF" w:rsidRDefault="00E77FBF" w:rsidP="00A15CFD">
            <w:pPr>
              <w:jc w:val="center"/>
              <w:rPr>
                <w:sz w:val="28"/>
                <w:szCs w:val="28"/>
              </w:rPr>
            </w:pPr>
            <w:r w:rsidRPr="00800B58">
              <w:t>-</w:t>
            </w:r>
          </w:p>
        </w:tc>
      </w:tr>
      <w:tr w:rsidR="00E77FBF" w14:paraId="0053A177" w14:textId="77777777" w:rsidTr="00E77FBF">
        <w:trPr>
          <w:trHeight w:val="909"/>
          <w:jc w:val="center"/>
        </w:trPr>
        <w:tc>
          <w:tcPr>
            <w:tcW w:w="837" w:type="dxa"/>
            <w:vAlign w:val="center"/>
          </w:tcPr>
          <w:p w14:paraId="53FCD1A8" w14:textId="77777777" w:rsidR="00E77FBF" w:rsidRPr="00F07B4F" w:rsidRDefault="00E77FBF" w:rsidP="00A15CFD">
            <w:pPr>
              <w:jc w:val="center"/>
              <w:rPr>
                <w:rFonts w:eastAsiaTheme="minorHAnsi"/>
                <w:sz w:val="28"/>
                <w:szCs w:val="28"/>
              </w:rPr>
            </w:pPr>
            <w:r>
              <w:rPr>
                <w:rFonts w:eastAsiaTheme="minorHAnsi"/>
                <w:sz w:val="28"/>
                <w:szCs w:val="28"/>
              </w:rPr>
              <w:t>1.7.</w:t>
            </w:r>
          </w:p>
        </w:tc>
        <w:tc>
          <w:tcPr>
            <w:tcW w:w="3430" w:type="dxa"/>
            <w:vAlign w:val="center"/>
          </w:tcPr>
          <w:p w14:paraId="2503EB68" w14:textId="77777777" w:rsidR="00E77FBF" w:rsidRPr="00196480" w:rsidRDefault="00E77FBF" w:rsidP="00A15CFD">
            <w:pPr>
              <w:jc w:val="both"/>
              <w:rPr>
                <w:sz w:val="20"/>
                <w:szCs w:val="20"/>
              </w:rPr>
            </w:pPr>
            <w:r w:rsidRPr="00196480">
              <w:rPr>
                <w:sz w:val="20"/>
                <w:szCs w:val="20"/>
              </w:rPr>
              <w:t>Замена  водопроводной трубы по ул.Сибиряков-Гвардейцев от скважины до котельной, 500м. Ø 100мм.</w:t>
            </w:r>
          </w:p>
        </w:tc>
        <w:tc>
          <w:tcPr>
            <w:tcW w:w="1066" w:type="dxa"/>
            <w:vAlign w:val="center"/>
          </w:tcPr>
          <w:p w14:paraId="226AB24D" w14:textId="77777777" w:rsidR="00E77FBF" w:rsidRPr="00F07B4F" w:rsidRDefault="00E77FBF" w:rsidP="00A15CFD">
            <w:pPr>
              <w:jc w:val="center"/>
              <w:rPr>
                <w:sz w:val="28"/>
                <w:szCs w:val="28"/>
              </w:rPr>
            </w:pPr>
            <w:r>
              <w:rPr>
                <w:sz w:val="28"/>
                <w:szCs w:val="28"/>
              </w:rPr>
              <w:t>2025</w:t>
            </w:r>
          </w:p>
        </w:tc>
        <w:tc>
          <w:tcPr>
            <w:tcW w:w="1517" w:type="dxa"/>
            <w:vAlign w:val="center"/>
          </w:tcPr>
          <w:p w14:paraId="7246EC51" w14:textId="77777777" w:rsidR="00E77FBF" w:rsidRDefault="00E77FBF" w:rsidP="00A15CFD">
            <w:pPr>
              <w:jc w:val="center"/>
              <w:rPr>
                <w:sz w:val="28"/>
                <w:szCs w:val="28"/>
              </w:rPr>
            </w:pPr>
            <w:r>
              <w:rPr>
                <w:sz w:val="28"/>
                <w:szCs w:val="28"/>
              </w:rPr>
              <w:t>1500,00</w:t>
            </w:r>
          </w:p>
        </w:tc>
        <w:tc>
          <w:tcPr>
            <w:tcW w:w="1485" w:type="dxa"/>
            <w:vAlign w:val="center"/>
          </w:tcPr>
          <w:p w14:paraId="25E4D00C" w14:textId="77777777" w:rsidR="00E77FBF" w:rsidRDefault="00E77FBF" w:rsidP="00A15CFD">
            <w:pPr>
              <w:jc w:val="center"/>
              <w:rPr>
                <w:sz w:val="28"/>
                <w:szCs w:val="28"/>
              </w:rPr>
            </w:pPr>
            <w:r w:rsidRPr="00800B58">
              <w:t>-</w:t>
            </w:r>
          </w:p>
        </w:tc>
        <w:tc>
          <w:tcPr>
            <w:tcW w:w="791" w:type="dxa"/>
            <w:vAlign w:val="center"/>
          </w:tcPr>
          <w:p w14:paraId="560E1022" w14:textId="77777777" w:rsidR="00E77FBF" w:rsidRDefault="00E77FBF" w:rsidP="00A15CFD">
            <w:pPr>
              <w:jc w:val="center"/>
              <w:rPr>
                <w:sz w:val="28"/>
                <w:szCs w:val="28"/>
              </w:rPr>
            </w:pPr>
            <w:r w:rsidRPr="00800B58">
              <w:t>-</w:t>
            </w:r>
          </w:p>
        </w:tc>
        <w:tc>
          <w:tcPr>
            <w:tcW w:w="792" w:type="dxa"/>
            <w:vAlign w:val="center"/>
          </w:tcPr>
          <w:p w14:paraId="748DD5E5" w14:textId="77777777" w:rsidR="00E77FBF" w:rsidRDefault="00E77FBF" w:rsidP="00A15CFD">
            <w:pPr>
              <w:jc w:val="center"/>
              <w:rPr>
                <w:sz w:val="28"/>
                <w:szCs w:val="28"/>
              </w:rPr>
            </w:pPr>
            <w:r w:rsidRPr="00800B58">
              <w:t>-</w:t>
            </w:r>
          </w:p>
        </w:tc>
      </w:tr>
      <w:tr w:rsidR="00E77FBF" w14:paraId="170F2AAC" w14:textId="77777777" w:rsidTr="00E77FBF">
        <w:trPr>
          <w:trHeight w:val="686"/>
          <w:jc w:val="center"/>
        </w:trPr>
        <w:tc>
          <w:tcPr>
            <w:tcW w:w="837" w:type="dxa"/>
            <w:vAlign w:val="center"/>
          </w:tcPr>
          <w:p w14:paraId="2365FBAB" w14:textId="77777777" w:rsidR="00E77FBF" w:rsidRPr="00F07B4F" w:rsidRDefault="00E77FBF" w:rsidP="00A15CFD">
            <w:pPr>
              <w:jc w:val="center"/>
              <w:rPr>
                <w:rFonts w:eastAsiaTheme="minorHAnsi"/>
                <w:sz w:val="28"/>
                <w:szCs w:val="28"/>
              </w:rPr>
            </w:pPr>
            <w:r>
              <w:rPr>
                <w:rFonts w:eastAsiaTheme="minorHAnsi"/>
                <w:sz w:val="28"/>
                <w:szCs w:val="28"/>
              </w:rPr>
              <w:t>1.8.</w:t>
            </w:r>
          </w:p>
        </w:tc>
        <w:tc>
          <w:tcPr>
            <w:tcW w:w="3430" w:type="dxa"/>
            <w:vAlign w:val="center"/>
          </w:tcPr>
          <w:p w14:paraId="1A7493C2" w14:textId="77777777" w:rsidR="00E77FBF" w:rsidRPr="00196480" w:rsidRDefault="00E77FBF" w:rsidP="00A15CFD">
            <w:pPr>
              <w:jc w:val="both"/>
              <w:rPr>
                <w:sz w:val="20"/>
                <w:szCs w:val="20"/>
              </w:rPr>
            </w:pPr>
            <w:r w:rsidRPr="00196480">
              <w:rPr>
                <w:sz w:val="20"/>
                <w:szCs w:val="20"/>
              </w:rPr>
              <w:t>Замена  водопроводной трубы по ул.Чкалова от №1 до  №38, 456м. Ø 159мм.</w:t>
            </w:r>
          </w:p>
        </w:tc>
        <w:tc>
          <w:tcPr>
            <w:tcW w:w="1066" w:type="dxa"/>
            <w:vAlign w:val="center"/>
          </w:tcPr>
          <w:p w14:paraId="05554A07" w14:textId="77777777" w:rsidR="00E77FBF" w:rsidRPr="00F07B4F" w:rsidRDefault="00E77FBF" w:rsidP="00A15CFD">
            <w:pPr>
              <w:jc w:val="center"/>
              <w:rPr>
                <w:sz w:val="28"/>
                <w:szCs w:val="28"/>
              </w:rPr>
            </w:pPr>
            <w:r>
              <w:rPr>
                <w:sz w:val="28"/>
                <w:szCs w:val="28"/>
              </w:rPr>
              <w:t>2025</w:t>
            </w:r>
          </w:p>
        </w:tc>
        <w:tc>
          <w:tcPr>
            <w:tcW w:w="1517" w:type="dxa"/>
            <w:vAlign w:val="center"/>
          </w:tcPr>
          <w:p w14:paraId="3405AC23" w14:textId="77777777" w:rsidR="00E77FBF" w:rsidRDefault="00E77FBF" w:rsidP="00A15CFD">
            <w:pPr>
              <w:jc w:val="center"/>
              <w:rPr>
                <w:sz w:val="28"/>
                <w:szCs w:val="28"/>
              </w:rPr>
            </w:pPr>
            <w:r>
              <w:rPr>
                <w:sz w:val="28"/>
                <w:szCs w:val="28"/>
              </w:rPr>
              <w:t>2100,00</w:t>
            </w:r>
          </w:p>
        </w:tc>
        <w:tc>
          <w:tcPr>
            <w:tcW w:w="1485" w:type="dxa"/>
            <w:vAlign w:val="center"/>
          </w:tcPr>
          <w:p w14:paraId="58A97A07" w14:textId="77777777" w:rsidR="00E77FBF" w:rsidRDefault="00E77FBF" w:rsidP="00A15CFD">
            <w:pPr>
              <w:jc w:val="center"/>
              <w:rPr>
                <w:sz w:val="28"/>
                <w:szCs w:val="28"/>
              </w:rPr>
            </w:pPr>
            <w:r w:rsidRPr="00800B58">
              <w:t>-</w:t>
            </w:r>
          </w:p>
        </w:tc>
        <w:tc>
          <w:tcPr>
            <w:tcW w:w="791" w:type="dxa"/>
            <w:vAlign w:val="center"/>
          </w:tcPr>
          <w:p w14:paraId="78BB4B09" w14:textId="77777777" w:rsidR="00E77FBF" w:rsidRDefault="00E77FBF" w:rsidP="00A15CFD">
            <w:pPr>
              <w:jc w:val="center"/>
              <w:rPr>
                <w:sz w:val="28"/>
                <w:szCs w:val="28"/>
              </w:rPr>
            </w:pPr>
            <w:r w:rsidRPr="00800B58">
              <w:t>-</w:t>
            </w:r>
          </w:p>
        </w:tc>
        <w:tc>
          <w:tcPr>
            <w:tcW w:w="792" w:type="dxa"/>
            <w:vAlign w:val="center"/>
          </w:tcPr>
          <w:p w14:paraId="443A9912" w14:textId="77777777" w:rsidR="00E77FBF" w:rsidRDefault="00E77FBF" w:rsidP="00A15CFD">
            <w:pPr>
              <w:jc w:val="center"/>
              <w:rPr>
                <w:sz w:val="28"/>
                <w:szCs w:val="28"/>
              </w:rPr>
            </w:pPr>
            <w:r w:rsidRPr="00800B58">
              <w:t>-</w:t>
            </w:r>
          </w:p>
        </w:tc>
      </w:tr>
      <w:tr w:rsidR="00E77FBF" w14:paraId="5BB54410" w14:textId="77777777" w:rsidTr="00E77FBF">
        <w:trPr>
          <w:trHeight w:val="1372"/>
          <w:jc w:val="center"/>
        </w:trPr>
        <w:tc>
          <w:tcPr>
            <w:tcW w:w="837" w:type="dxa"/>
            <w:vAlign w:val="center"/>
          </w:tcPr>
          <w:p w14:paraId="3BE4C7E0" w14:textId="77777777" w:rsidR="00E77FBF" w:rsidRPr="00F07B4F" w:rsidRDefault="00E77FBF" w:rsidP="00A15CFD">
            <w:pPr>
              <w:jc w:val="center"/>
              <w:rPr>
                <w:rFonts w:eastAsiaTheme="minorHAnsi"/>
                <w:sz w:val="28"/>
                <w:szCs w:val="28"/>
              </w:rPr>
            </w:pPr>
            <w:r>
              <w:rPr>
                <w:rFonts w:eastAsiaTheme="minorHAnsi"/>
                <w:sz w:val="28"/>
                <w:szCs w:val="28"/>
              </w:rPr>
              <w:t>1.9.</w:t>
            </w:r>
          </w:p>
        </w:tc>
        <w:tc>
          <w:tcPr>
            <w:tcW w:w="3430" w:type="dxa"/>
            <w:vAlign w:val="center"/>
          </w:tcPr>
          <w:p w14:paraId="52D4A97A" w14:textId="77777777" w:rsidR="00E77FBF" w:rsidRPr="00196480" w:rsidRDefault="00E77FBF" w:rsidP="00A15CFD">
            <w:pPr>
              <w:jc w:val="both"/>
              <w:rPr>
                <w:sz w:val="20"/>
                <w:szCs w:val="20"/>
              </w:rPr>
            </w:pPr>
            <w:r w:rsidRPr="00196480">
              <w:rPr>
                <w:sz w:val="20"/>
                <w:szCs w:val="20"/>
              </w:rPr>
              <w:t>Капитальный ремонт замене участка водопровода L =125 м, стальная труба диаметром 159 мм на ПЭ диам. 110 мм  от № 41 по ул. Социалистическая до № 33 по ул. Социалистическая</w:t>
            </w:r>
          </w:p>
        </w:tc>
        <w:tc>
          <w:tcPr>
            <w:tcW w:w="1066" w:type="dxa"/>
            <w:vAlign w:val="center"/>
          </w:tcPr>
          <w:p w14:paraId="437683A3" w14:textId="77777777" w:rsidR="00E77FBF" w:rsidRPr="00F07B4F" w:rsidRDefault="00E77FBF" w:rsidP="00A15CFD">
            <w:pPr>
              <w:jc w:val="center"/>
              <w:rPr>
                <w:sz w:val="28"/>
                <w:szCs w:val="28"/>
              </w:rPr>
            </w:pPr>
            <w:r>
              <w:rPr>
                <w:sz w:val="28"/>
                <w:szCs w:val="28"/>
              </w:rPr>
              <w:t>2025</w:t>
            </w:r>
          </w:p>
        </w:tc>
        <w:tc>
          <w:tcPr>
            <w:tcW w:w="1517" w:type="dxa"/>
            <w:vAlign w:val="center"/>
          </w:tcPr>
          <w:p w14:paraId="34A4E7A5" w14:textId="77777777" w:rsidR="00E77FBF" w:rsidRDefault="00E77FBF" w:rsidP="00A15CFD">
            <w:pPr>
              <w:jc w:val="center"/>
              <w:rPr>
                <w:sz w:val="28"/>
                <w:szCs w:val="28"/>
              </w:rPr>
            </w:pPr>
            <w:r>
              <w:rPr>
                <w:sz w:val="28"/>
                <w:szCs w:val="28"/>
              </w:rPr>
              <w:t>600,05</w:t>
            </w:r>
          </w:p>
          <w:p w14:paraId="35578034" w14:textId="77777777" w:rsidR="00E77FBF" w:rsidRDefault="00E77FBF" w:rsidP="00A15CFD">
            <w:pPr>
              <w:jc w:val="center"/>
              <w:rPr>
                <w:sz w:val="28"/>
                <w:szCs w:val="28"/>
              </w:rPr>
            </w:pPr>
          </w:p>
        </w:tc>
        <w:tc>
          <w:tcPr>
            <w:tcW w:w="1485" w:type="dxa"/>
            <w:vAlign w:val="center"/>
          </w:tcPr>
          <w:p w14:paraId="78DE2DDE" w14:textId="77777777" w:rsidR="00E77FBF" w:rsidRDefault="00E77FBF" w:rsidP="00A15CFD">
            <w:pPr>
              <w:jc w:val="center"/>
              <w:rPr>
                <w:sz w:val="28"/>
                <w:szCs w:val="28"/>
              </w:rPr>
            </w:pPr>
            <w:r w:rsidRPr="00800B58">
              <w:t>-</w:t>
            </w:r>
          </w:p>
        </w:tc>
        <w:tc>
          <w:tcPr>
            <w:tcW w:w="791" w:type="dxa"/>
            <w:vAlign w:val="center"/>
          </w:tcPr>
          <w:p w14:paraId="7E929BD3" w14:textId="77777777" w:rsidR="00E77FBF" w:rsidRDefault="00E77FBF" w:rsidP="00A15CFD">
            <w:pPr>
              <w:jc w:val="center"/>
              <w:rPr>
                <w:sz w:val="28"/>
                <w:szCs w:val="28"/>
              </w:rPr>
            </w:pPr>
            <w:r w:rsidRPr="00800B58">
              <w:t>-</w:t>
            </w:r>
          </w:p>
        </w:tc>
        <w:tc>
          <w:tcPr>
            <w:tcW w:w="792" w:type="dxa"/>
            <w:vAlign w:val="center"/>
          </w:tcPr>
          <w:p w14:paraId="5970E95C" w14:textId="77777777" w:rsidR="00E77FBF" w:rsidRDefault="00E77FBF" w:rsidP="00A15CFD">
            <w:pPr>
              <w:jc w:val="center"/>
              <w:rPr>
                <w:sz w:val="28"/>
                <w:szCs w:val="28"/>
              </w:rPr>
            </w:pPr>
            <w:r w:rsidRPr="00800B58">
              <w:t>-</w:t>
            </w:r>
          </w:p>
        </w:tc>
      </w:tr>
      <w:tr w:rsidR="00E77FBF" w14:paraId="548B4DD0" w14:textId="77777777" w:rsidTr="00E77FBF">
        <w:trPr>
          <w:trHeight w:val="671"/>
          <w:jc w:val="center"/>
        </w:trPr>
        <w:tc>
          <w:tcPr>
            <w:tcW w:w="837" w:type="dxa"/>
            <w:vAlign w:val="center"/>
          </w:tcPr>
          <w:p w14:paraId="54010B41" w14:textId="77777777" w:rsidR="00E77FBF" w:rsidRPr="00F07B4F" w:rsidRDefault="00E77FBF" w:rsidP="00A15CFD">
            <w:pPr>
              <w:jc w:val="center"/>
              <w:rPr>
                <w:rFonts w:eastAsiaTheme="minorHAnsi"/>
                <w:sz w:val="28"/>
                <w:szCs w:val="28"/>
              </w:rPr>
            </w:pPr>
            <w:r>
              <w:rPr>
                <w:rFonts w:eastAsiaTheme="minorHAnsi"/>
                <w:sz w:val="28"/>
                <w:szCs w:val="28"/>
              </w:rPr>
              <w:t>1.10.</w:t>
            </w:r>
          </w:p>
        </w:tc>
        <w:tc>
          <w:tcPr>
            <w:tcW w:w="3430" w:type="dxa"/>
            <w:vAlign w:val="center"/>
          </w:tcPr>
          <w:p w14:paraId="4719969A" w14:textId="77777777" w:rsidR="00E77FBF" w:rsidRPr="00196480" w:rsidRDefault="00E77FBF" w:rsidP="00A15CFD">
            <w:pPr>
              <w:jc w:val="both"/>
              <w:rPr>
                <w:sz w:val="20"/>
                <w:szCs w:val="20"/>
              </w:rPr>
            </w:pPr>
            <w:r w:rsidRPr="00196480">
              <w:rPr>
                <w:sz w:val="20"/>
                <w:szCs w:val="20"/>
              </w:rPr>
              <w:t>Замена  водопроводной трубы по ул.Энгельса от дома №9 до магазина Викас, 80м. Ø 100мм.</w:t>
            </w:r>
          </w:p>
        </w:tc>
        <w:tc>
          <w:tcPr>
            <w:tcW w:w="1066" w:type="dxa"/>
            <w:vAlign w:val="center"/>
          </w:tcPr>
          <w:p w14:paraId="3BB3718E" w14:textId="77777777" w:rsidR="00E77FBF" w:rsidRPr="00F07B4F" w:rsidRDefault="00E77FBF" w:rsidP="00A15CFD">
            <w:pPr>
              <w:jc w:val="center"/>
              <w:rPr>
                <w:sz w:val="28"/>
                <w:szCs w:val="28"/>
              </w:rPr>
            </w:pPr>
            <w:r>
              <w:rPr>
                <w:sz w:val="28"/>
                <w:szCs w:val="28"/>
              </w:rPr>
              <w:t>2026</w:t>
            </w:r>
          </w:p>
        </w:tc>
        <w:tc>
          <w:tcPr>
            <w:tcW w:w="1517" w:type="dxa"/>
            <w:vAlign w:val="center"/>
          </w:tcPr>
          <w:p w14:paraId="6E1825BB" w14:textId="77777777" w:rsidR="00E77FBF" w:rsidRDefault="00E77FBF" w:rsidP="00A15CFD">
            <w:pPr>
              <w:jc w:val="center"/>
              <w:rPr>
                <w:sz w:val="28"/>
                <w:szCs w:val="28"/>
              </w:rPr>
            </w:pPr>
            <w:r>
              <w:rPr>
                <w:sz w:val="28"/>
                <w:szCs w:val="28"/>
              </w:rPr>
              <w:t>210,00</w:t>
            </w:r>
          </w:p>
        </w:tc>
        <w:tc>
          <w:tcPr>
            <w:tcW w:w="1485" w:type="dxa"/>
            <w:vAlign w:val="center"/>
          </w:tcPr>
          <w:p w14:paraId="2F6C6C46" w14:textId="77777777" w:rsidR="00E77FBF" w:rsidRDefault="00E77FBF" w:rsidP="00A15CFD">
            <w:pPr>
              <w:jc w:val="center"/>
              <w:rPr>
                <w:sz w:val="28"/>
                <w:szCs w:val="28"/>
              </w:rPr>
            </w:pPr>
            <w:r w:rsidRPr="00800B58">
              <w:t>-</w:t>
            </w:r>
          </w:p>
        </w:tc>
        <w:tc>
          <w:tcPr>
            <w:tcW w:w="791" w:type="dxa"/>
            <w:vAlign w:val="center"/>
          </w:tcPr>
          <w:p w14:paraId="6D827E49" w14:textId="77777777" w:rsidR="00E77FBF" w:rsidRDefault="00E77FBF" w:rsidP="00A15CFD">
            <w:pPr>
              <w:jc w:val="center"/>
              <w:rPr>
                <w:sz w:val="28"/>
                <w:szCs w:val="28"/>
              </w:rPr>
            </w:pPr>
            <w:r w:rsidRPr="00800B58">
              <w:t>-</w:t>
            </w:r>
          </w:p>
        </w:tc>
        <w:tc>
          <w:tcPr>
            <w:tcW w:w="792" w:type="dxa"/>
            <w:vAlign w:val="center"/>
          </w:tcPr>
          <w:p w14:paraId="4233B3F3" w14:textId="77777777" w:rsidR="00E77FBF" w:rsidRDefault="00E77FBF" w:rsidP="00A15CFD">
            <w:pPr>
              <w:jc w:val="center"/>
              <w:rPr>
                <w:sz w:val="28"/>
                <w:szCs w:val="28"/>
              </w:rPr>
            </w:pPr>
            <w:r w:rsidRPr="00800B58">
              <w:t>-</w:t>
            </w:r>
          </w:p>
        </w:tc>
      </w:tr>
      <w:tr w:rsidR="00E77FBF" w14:paraId="15EAE5EC" w14:textId="77777777" w:rsidTr="00E77FBF">
        <w:trPr>
          <w:trHeight w:val="686"/>
          <w:jc w:val="center"/>
        </w:trPr>
        <w:tc>
          <w:tcPr>
            <w:tcW w:w="837" w:type="dxa"/>
            <w:vAlign w:val="center"/>
          </w:tcPr>
          <w:p w14:paraId="7F350AE9" w14:textId="77777777" w:rsidR="00E77FBF" w:rsidRPr="00F07B4F" w:rsidRDefault="00E77FBF" w:rsidP="00A15CFD">
            <w:pPr>
              <w:jc w:val="center"/>
              <w:rPr>
                <w:rFonts w:eastAsiaTheme="minorHAnsi"/>
                <w:sz w:val="28"/>
                <w:szCs w:val="28"/>
              </w:rPr>
            </w:pPr>
            <w:r>
              <w:rPr>
                <w:rFonts w:eastAsiaTheme="minorHAnsi"/>
                <w:sz w:val="28"/>
                <w:szCs w:val="28"/>
              </w:rPr>
              <w:t>1.11.</w:t>
            </w:r>
          </w:p>
        </w:tc>
        <w:tc>
          <w:tcPr>
            <w:tcW w:w="3430" w:type="dxa"/>
          </w:tcPr>
          <w:p w14:paraId="30F0917E" w14:textId="77777777" w:rsidR="00E77FBF" w:rsidRPr="00196480" w:rsidRDefault="00E77FBF" w:rsidP="00A15CFD">
            <w:pPr>
              <w:jc w:val="both"/>
              <w:rPr>
                <w:sz w:val="20"/>
                <w:szCs w:val="20"/>
              </w:rPr>
            </w:pPr>
            <w:r w:rsidRPr="00196480">
              <w:rPr>
                <w:sz w:val="20"/>
                <w:szCs w:val="20"/>
              </w:rPr>
              <w:t>Замена  водопроводной трубы по ул.Печенкина от №1А до №17 , 350м. Ø 100мм.</w:t>
            </w:r>
          </w:p>
        </w:tc>
        <w:tc>
          <w:tcPr>
            <w:tcW w:w="1066" w:type="dxa"/>
            <w:vAlign w:val="center"/>
          </w:tcPr>
          <w:p w14:paraId="180A6A90" w14:textId="77777777" w:rsidR="00E77FBF" w:rsidRPr="00F07B4F" w:rsidRDefault="00E77FBF" w:rsidP="00A15CFD">
            <w:pPr>
              <w:jc w:val="center"/>
              <w:rPr>
                <w:sz w:val="28"/>
                <w:szCs w:val="28"/>
              </w:rPr>
            </w:pPr>
            <w:r>
              <w:rPr>
                <w:sz w:val="28"/>
                <w:szCs w:val="28"/>
              </w:rPr>
              <w:t>2026</w:t>
            </w:r>
          </w:p>
        </w:tc>
        <w:tc>
          <w:tcPr>
            <w:tcW w:w="1517" w:type="dxa"/>
            <w:vAlign w:val="center"/>
          </w:tcPr>
          <w:p w14:paraId="62A6DD58" w14:textId="77777777" w:rsidR="00E77FBF" w:rsidRDefault="00E77FBF" w:rsidP="00A15CFD">
            <w:pPr>
              <w:jc w:val="center"/>
              <w:rPr>
                <w:sz w:val="28"/>
                <w:szCs w:val="28"/>
              </w:rPr>
            </w:pPr>
            <w:r>
              <w:rPr>
                <w:sz w:val="28"/>
                <w:szCs w:val="28"/>
              </w:rPr>
              <w:t>815,36</w:t>
            </w:r>
          </w:p>
        </w:tc>
        <w:tc>
          <w:tcPr>
            <w:tcW w:w="1485" w:type="dxa"/>
            <w:vAlign w:val="center"/>
          </w:tcPr>
          <w:p w14:paraId="36865A4D" w14:textId="77777777" w:rsidR="00E77FBF" w:rsidRDefault="00E77FBF" w:rsidP="00A15CFD">
            <w:pPr>
              <w:jc w:val="center"/>
              <w:rPr>
                <w:sz w:val="28"/>
                <w:szCs w:val="28"/>
              </w:rPr>
            </w:pPr>
            <w:r w:rsidRPr="00800B58">
              <w:t>-</w:t>
            </w:r>
          </w:p>
        </w:tc>
        <w:tc>
          <w:tcPr>
            <w:tcW w:w="791" w:type="dxa"/>
            <w:vAlign w:val="center"/>
          </w:tcPr>
          <w:p w14:paraId="5B4313F0" w14:textId="77777777" w:rsidR="00E77FBF" w:rsidRDefault="00E77FBF" w:rsidP="00A15CFD">
            <w:pPr>
              <w:jc w:val="center"/>
              <w:rPr>
                <w:sz w:val="28"/>
                <w:szCs w:val="28"/>
              </w:rPr>
            </w:pPr>
            <w:r w:rsidRPr="00800B58">
              <w:t>-</w:t>
            </w:r>
          </w:p>
        </w:tc>
        <w:tc>
          <w:tcPr>
            <w:tcW w:w="792" w:type="dxa"/>
            <w:vAlign w:val="center"/>
          </w:tcPr>
          <w:p w14:paraId="3760C178" w14:textId="77777777" w:rsidR="00E77FBF" w:rsidRDefault="00E77FBF" w:rsidP="00A15CFD">
            <w:pPr>
              <w:jc w:val="center"/>
              <w:rPr>
                <w:sz w:val="28"/>
                <w:szCs w:val="28"/>
              </w:rPr>
            </w:pPr>
            <w:r w:rsidRPr="00800B58">
              <w:t>-</w:t>
            </w:r>
          </w:p>
        </w:tc>
      </w:tr>
      <w:tr w:rsidR="00E77FBF" w14:paraId="592481CF" w14:textId="77777777" w:rsidTr="00E77FBF">
        <w:trPr>
          <w:trHeight w:val="447"/>
          <w:jc w:val="center"/>
        </w:trPr>
        <w:tc>
          <w:tcPr>
            <w:tcW w:w="837" w:type="dxa"/>
            <w:vAlign w:val="center"/>
          </w:tcPr>
          <w:p w14:paraId="6F835397" w14:textId="77777777" w:rsidR="00E77FBF" w:rsidRPr="00F07B4F" w:rsidRDefault="00E77FBF" w:rsidP="00A15CFD">
            <w:pPr>
              <w:jc w:val="center"/>
              <w:rPr>
                <w:rFonts w:eastAsiaTheme="minorHAnsi"/>
                <w:sz w:val="28"/>
                <w:szCs w:val="28"/>
              </w:rPr>
            </w:pPr>
            <w:r>
              <w:rPr>
                <w:rFonts w:eastAsiaTheme="minorHAnsi"/>
                <w:sz w:val="28"/>
                <w:szCs w:val="28"/>
              </w:rPr>
              <w:lastRenderedPageBreak/>
              <w:t>1.12.</w:t>
            </w:r>
          </w:p>
        </w:tc>
        <w:tc>
          <w:tcPr>
            <w:tcW w:w="3430" w:type="dxa"/>
          </w:tcPr>
          <w:p w14:paraId="1C2AC54A" w14:textId="77777777" w:rsidR="00E77FBF" w:rsidRPr="00196480" w:rsidRDefault="00E77FBF" w:rsidP="00A15CFD">
            <w:pPr>
              <w:jc w:val="both"/>
              <w:rPr>
                <w:sz w:val="20"/>
                <w:szCs w:val="20"/>
              </w:rPr>
            </w:pPr>
            <w:r w:rsidRPr="00196480">
              <w:rPr>
                <w:sz w:val="20"/>
                <w:szCs w:val="20"/>
              </w:rPr>
              <w:t>Замена  водопроводной трубы по ул.Западная от скважины до колодца около дома №52, 120м. Ø 63мм.</w:t>
            </w:r>
          </w:p>
        </w:tc>
        <w:tc>
          <w:tcPr>
            <w:tcW w:w="1066" w:type="dxa"/>
            <w:vAlign w:val="center"/>
          </w:tcPr>
          <w:p w14:paraId="2FDF5E0F" w14:textId="77777777" w:rsidR="00E77FBF" w:rsidRPr="00F07B4F" w:rsidRDefault="00E77FBF" w:rsidP="00A15CFD">
            <w:pPr>
              <w:jc w:val="center"/>
              <w:rPr>
                <w:sz w:val="28"/>
                <w:szCs w:val="28"/>
              </w:rPr>
            </w:pPr>
            <w:r>
              <w:rPr>
                <w:sz w:val="28"/>
                <w:szCs w:val="28"/>
              </w:rPr>
              <w:t>2026</w:t>
            </w:r>
          </w:p>
        </w:tc>
        <w:tc>
          <w:tcPr>
            <w:tcW w:w="1517" w:type="dxa"/>
            <w:vAlign w:val="center"/>
          </w:tcPr>
          <w:p w14:paraId="27282571" w14:textId="77777777" w:rsidR="00E77FBF" w:rsidRDefault="00E77FBF" w:rsidP="00A15CFD">
            <w:pPr>
              <w:jc w:val="center"/>
              <w:rPr>
                <w:sz w:val="28"/>
                <w:szCs w:val="28"/>
              </w:rPr>
            </w:pPr>
            <w:r>
              <w:rPr>
                <w:sz w:val="28"/>
                <w:szCs w:val="28"/>
              </w:rPr>
              <w:t>200,00</w:t>
            </w:r>
          </w:p>
        </w:tc>
        <w:tc>
          <w:tcPr>
            <w:tcW w:w="1485" w:type="dxa"/>
            <w:vAlign w:val="center"/>
          </w:tcPr>
          <w:p w14:paraId="4A31182C" w14:textId="77777777" w:rsidR="00E77FBF" w:rsidRDefault="00E77FBF" w:rsidP="00A15CFD">
            <w:pPr>
              <w:jc w:val="center"/>
              <w:rPr>
                <w:sz w:val="28"/>
                <w:szCs w:val="28"/>
              </w:rPr>
            </w:pPr>
            <w:r w:rsidRPr="00800B58">
              <w:t>-</w:t>
            </w:r>
          </w:p>
        </w:tc>
        <w:tc>
          <w:tcPr>
            <w:tcW w:w="791" w:type="dxa"/>
            <w:vAlign w:val="center"/>
          </w:tcPr>
          <w:p w14:paraId="58792BB2" w14:textId="77777777" w:rsidR="00E77FBF" w:rsidRDefault="00E77FBF" w:rsidP="00A15CFD">
            <w:pPr>
              <w:jc w:val="center"/>
              <w:rPr>
                <w:sz w:val="28"/>
                <w:szCs w:val="28"/>
              </w:rPr>
            </w:pPr>
            <w:r w:rsidRPr="00800B58">
              <w:t>-</w:t>
            </w:r>
          </w:p>
        </w:tc>
        <w:tc>
          <w:tcPr>
            <w:tcW w:w="792" w:type="dxa"/>
            <w:vAlign w:val="center"/>
          </w:tcPr>
          <w:p w14:paraId="3B8E3217" w14:textId="77777777" w:rsidR="00E77FBF" w:rsidRDefault="00E77FBF" w:rsidP="00A15CFD">
            <w:pPr>
              <w:jc w:val="center"/>
              <w:rPr>
                <w:sz w:val="28"/>
                <w:szCs w:val="28"/>
              </w:rPr>
            </w:pPr>
            <w:r w:rsidRPr="00800B58">
              <w:t>-</w:t>
            </w:r>
          </w:p>
        </w:tc>
      </w:tr>
      <w:tr w:rsidR="00E77FBF" w14:paraId="27546C89" w14:textId="77777777" w:rsidTr="00E77FBF">
        <w:trPr>
          <w:trHeight w:val="143"/>
          <w:jc w:val="center"/>
        </w:trPr>
        <w:tc>
          <w:tcPr>
            <w:tcW w:w="837" w:type="dxa"/>
            <w:vAlign w:val="center"/>
          </w:tcPr>
          <w:p w14:paraId="6894B9CA" w14:textId="77777777" w:rsidR="00E77FBF" w:rsidRPr="00D76CC4" w:rsidRDefault="00E77FBF" w:rsidP="00A15CFD">
            <w:pPr>
              <w:jc w:val="center"/>
              <w:rPr>
                <w:rFonts w:eastAsiaTheme="minorHAnsi"/>
                <w:sz w:val="28"/>
                <w:szCs w:val="28"/>
              </w:rPr>
            </w:pPr>
            <w:r w:rsidRPr="00D76CC4">
              <w:rPr>
                <w:rFonts w:eastAsiaTheme="minorHAnsi"/>
                <w:sz w:val="28"/>
                <w:szCs w:val="28"/>
              </w:rPr>
              <w:t>1</w:t>
            </w:r>
          </w:p>
        </w:tc>
        <w:tc>
          <w:tcPr>
            <w:tcW w:w="3430" w:type="dxa"/>
          </w:tcPr>
          <w:p w14:paraId="2CA86130" w14:textId="77777777" w:rsidR="00E77FBF" w:rsidRPr="00D76CC4" w:rsidRDefault="00E77FBF" w:rsidP="00A15CFD">
            <w:pPr>
              <w:jc w:val="center"/>
              <w:rPr>
                <w:sz w:val="28"/>
                <w:szCs w:val="28"/>
              </w:rPr>
            </w:pPr>
            <w:r w:rsidRPr="00D76CC4">
              <w:rPr>
                <w:sz w:val="28"/>
                <w:szCs w:val="28"/>
              </w:rPr>
              <w:t>2</w:t>
            </w:r>
          </w:p>
        </w:tc>
        <w:tc>
          <w:tcPr>
            <w:tcW w:w="1066" w:type="dxa"/>
            <w:vAlign w:val="center"/>
          </w:tcPr>
          <w:p w14:paraId="52A52A01" w14:textId="77777777" w:rsidR="00E77FBF" w:rsidRPr="00D76CC4" w:rsidRDefault="00E77FBF" w:rsidP="00A15CFD">
            <w:pPr>
              <w:jc w:val="center"/>
              <w:rPr>
                <w:sz w:val="28"/>
                <w:szCs w:val="28"/>
              </w:rPr>
            </w:pPr>
            <w:r w:rsidRPr="00D76CC4">
              <w:rPr>
                <w:sz w:val="28"/>
                <w:szCs w:val="28"/>
              </w:rPr>
              <w:t>3</w:t>
            </w:r>
          </w:p>
        </w:tc>
        <w:tc>
          <w:tcPr>
            <w:tcW w:w="1517" w:type="dxa"/>
            <w:vAlign w:val="center"/>
          </w:tcPr>
          <w:p w14:paraId="254951B7" w14:textId="77777777" w:rsidR="00E77FBF" w:rsidRPr="00D76CC4" w:rsidRDefault="00E77FBF" w:rsidP="00A15CFD">
            <w:pPr>
              <w:jc w:val="center"/>
              <w:rPr>
                <w:sz w:val="28"/>
                <w:szCs w:val="28"/>
              </w:rPr>
            </w:pPr>
            <w:r w:rsidRPr="00D76CC4">
              <w:rPr>
                <w:sz w:val="28"/>
                <w:szCs w:val="28"/>
              </w:rPr>
              <w:t>4</w:t>
            </w:r>
          </w:p>
        </w:tc>
        <w:tc>
          <w:tcPr>
            <w:tcW w:w="1485" w:type="dxa"/>
            <w:vAlign w:val="center"/>
          </w:tcPr>
          <w:p w14:paraId="08D09BCC" w14:textId="77777777" w:rsidR="00E77FBF" w:rsidRPr="00D76CC4" w:rsidRDefault="00E77FBF" w:rsidP="00A15CFD">
            <w:pPr>
              <w:jc w:val="center"/>
              <w:rPr>
                <w:sz w:val="28"/>
                <w:szCs w:val="28"/>
              </w:rPr>
            </w:pPr>
            <w:r w:rsidRPr="00D76CC4">
              <w:rPr>
                <w:sz w:val="28"/>
                <w:szCs w:val="28"/>
              </w:rPr>
              <w:t>5</w:t>
            </w:r>
          </w:p>
        </w:tc>
        <w:tc>
          <w:tcPr>
            <w:tcW w:w="791" w:type="dxa"/>
            <w:vAlign w:val="center"/>
          </w:tcPr>
          <w:p w14:paraId="45F58B12" w14:textId="77777777" w:rsidR="00E77FBF" w:rsidRPr="00D76CC4" w:rsidRDefault="00E77FBF" w:rsidP="00A15CFD">
            <w:pPr>
              <w:jc w:val="center"/>
              <w:rPr>
                <w:sz w:val="28"/>
                <w:szCs w:val="28"/>
              </w:rPr>
            </w:pPr>
            <w:r w:rsidRPr="00D76CC4">
              <w:rPr>
                <w:sz w:val="28"/>
                <w:szCs w:val="28"/>
              </w:rPr>
              <w:t>6</w:t>
            </w:r>
          </w:p>
        </w:tc>
        <w:tc>
          <w:tcPr>
            <w:tcW w:w="792" w:type="dxa"/>
            <w:vAlign w:val="center"/>
          </w:tcPr>
          <w:p w14:paraId="77E50096" w14:textId="77777777" w:rsidR="00E77FBF" w:rsidRPr="00D76CC4" w:rsidRDefault="00E77FBF" w:rsidP="00A15CFD">
            <w:pPr>
              <w:jc w:val="center"/>
              <w:rPr>
                <w:sz w:val="28"/>
                <w:szCs w:val="28"/>
              </w:rPr>
            </w:pPr>
            <w:r w:rsidRPr="00D76CC4">
              <w:rPr>
                <w:sz w:val="28"/>
                <w:szCs w:val="28"/>
              </w:rPr>
              <w:t>7</w:t>
            </w:r>
          </w:p>
        </w:tc>
      </w:tr>
      <w:tr w:rsidR="00E77FBF" w14:paraId="39FF9F83" w14:textId="77777777" w:rsidTr="00E77FBF">
        <w:trPr>
          <w:trHeight w:val="143"/>
          <w:jc w:val="center"/>
        </w:trPr>
        <w:tc>
          <w:tcPr>
            <w:tcW w:w="837" w:type="dxa"/>
            <w:vAlign w:val="center"/>
          </w:tcPr>
          <w:p w14:paraId="6CD488ED" w14:textId="77777777" w:rsidR="00E77FBF" w:rsidRPr="00F07B4F" w:rsidRDefault="00E77FBF" w:rsidP="00A15CFD">
            <w:pPr>
              <w:jc w:val="center"/>
              <w:rPr>
                <w:rFonts w:eastAsiaTheme="minorHAnsi"/>
                <w:sz w:val="28"/>
                <w:szCs w:val="28"/>
              </w:rPr>
            </w:pPr>
            <w:r>
              <w:rPr>
                <w:rFonts w:eastAsiaTheme="minorHAnsi"/>
                <w:sz w:val="28"/>
                <w:szCs w:val="28"/>
              </w:rPr>
              <w:t>1.13.</w:t>
            </w:r>
          </w:p>
        </w:tc>
        <w:tc>
          <w:tcPr>
            <w:tcW w:w="3430" w:type="dxa"/>
          </w:tcPr>
          <w:p w14:paraId="3095DF0A" w14:textId="77777777" w:rsidR="00E77FBF" w:rsidRPr="00196480" w:rsidRDefault="00E77FBF" w:rsidP="00A15CFD">
            <w:pPr>
              <w:jc w:val="both"/>
              <w:rPr>
                <w:sz w:val="20"/>
                <w:szCs w:val="20"/>
              </w:rPr>
            </w:pPr>
            <w:r w:rsidRPr="00196480">
              <w:rPr>
                <w:sz w:val="20"/>
                <w:szCs w:val="20"/>
              </w:rPr>
              <w:t>Замена  водопроводной трубы по ул.Новоселов от дома№2  до 1б, 70м. Ø 50мм. Подключить врезку</w:t>
            </w:r>
          </w:p>
        </w:tc>
        <w:tc>
          <w:tcPr>
            <w:tcW w:w="1066" w:type="dxa"/>
            <w:vAlign w:val="center"/>
          </w:tcPr>
          <w:p w14:paraId="009A4EB0" w14:textId="77777777" w:rsidR="00E77FBF" w:rsidRPr="00F07B4F" w:rsidRDefault="00E77FBF" w:rsidP="00A15CFD">
            <w:pPr>
              <w:jc w:val="center"/>
              <w:rPr>
                <w:sz w:val="28"/>
                <w:szCs w:val="28"/>
              </w:rPr>
            </w:pPr>
            <w:r>
              <w:rPr>
                <w:sz w:val="28"/>
                <w:szCs w:val="28"/>
              </w:rPr>
              <w:t>2026</w:t>
            </w:r>
          </w:p>
        </w:tc>
        <w:tc>
          <w:tcPr>
            <w:tcW w:w="1517" w:type="dxa"/>
            <w:vAlign w:val="center"/>
          </w:tcPr>
          <w:p w14:paraId="3AC9776D" w14:textId="77777777" w:rsidR="00E77FBF" w:rsidRDefault="00E77FBF" w:rsidP="00A15CFD">
            <w:pPr>
              <w:jc w:val="center"/>
              <w:rPr>
                <w:sz w:val="28"/>
                <w:szCs w:val="28"/>
              </w:rPr>
            </w:pPr>
            <w:r>
              <w:rPr>
                <w:sz w:val="28"/>
                <w:szCs w:val="28"/>
              </w:rPr>
              <w:t>120,00</w:t>
            </w:r>
          </w:p>
        </w:tc>
        <w:tc>
          <w:tcPr>
            <w:tcW w:w="1485" w:type="dxa"/>
            <w:vAlign w:val="center"/>
          </w:tcPr>
          <w:p w14:paraId="5DF760FF" w14:textId="77777777" w:rsidR="00E77FBF" w:rsidRDefault="00E77FBF" w:rsidP="00A15CFD">
            <w:pPr>
              <w:jc w:val="center"/>
              <w:rPr>
                <w:sz w:val="28"/>
                <w:szCs w:val="28"/>
              </w:rPr>
            </w:pPr>
            <w:r w:rsidRPr="00800B58">
              <w:t>-</w:t>
            </w:r>
          </w:p>
        </w:tc>
        <w:tc>
          <w:tcPr>
            <w:tcW w:w="791" w:type="dxa"/>
            <w:vAlign w:val="center"/>
          </w:tcPr>
          <w:p w14:paraId="7650F81E" w14:textId="77777777" w:rsidR="00E77FBF" w:rsidRDefault="00E77FBF" w:rsidP="00A15CFD">
            <w:pPr>
              <w:jc w:val="center"/>
              <w:rPr>
                <w:sz w:val="28"/>
                <w:szCs w:val="28"/>
              </w:rPr>
            </w:pPr>
            <w:r w:rsidRPr="00800B58">
              <w:t>-</w:t>
            </w:r>
          </w:p>
        </w:tc>
        <w:tc>
          <w:tcPr>
            <w:tcW w:w="792" w:type="dxa"/>
            <w:vAlign w:val="center"/>
          </w:tcPr>
          <w:p w14:paraId="1B4B7CCE" w14:textId="77777777" w:rsidR="00E77FBF" w:rsidRDefault="00E77FBF" w:rsidP="00A15CFD">
            <w:pPr>
              <w:jc w:val="center"/>
              <w:rPr>
                <w:sz w:val="28"/>
                <w:szCs w:val="28"/>
              </w:rPr>
            </w:pPr>
            <w:r w:rsidRPr="00800B58">
              <w:t>-</w:t>
            </w:r>
          </w:p>
        </w:tc>
      </w:tr>
      <w:tr w:rsidR="00E77FBF" w14:paraId="54FF3180" w14:textId="77777777" w:rsidTr="00E77FBF">
        <w:trPr>
          <w:trHeight w:val="143"/>
          <w:jc w:val="center"/>
        </w:trPr>
        <w:tc>
          <w:tcPr>
            <w:tcW w:w="837" w:type="dxa"/>
            <w:vAlign w:val="center"/>
          </w:tcPr>
          <w:p w14:paraId="1E9732AB" w14:textId="77777777" w:rsidR="00E77FBF" w:rsidRPr="00F07B4F" w:rsidRDefault="00E77FBF" w:rsidP="00A15CFD">
            <w:pPr>
              <w:jc w:val="center"/>
              <w:rPr>
                <w:rFonts w:eastAsiaTheme="minorHAnsi"/>
                <w:sz w:val="28"/>
                <w:szCs w:val="28"/>
              </w:rPr>
            </w:pPr>
            <w:r>
              <w:rPr>
                <w:rFonts w:eastAsiaTheme="minorHAnsi"/>
                <w:sz w:val="28"/>
                <w:szCs w:val="28"/>
              </w:rPr>
              <w:t>1.14.</w:t>
            </w:r>
          </w:p>
        </w:tc>
        <w:tc>
          <w:tcPr>
            <w:tcW w:w="3430" w:type="dxa"/>
          </w:tcPr>
          <w:p w14:paraId="297F87F0" w14:textId="77777777" w:rsidR="00E77FBF" w:rsidRPr="00196480" w:rsidRDefault="00E77FBF" w:rsidP="00A15CFD">
            <w:pPr>
              <w:jc w:val="both"/>
              <w:rPr>
                <w:sz w:val="20"/>
                <w:szCs w:val="20"/>
              </w:rPr>
            </w:pPr>
            <w:r w:rsidRPr="00196480">
              <w:rPr>
                <w:sz w:val="20"/>
                <w:szCs w:val="20"/>
              </w:rPr>
              <w:t>Замена  водопроводной трубы по ул.Пограничная от дома№43  до дома№ 69, 296м. Ø50 мм.</w:t>
            </w:r>
          </w:p>
        </w:tc>
        <w:tc>
          <w:tcPr>
            <w:tcW w:w="1066" w:type="dxa"/>
            <w:vAlign w:val="center"/>
          </w:tcPr>
          <w:p w14:paraId="1C8ED669" w14:textId="77777777" w:rsidR="00E77FBF" w:rsidRPr="00F07B4F" w:rsidRDefault="00E77FBF" w:rsidP="00A15CFD">
            <w:pPr>
              <w:jc w:val="center"/>
              <w:rPr>
                <w:sz w:val="28"/>
                <w:szCs w:val="28"/>
              </w:rPr>
            </w:pPr>
            <w:r>
              <w:rPr>
                <w:sz w:val="28"/>
                <w:szCs w:val="28"/>
              </w:rPr>
              <w:t>2026</w:t>
            </w:r>
          </w:p>
        </w:tc>
        <w:tc>
          <w:tcPr>
            <w:tcW w:w="1517" w:type="dxa"/>
            <w:vAlign w:val="center"/>
          </w:tcPr>
          <w:p w14:paraId="2EC433EA" w14:textId="77777777" w:rsidR="00E77FBF" w:rsidRDefault="00E77FBF" w:rsidP="00A15CFD">
            <w:pPr>
              <w:jc w:val="center"/>
              <w:rPr>
                <w:sz w:val="28"/>
                <w:szCs w:val="28"/>
              </w:rPr>
            </w:pPr>
            <w:r>
              <w:rPr>
                <w:sz w:val="28"/>
                <w:szCs w:val="28"/>
              </w:rPr>
              <w:t>350,00</w:t>
            </w:r>
          </w:p>
        </w:tc>
        <w:tc>
          <w:tcPr>
            <w:tcW w:w="1485" w:type="dxa"/>
            <w:vAlign w:val="center"/>
          </w:tcPr>
          <w:p w14:paraId="38087392" w14:textId="77777777" w:rsidR="00E77FBF" w:rsidRDefault="00E77FBF" w:rsidP="00A15CFD">
            <w:pPr>
              <w:jc w:val="center"/>
              <w:rPr>
                <w:sz w:val="28"/>
                <w:szCs w:val="28"/>
              </w:rPr>
            </w:pPr>
            <w:r w:rsidRPr="00800B58">
              <w:t>-</w:t>
            </w:r>
          </w:p>
        </w:tc>
        <w:tc>
          <w:tcPr>
            <w:tcW w:w="791" w:type="dxa"/>
            <w:vAlign w:val="center"/>
          </w:tcPr>
          <w:p w14:paraId="37468088" w14:textId="77777777" w:rsidR="00E77FBF" w:rsidRDefault="00E77FBF" w:rsidP="00A15CFD">
            <w:pPr>
              <w:jc w:val="center"/>
              <w:rPr>
                <w:sz w:val="28"/>
                <w:szCs w:val="28"/>
              </w:rPr>
            </w:pPr>
            <w:r w:rsidRPr="00800B58">
              <w:t>-</w:t>
            </w:r>
          </w:p>
        </w:tc>
        <w:tc>
          <w:tcPr>
            <w:tcW w:w="792" w:type="dxa"/>
            <w:vAlign w:val="center"/>
          </w:tcPr>
          <w:p w14:paraId="26BDA8BD" w14:textId="77777777" w:rsidR="00E77FBF" w:rsidRDefault="00E77FBF" w:rsidP="00A15CFD">
            <w:pPr>
              <w:jc w:val="center"/>
              <w:rPr>
                <w:sz w:val="28"/>
                <w:szCs w:val="28"/>
              </w:rPr>
            </w:pPr>
            <w:r w:rsidRPr="00800B58">
              <w:t>-</w:t>
            </w:r>
          </w:p>
        </w:tc>
      </w:tr>
      <w:tr w:rsidR="00E77FBF" w14:paraId="055FB4CC" w14:textId="77777777" w:rsidTr="00E77FBF">
        <w:trPr>
          <w:trHeight w:val="143"/>
          <w:jc w:val="center"/>
        </w:trPr>
        <w:tc>
          <w:tcPr>
            <w:tcW w:w="837" w:type="dxa"/>
            <w:vAlign w:val="center"/>
          </w:tcPr>
          <w:p w14:paraId="5D1AE958" w14:textId="77777777" w:rsidR="00E77FBF" w:rsidRPr="00F07B4F" w:rsidRDefault="00E77FBF" w:rsidP="00A15CFD">
            <w:pPr>
              <w:jc w:val="center"/>
              <w:rPr>
                <w:rFonts w:eastAsiaTheme="minorHAnsi"/>
                <w:sz w:val="28"/>
                <w:szCs w:val="28"/>
              </w:rPr>
            </w:pPr>
            <w:r>
              <w:rPr>
                <w:rFonts w:eastAsiaTheme="minorHAnsi"/>
                <w:sz w:val="28"/>
                <w:szCs w:val="28"/>
              </w:rPr>
              <w:t>1.15.</w:t>
            </w:r>
          </w:p>
        </w:tc>
        <w:tc>
          <w:tcPr>
            <w:tcW w:w="3430" w:type="dxa"/>
            <w:vAlign w:val="center"/>
          </w:tcPr>
          <w:p w14:paraId="6C76B9BF" w14:textId="77777777" w:rsidR="00E77FBF" w:rsidRPr="00196480" w:rsidRDefault="00E77FBF" w:rsidP="00A15CFD">
            <w:pPr>
              <w:jc w:val="both"/>
              <w:rPr>
                <w:sz w:val="20"/>
                <w:szCs w:val="20"/>
              </w:rPr>
            </w:pPr>
            <w:r w:rsidRPr="00686441">
              <w:rPr>
                <w:sz w:val="20"/>
                <w:szCs w:val="20"/>
              </w:rPr>
              <w:t>Замена  водопроводной трубы по ул.Набережная от перекрестка с Юбилейной до ул.Чкалова №2, 465м. Ø 159мм.</w:t>
            </w:r>
          </w:p>
        </w:tc>
        <w:tc>
          <w:tcPr>
            <w:tcW w:w="1066" w:type="dxa"/>
            <w:vAlign w:val="center"/>
          </w:tcPr>
          <w:p w14:paraId="21C0B9FE" w14:textId="77777777" w:rsidR="00E77FBF" w:rsidRPr="00F07B4F" w:rsidRDefault="00E77FBF" w:rsidP="00A15CFD">
            <w:pPr>
              <w:jc w:val="center"/>
              <w:rPr>
                <w:sz w:val="28"/>
                <w:szCs w:val="28"/>
              </w:rPr>
            </w:pPr>
            <w:r>
              <w:rPr>
                <w:sz w:val="28"/>
                <w:szCs w:val="28"/>
              </w:rPr>
              <w:t>2026</w:t>
            </w:r>
          </w:p>
        </w:tc>
        <w:tc>
          <w:tcPr>
            <w:tcW w:w="1517" w:type="dxa"/>
            <w:vAlign w:val="center"/>
          </w:tcPr>
          <w:p w14:paraId="79AC046F" w14:textId="77777777" w:rsidR="00E77FBF" w:rsidRDefault="00E77FBF" w:rsidP="00A15CFD">
            <w:pPr>
              <w:jc w:val="center"/>
              <w:rPr>
                <w:sz w:val="28"/>
                <w:szCs w:val="28"/>
              </w:rPr>
            </w:pPr>
            <w:r>
              <w:rPr>
                <w:sz w:val="28"/>
                <w:szCs w:val="28"/>
              </w:rPr>
              <w:t>2500,00</w:t>
            </w:r>
          </w:p>
        </w:tc>
        <w:tc>
          <w:tcPr>
            <w:tcW w:w="1485" w:type="dxa"/>
            <w:vAlign w:val="center"/>
          </w:tcPr>
          <w:p w14:paraId="57331B3F" w14:textId="77777777" w:rsidR="00E77FBF" w:rsidRDefault="00E77FBF" w:rsidP="00A15CFD">
            <w:pPr>
              <w:jc w:val="center"/>
              <w:rPr>
                <w:sz w:val="28"/>
                <w:szCs w:val="28"/>
              </w:rPr>
            </w:pPr>
            <w:r w:rsidRPr="00800B58">
              <w:t>-</w:t>
            </w:r>
          </w:p>
        </w:tc>
        <w:tc>
          <w:tcPr>
            <w:tcW w:w="791" w:type="dxa"/>
            <w:vAlign w:val="center"/>
          </w:tcPr>
          <w:p w14:paraId="5EA922B7" w14:textId="77777777" w:rsidR="00E77FBF" w:rsidRDefault="00E77FBF" w:rsidP="00A15CFD">
            <w:pPr>
              <w:jc w:val="center"/>
              <w:rPr>
                <w:sz w:val="28"/>
                <w:szCs w:val="28"/>
              </w:rPr>
            </w:pPr>
            <w:r w:rsidRPr="00800B58">
              <w:t>-</w:t>
            </w:r>
          </w:p>
        </w:tc>
        <w:tc>
          <w:tcPr>
            <w:tcW w:w="792" w:type="dxa"/>
            <w:vAlign w:val="center"/>
          </w:tcPr>
          <w:p w14:paraId="19A5B6BA" w14:textId="77777777" w:rsidR="00E77FBF" w:rsidRDefault="00E77FBF" w:rsidP="00A15CFD">
            <w:pPr>
              <w:jc w:val="center"/>
              <w:rPr>
                <w:sz w:val="28"/>
                <w:szCs w:val="28"/>
              </w:rPr>
            </w:pPr>
            <w:r w:rsidRPr="00800B58">
              <w:t>-</w:t>
            </w:r>
          </w:p>
        </w:tc>
      </w:tr>
      <w:tr w:rsidR="00E77FBF" w14:paraId="4FEC1EDD" w14:textId="77777777" w:rsidTr="00E77FBF">
        <w:trPr>
          <w:trHeight w:val="143"/>
          <w:jc w:val="center"/>
        </w:trPr>
        <w:tc>
          <w:tcPr>
            <w:tcW w:w="837" w:type="dxa"/>
            <w:vAlign w:val="center"/>
          </w:tcPr>
          <w:p w14:paraId="43A7A491" w14:textId="77777777" w:rsidR="00E77FBF" w:rsidRDefault="00E77FBF" w:rsidP="00A15CFD">
            <w:pPr>
              <w:jc w:val="center"/>
              <w:rPr>
                <w:rFonts w:eastAsiaTheme="minorHAnsi"/>
                <w:sz w:val="28"/>
                <w:szCs w:val="28"/>
              </w:rPr>
            </w:pPr>
            <w:r>
              <w:rPr>
                <w:rFonts w:eastAsiaTheme="minorHAnsi"/>
                <w:sz w:val="28"/>
                <w:szCs w:val="28"/>
              </w:rPr>
              <w:t>1.16.</w:t>
            </w:r>
          </w:p>
        </w:tc>
        <w:tc>
          <w:tcPr>
            <w:tcW w:w="3430" w:type="dxa"/>
          </w:tcPr>
          <w:p w14:paraId="116119D5" w14:textId="77777777" w:rsidR="00E77FBF" w:rsidRPr="00686441" w:rsidRDefault="00E77FBF" w:rsidP="00A15CFD">
            <w:pPr>
              <w:rPr>
                <w:sz w:val="20"/>
                <w:szCs w:val="20"/>
              </w:rPr>
            </w:pPr>
            <w:r w:rsidRPr="00686441">
              <w:rPr>
                <w:sz w:val="20"/>
                <w:szCs w:val="20"/>
              </w:rPr>
              <w:t>Замена  водопроводной трубы по пер.Энтузиастов от скважины по ул.Моисеева, 750м. Ø 63мм.</w:t>
            </w:r>
          </w:p>
        </w:tc>
        <w:tc>
          <w:tcPr>
            <w:tcW w:w="1066" w:type="dxa"/>
            <w:vAlign w:val="center"/>
          </w:tcPr>
          <w:p w14:paraId="5528BAF9" w14:textId="77777777" w:rsidR="00E77FBF" w:rsidRDefault="00E77FBF" w:rsidP="00A15CFD">
            <w:pPr>
              <w:jc w:val="center"/>
              <w:rPr>
                <w:sz w:val="28"/>
                <w:szCs w:val="28"/>
              </w:rPr>
            </w:pPr>
            <w:r>
              <w:rPr>
                <w:sz w:val="28"/>
                <w:szCs w:val="28"/>
              </w:rPr>
              <w:t>2027</w:t>
            </w:r>
          </w:p>
        </w:tc>
        <w:tc>
          <w:tcPr>
            <w:tcW w:w="1517" w:type="dxa"/>
            <w:vAlign w:val="center"/>
          </w:tcPr>
          <w:p w14:paraId="1699BDF3" w14:textId="77777777" w:rsidR="00E77FBF" w:rsidRDefault="00E77FBF" w:rsidP="00A15CFD">
            <w:pPr>
              <w:jc w:val="center"/>
              <w:rPr>
                <w:sz w:val="28"/>
                <w:szCs w:val="28"/>
              </w:rPr>
            </w:pPr>
            <w:r>
              <w:rPr>
                <w:sz w:val="28"/>
                <w:szCs w:val="28"/>
              </w:rPr>
              <w:t>938,925</w:t>
            </w:r>
          </w:p>
        </w:tc>
        <w:tc>
          <w:tcPr>
            <w:tcW w:w="1485" w:type="dxa"/>
            <w:vAlign w:val="center"/>
          </w:tcPr>
          <w:p w14:paraId="2318BE70" w14:textId="77777777" w:rsidR="00E77FBF" w:rsidRDefault="00E77FBF" w:rsidP="00A15CFD">
            <w:pPr>
              <w:jc w:val="center"/>
              <w:rPr>
                <w:sz w:val="28"/>
                <w:szCs w:val="28"/>
              </w:rPr>
            </w:pPr>
            <w:r w:rsidRPr="00800B58">
              <w:t>-</w:t>
            </w:r>
          </w:p>
        </w:tc>
        <w:tc>
          <w:tcPr>
            <w:tcW w:w="791" w:type="dxa"/>
            <w:vAlign w:val="center"/>
          </w:tcPr>
          <w:p w14:paraId="074E9A25" w14:textId="77777777" w:rsidR="00E77FBF" w:rsidRDefault="00E77FBF" w:rsidP="00A15CFD">
            <w:pPr>
              <w:jc w:val="center"/>
              <w:rPr>
                <w:sz w:val="28"/>
                <w:szCs w:val="28"/>
              </w:rPr>
            </w:pPr>
            <w:r w:rsidRPr="00800B58">
              <w:t>-</w:t>
            </w:r>
          </w:p>
        </w:tc>
        <w:tc>
          <w:tcPr>
            <w:tcW w:w="792" w:type="dxa"/>
            <w:vAlign w:val="center"/>
          </w:tcPr>
          <w:p w14:paraId="6D7C2D8B" w14:textId="77777777" w:rsidR="00E77FBF" w:rsidRDefault="00E77FBF" w:rsidP="00A15CFD">
            <w:pPr>
              <w:jc w:val="center"/>
              <w:rPr>
                <w:sz w:val="28"/>
                <w:szCs w:val="28"/>
              </w:rPr>
            </w:pPr>
            <w:r w:rsidRPr="00800B58">
              <w:t>-</w:t>
            </w:r>
          </w:p>
        </w:tc>
      </w:tr>
      <w:tr w:rsidR="00E77FBF" w14:paraId="7B937AF3" w14:textId="77777777" w:rsidTr="00E77FBF">
        <w:trPr>
          <w:trHeight w:val="143"/>
          <w:jc w:val="center"/>
        </w:trPr>
        <w:tc>
          <w:tcPr>
            <w:tcW w:w="837" w:type="dxa"/>
            <w:vAlign w:val="center"/>
          </w:tcPr>
          <w:p w14:paraId="3068D762" w14:textId="77777777" w:rsidR="00E77FBF" w:rsidRDefault="00E77FBF" w:rsidP="00A15CFD">
            <w:pPr>
              <w:jc w:val="center"/>
              <w:rPr>
                <w:rFonts w:eastAsiaTheme="minorHAnsi"/>
                <w:sz w:val="28"/>
                <w:szCs w:val="28"/>
              </w:rPr>
            </w:pPr>
            <w:r>
              <w:rPr>
                <w:rFonts w:eastAsiaTheme="minorHAnsi"/>
                <w:sz w:val="28"/>
                <w:szCs w:val="28"/>
              </w:rPr>
              <w:t>1.17.</w:t>
            </w:r>
          </w:p>
        </w:tc>
        <w:tc>
          <w:tcPr>
            <w:tcW w:w="3430" w:type="dxa"/>
          </w:tcPr>
          <w:p w14:paraId="411B8EF0" w14:textId="77777777" w:rsidR="00E77FBF" w:rsidRPr="00686441" w:rsidRDefault="00E77FBF" w:rsidP="00A15CFD">
            <w:pPr>
              <w:rPr>
                <w:sz w:val="20"/>
                <w:szCs w:val="20"/>
              </w:rPr>
            </w:pPr>
            <w:r w:rsidRPr="00686441">
              <w:rPr>
                <w:sz w:val="20"/>
                <w:szCs w:val="20"/>
              </w:rPr>
              <w:t>Замена  водопроводной трубы по ул.Энергетиков от дома №17 до дома №34, 400м. Ø 50мм.</w:t>
            </w:r>
          </w:p>
        </w:tc>
        <w:tc>
          <w:tcPr>
            <w:tcW w:w="1066" w:type="dxa"/>
            <w:vAlign w:val="center"/>
          </w:tcPr>
          <w:p w14:paraId="594759D7" w14:textId="77777777" w:rsidR="00E77FBF" w:rsidRDefault="00E77FBF" w:rsidP="00A15CFD">
            <w:pPr>
              <w:jc w:val="center"/>
              <w:rPr>
                <w:sz w:val="28"/>
                <w:szCs w:val="28"/>
              </w:rPr>
            </w:pPr>
            <w:r>
              <w:rPr>
                <w:sz w:val="28"/>
                <w:szCs w:val="28"/>
              </w:rPr>
              <w:t>2027</w:t>
            </w:r>
          </w:p>
        </w:tc>
        <w:tc>
          <w:tcPr>
            <w:tcW w:w="1517" w:type="dxa"/>
            <w:vAlign w:val="center"/>
          </w:tcPr>
          <w:p w14:paraId="214E5FFA" w14:textId="77777777" w:rsidR="00E77FBF" w:rsidRDefault="00E77FBF" w:rsidP="00A15CFD">
            <w:pPr>
              <w:jc w:val="center"/>
              <w:rPr>
                <w:sz w:val="28"/>
                <w:szCs w:val="28"/>
              </w:rPr>
            </w:pPr>
            <w:r>
              <w:rPr>
                <w:sz w:val="28"/>
                <w:szCs w:val="28"/>
              </w:rPr>
              <w:t>700,00</w:t>
            </w:r>
          </w:p>
        </w:tc>
        <w:tc>
          <w:tcPr>
            <w:tcW w:w="1485" w:type="dxa"/>
            <w:vAlign w:val="center"/>
          </w:tcPr>
          <w:p w14:paraId="56C4CF9D" w14:textId="77777777" w:rsidR="00E77FBF" w:rsidRDefault="00E77FBF" w:rsidP="00A15CFD">
            <w:pPr>
              <w:jc w:val="center"/>
              <w:rPr>
                <w:sz w:val="28"/>
                <w:szCs w:val="28"/>
              </w:rPr>
            </w:pPr>
            <w:r w:rsidRPr="00800B58">
              <w:t>-</w:t>
            </w:r>
          </w:p>
        </w:tc>
        <w:tc>
          <w:tcPr>
            <w:tcW w:w="791" w:type="dxa"/>
            <w:vAlign w:val="center"/>
          </w:tcPr>
          <w:p w14:paraId="575D930D" w14:textId="77777777" w:rsidR="00E77FBF" w:rsidRDefault="00E77FBF" w:rsidP="00A15CFD">
            <w:pPr>
              <w:jc w:val="center"/>
              <w:rPr>
                <w:sz w:val="28"/>
                <w:szCs w:val="28"/>
              </w:rPr>
            </w:pPr>
            <w:r w:rsidRPr="00800B58">
              <w:t>-</w:t>
            </w:r>
          </w:p>
        </w:tc>
        <w:tc>
          <w:tcPr>
            <w:tcW w:w="792" w:type="dxa"/>
            <w:vAlign w:val="center"/>
          </w:tcPr>
          <w:p w14:paraId="3BDF2B78" w14:textId="77777777" w:rsidR="00E77FBF" w:rsidRDefault="00E77FBF" w:rsidP="00A15CFD">
            <w:pPr>
              <w:jc w:val="center"/>
              <w:rPr>
                <w:sz w:val="28"/>
                <w:szCs w:val="28"/>
              </w:rPr>
            </w:pPr>
            <w:r w:rsidRPr="00800B58">
              <w:t>-</w:t>
            </w:r>
          </w:p>
        </w:tc>
      </w:tr>
      <w:tr w:rsidR="00E77FBF" w14:paraId="3E455EAB" w14:textId="77777777" w:rsidTr="00E77FBF">
        <w:trPr>
          <w:trHeight w:val="143"/>
          <w:jc w:val="center"/>
        </w:trPr>
        <w:tc>
          <w:tcPr>
            <w:tcW w:w="837" w:type="dxa"/>
            <w:vAlign w:val="center"/>
          </w:tcPr>
          <w:p w14:paraId="63E0ACBE" w14:textId="77777777" w:rsidR="00E77FBF" w:rsidRDefault="00E77FBF" w:rsidP="00A15CFD">
            <w:pPr>
              <w:jc w:val="center"/>
              <w:rPr>
                <w:rFonts w:eastAsiaTheme="minorHAnsi"/>
                <w:sz w:val="28"/>
                <w:szCs w:val="28"/>
              </w:rPr>
            </w:pPr>
            <w:r>
              <w:rPr>
                <w:rFonts w:eastAsiaTheme="minorHAnsi"/>
                <w:sz w:val="28"/>
                <w:szCs w:val="28"/>
              </w:rPr>
              <w:t>1.18.</w:t>
            </w:r>
          </w:p>
        </w:tc>
        <w:tc>
          <w:tcPr>
            <w:tcW w:w="3430" w:type="dxa"/>
          </w:tcPr>
          <w:p w14:paraId="3D4FE797" w14:textId="77777777" w:rsidR="00E77FBF" w:rsidRPr="00686441" w:rsidRDefault="00E77FBF" w:rsidP="00A15CFD">
            <w:pPr>
              <w:rPr>
                <w:sz w:val="20"/>
                <w:szCs w:val="20"/>
              </w:rPr>
            </w:pPr>
            <w:r w:rsidRPr="00686441">
              <w:rPr>
                <w:sz w:val="20"/>
                <w:szCs w:val="20"/>
              </w:rPr>
              <w:t>Замена  водопроводной трубы по ул.Сосновая, 120м. Ø50 мм.+ 2 присоединения</w:t>
            </w:r>
          </w:p>
        </w:tc>
        <w:tc>
          <w:tcPr>
            <w:tcW w:w="1066" w:type="dxa"/>
            <w:vAlign w:val="center"/>
          </w:tcPr>
          <w:p w14:paraId="3D745B48" w14:textId="77777777" w:rsidR="00E77FBF" w:rsidRDefault="00E77FBF" w:rsidP="00A15CFD">
            <w:pPr>
              <w:jc w:val="center"/>
              <w:rPr>
                <w:sz w:val="28"/>
                <w:szCs w:val="28"/>
              </w:rPr>
            </w:pPr>
            <w:r>
              <w:rPr>
                <w:sz w:val="28"/>
                <w:szCs w:val="28"/>
              </w:rPr>
              <w:t>2027</w:t>
            </w:r>
          </w:p>
        </w:tc>
        <w:tc>
          <w:tcPr>
            <w:tcW w:w="1517" w:type="dxa"/>
            <w:vAlign w:val="center"/>
          </w:tcPr>
          <w:p w14:paraId="33DEA150" w14:textId="77777777" w:rsidR="00E77FBF" w:rsidRDefault="00E77FBF" w:rsidP="00A15CFD">
            <w:pPr>
              <w:jc w:val="center"/>
              <w:rPr>
                <w:sz w:val="28"/>
                <w:szCs w:val="28"/>
              </w:rPr>
            </w:pPr>
            <w:r>
              <w:rPr>
                <w:sz w:val="28"/>
                <w:szCs w:val="28"/>
              </w:rPr>
              <w:t>300,00</w:t>
            </w:r>
          </w:p>
        </w:tc>
        <w:tc>
          <w:tcPr>
            <w:tcW w:w="1485" w:type="dxa"/>
            <w:vAlign w:val="center"/>
          </w:tcPr>
          <w:p w14:paraId="7EDF50D3" w14:textId="77777777" w:rsidR="00E77FBF" w:rsidRDefault="00E77FBF" w:rsidP="00A15CFD">
            <w:pPr>
              <w:jc w:val="center"/>
              <w:rPr>
                <w:sz w:val="28"/>
                <w:szCs w:val="28"/>
              </w:rPr>
            </w:pPr>
            <w:r w:rsidRPr="00800B58">
              <w:t>-</w:t>
            </w:r>
          </w:p>
        </w:tc>
        <w:tc>
          <w:tcPr>
            <w:tcW w:w="791" w:type="dxa"/>
            <w:vAlign w:val="center"/>
          </w:tcPr>
          <w:p w14:paraId="582CBBE4" w14:textId="77777777" w:rsidR="00E77FBF" w:rsidRDefault="00E77FBF" w:rsidP="00A15CFD">
            <w:pPr>
              <w:jc w:val="center"/>
              <w:rPr>
                <w:sz w:val="28"/>
                <w:szCs w:val="28"/>
              </w:rPr>
            </w:pPr>
            <w:r w:rsidRPr="00800B58">
              <w:t>-</w:t>
            </w:r>
          </w:p>
        </w:tc>
        <w:tc>
          <w:tcPr>
            <w:tcW w:w="792" w:type="dxa"/>
            <w:vAlign w:val="center"/>
          </w:tcPr>
          <w:p w14:paraId="473102CD" w14:textId="77777777" w:rsidR="00E77FBF" w:rsidRDefault="00E77FBF" w:rsidP="00A15CFD">
            <w:pPr>
              <w:jc w:val="center"/>
              <w:rPr>
                <w:sz w:val="28"/>
                <w:szCs w:val="28"/>
              </w:rPr>
            </w:pPr>
            <w:r w:rsidRPr="00800B58">
              <w:t>-</w:t>
            </w:r>
          </w:p>
        </w:tc>
      </w:tr>
      <w:tr w:rsidR="00E77FBF" w14:paraId="22A856C7" w14:textId="77777777" w:rsidTr="00E77FBF">
        <w:trPr>
          <w:trHeight w:val="143"/>
          <w:jc w:val="center"/>
        </w:trPr>
        <w:tc>
          <w:tcPr>
            <w:tcW w:w="837" w:type="dxa"/>
            <w:vAlign w:val="center"/>
          </w:tcPr>
          <w:p w14:paraId="064DAB0E" w14:textId="77777777" w:rsidR="00E77FBF" w:rsidRDefault="00E77FBF" w:rsidP="00A15CFD">
            <w:pPr>
              <w:jc w:val="center"/>
              <w:rPr>
                <w:rFonts w:eastAsiaTheme="minorHAnsi"/>
                <w:sz w:val="28"/>
                <w:szCs w:val="28"/>
              </w:rPr>
            </w:pPr>
          </w:p>
        </w:tc>
        <w:tc>
          <w:tcPr>
            <w:tcW w:w="3430" w:type="dxa"/>
          </w:tcPr>
          <w:p w14:paraId="6CA7DEE5" w14:textId="77777777" w:rsidR="00E77FBF" w:rsidRPr="00686441" w:rsidRDefault="00E77FBF" w:rsidP="00A15CFD">
            <w:pPr>
              <w:jc w:val="both"/>
              <w:rPr>
                <w:sz w:val="20"/>
                <w:szCs w:val="20"/>
              </w:rPr>
            </w:pPr>
            <w:r>
              <w:rPr>
                <w:sz w:val="20"/>
                <w:szCs w:val="20"/>
              </w:rPr>
              <w:t>Итого:</w:t>
            </w:r>
          </w:p>
        </w:tc>
        <w:tc>
          <w:tcPr>
            <w:tcW w:w="1066" w:type="dxa"/>
            <w:vAlign w:val="center"/>
          </w:tcPr>
          <w:p w14:paraId="7F1EFAD6" w14:textId="77777777" w:rsidR="00E77FBF" w:rsidRDefault="00E77FBF" w:rsidP="00A15CFD">
            <w:pPr>
              <w:jc w:val="center"/>
              <w:rPr>
                <w:sz w:val="28"/>
                <w:szCs w:val="28"/>
              </w:rPr>
            </w:pPr>
          </w:p>
        </w:tc>
        <w:tc>
          <w:tcPr>
            <w:tcW w:w="1517" w:type="dxa"/>
            <w:vAlign w:val="center"/>
          </w:tcPr>
          <w:p w14:paraId="6289E97D" w14:textId="77777777" w:rsidR="00E77FBF" w:rsidRDefault="00E77FBF" w:rsidP="00A15CFD">
            <w:pPr>
              <w:jc w:val="center"/>
              <w:rPr>
                <w:sz w:val="28"/>
                <w:szCs w:val="28"/>
              </w:rPr>
            </w:pPr>
            <w:r w:rsidRPr="00B773CC">
              <w:rPr>
                <w:sz w:val="28"/>
                <w:szCs w:val="28"/>
              </w:rPr>
              <w:t>16058,315</w:t>
            </w:r>
          </w:p>
        </w:tc>
        <w:tc>
          <w:tcPr>
            <w:tcW w:w="1485" w:type="dxa"/>
            <w:vAlign w:val="center"/>
          </w:tcPr>
          <w:p w14:paraId="5FCF4317" w14:textId="77777777" w:rsidR="00E77FBF" w:rsidRDefault="00E77FBF" w:rsidP="00A15CFD">
            <w:pPr>
              <w:jc w:val="center"/>
              <w:rPr>
                <w:sz w:val="28"/>
                <w:szCs w:val="28"/>
              </w:rPr>
            </w:pPr>
          </w:p>
        </w:tc>
        <w:tc>
          <w:tcPr>
            <w:tcW w:w="791" w:type="dxa"/>
            <w:vAlign w:val="center"/>
          </w:tcPr>
          <w:p w14:paraId="2D4DABAA" w14:textId="77777777" w:rsidR="00E77FBF" w:rsidRDefault="00E77FBF" w:rsidP="00A15CFD">
            <w:pPr>
              <w:jc w:val="center"/>
              <w:rPr>
                <w:sz w:val="28"/>
                <w:szCs w:val="28"/>
              </w:rPr>
            </w:pPr>
          </w:p>
        </w:tc>
        <w:tc>
          <w:tcPr>
            <w:tcW w:w="792" w:type="dxa"/>
            <w:vAlign w:val="center"/>
          </w:tcPr>
          <w:p w14:paraId="17BF583A" w14:textId="77777777" w:rsidR="00E77FBF" w:rsidRDefault="00E77FBF" w:rsidP="00A15CFD">
            <w:pPr>
              <w:jc w:val="center"/>
              <w:rPr>
                <w:sz w:val="28"/>
                <w:szCs w:val="28"/>
              </w:rPr>
            </w:pPr>
          </w:p>
        </w:tc>
      </w:tr>
      <w:tr w:rsidR="00E77FBF" w14:paraId="65344AB8" w14:textId="77777777" w:rsidTr="00E77FBF">
        <w:trPr>
          <w:trHeight w:val="143"/>
          <w:jc w:val="center"/>
        </w:trPr>
        <w:tc>
          <w:tcPr>
            <w:tcW w:w="837" w:type="dxa"/>
          </w:tcPr>
          <w:p w14:paraId="2F15E27E" w14:textId="77777777" w:rsidR="00E77FBF" w:rsidRDefault="00E77FBF" w:rsidP="00A15CFD">
            <w:pPr>
              <w:jc w:val="center"/>
              <w:rPr>
                <w:sz w:val="28"/>
                <w:szCs w:val="28"/>
              </w:rPr>
            </w:pPr>
          </w:p>
        </w:tc>
        <w:tc>
          <w:tcPr>
            <w:tcW w:w="9081" w:type="dxa"/>
            <w:gridSpan w:val="6"/>
            <w:vAlign w:val="center"/>
          </w:tcPr>
          <w:p w14:paraId="759EB936" w14:textId="77777777" w:rsidR="00E77FBF" w:rsidRDefault="00E77FBF" w:rsidP="00A15CFD">
            <w:pPr>
              <w:jc w:val="center"/>
              <w:rPr>
                <w:sz w:val="28"/>
                <w:szCs w:val="28"/>
              </w:rPr>
            </w:pPr>
            <w:r>
              <w:rPr>
                <w:sz w:val="28"/>
                <w:szCs w:val="28"/>
              </w:rPr>
              <w:t>2. Водоотведение</w:t>
            </w:r>
          </w:p>
        </w:tc>
      </w:tr>
      <w:tr w:rsidR="00E77FBF" w14:paraId="78A8CF13" w14:textId="77777777" w:rsidTr="00E77FBF">
        <w:trPr>
          <w:trHeight w:val="313"/>
          <w:jc w:val="center"/>
        </w:trPr>
        <w:tc>
          <w:tcPr>
            <w:tcW w:w="837" w:type="dxa"/>
          </w:tcPr>
          <w:p w14:paraId="222369A9" w14:textId="77777777" w:rsidR="00E77FBF" w:rsidRDefault="00E77FBF" w:rsidP="00A15CFD">
            <w:pPr>
              <w:jc w:val="center"/>
              <w:rPr>
                <w:sz w:val="28"/>
                <w:szCs w:val="28"/>
              </w:rPr>
            </w:pPr>
            <w:r>
              <w:rPr>
                <w:sz w:val="28"/>
                <w:szCs w:val="28"/>
              </w:rPr>
              <w:t>-</w:t>
            </w:r>
          </w:p>
        </w:tc>
        <w:tc>
          <w:tcPr>
            <w:tcW w:w="3430" w:type="dxa"/>
            <w:vAlign w:val="center"/>
          </w:tcPr>
          <w:p w14:paraId="439932B0" w14:textId="77777777" w:rsidR="00E77FBF" w:rsidRDefault="00E77FBF" w:rsidP="00A15CFD">
            <w:pPr>
              <w:jc w:val="center"/>
              <w:rPr>
                <w:sz w:val="28"/>
                <w:szCs w:val="28"/>
              </w:rPr>
            </w:pPr>
            <w:r>
              <w:rPr>
                <w:sz w:val="28"/>
                <w:szCs w:val="28"/>
              </w:rPr>
              <w:t>-</w:t>
            </w:r>
          </w:p>
        </w:tc>
        <w:tc>
          <w:tcPr>
            <w:tcW w:w="1066" w:type="dxa"/>
            <w:vAlign w:val="center"/>
          </w:tcPr>
          <w:p w14:paraId="673A6FEA" w14:textId="77777777" w:rsidR="00E77FBF" w:rsidRDefault="00E77FBF" w:rsidP="00A15CFD">
            <w:pPr>
              <w:jc w:val="center"/>
              <w:rPr>
                <w:sz w:val="28"/>
                <w:szCs w:val="28"/>
              </w:rPr>
            </w:pPr>
            <w:r>
              <w:rPr>
                <w:sz w:val="28"/>
                <w:szCs w:val="28"/>
              </w:rPr>
              <w:t>-</w:t>
            </w:r>
          </w:p>
        </w:tc>
        <w:tc>
          <w:tcPr>
            <w:tcW w:w="1517" w:type="dxa"/>
            <w:vAlign w:val="center"/>
          </w:tcPr>
          <w:p w14:paraId="47E44604" w14:textId="77777777" w:rsidR="00E77FBF" w:rsidRDefault="00E77FBF" w:rsidP="00A15CFD">
            <w:pPr>
              <w:jc w:val="center"/>
              <w:rPr>
                <w:sz w:val="28"/>
                <w:szCs w:val="28"/>
              </w:rPr>
            </w:pPr>
            <w:r>
              <w:rPr>
                <w:sz w:val="28"/>
                <w:szCs w:val="28"/>
              </w:rPr>
              <w:t>-</w:t>
            </w:r>
          </w:p>
        </w:tc>
        <w:tc>
          <w:tcPr>
            <w:tcW w:w="1485" w:type="dxa"/>
            <w:vAlign w:val="center"/>
          </w:tcPr>
          <w:p w14:paraId="1B5ED169" w14:textId="77777777" w:rsidR="00E77FBF" w:rsidRDefault="00E77FBF" w:rsidP="00A15CFD">
            <w:pPr>
              <w:jc w:val="center"/>
              <w:rPr>
                <w:sz w:val="28"/>
                <w:szCs w:val="28"/>
              </w:rPr>
            </w:pPr>
            <w:r>
              <w:rPr>
                <w:sz w:val="28"/>
                <w:szCs w:val="28"/>
              </w:rPr>
              <w:t>-</w:t>
            </w:r>
          </w:p>
        </w:tc>
        <w:tc>
          <w:tcPr>
            <w:tcW w:w="791" w:type="dxa"/>
            <w:vAlign w:val="center"/>
          </w:tcPr>
          <w:p w14:paraId="1F946756" w14:textId="77777777" w:rsidR="00E77FBF" w:rsidRDefault="00E77FBF" w:rsidP="00A15CFD">
            <w:pPr>
              <w:jc w:val="center"/>
              <w:rPr>
                <w:sz w:val="28"/>
                <w:szCs w:val="28"/>
              </w:rPr>
            </w:pPr>
            <w:r>
              <w:rPr>
                <w:sz w:val="28"/>
                <w:szCs w:val="28"/>
              </w:rPr>
              <w:t>-</w:t>
            </w:r>
          </w:p>
        </w:tc>
        <w:tc>
          <w:tcPr>
            <w:tcW w:w="792" w:type="dxa"/>
            <w:vAlign w:val="center"/>
          </w:tcPr>
          <w:p w14:paraId="1B4D1EF1" w14:textId="77777777" w:rsidR="00E77FBF" w:rsidRDefault="00E77FBF" w:rsidP="00A15CFD">
            <w:pPr>
              <w:jc w:val="center"/>
              <w:rPr>
                <w:sz w:val="28"/>
                <w:szCs w:val="28"/>
              </w:rPr>
            </w:pPr>
            <w:r>
              <w:rPr>
                <w:sz w:val="28"/>
                <w:szCs w:val="28"/>
              </w:rPr>
              <w:t>-</w:t>
            </w:r>
          </w:p>
        </w:tc>
      </w:tr>
    </w:tbl>
    <w:p w14:paraId="7F1D0FB3" w14:textId="77777777" w:rsidR="00E77FBF" w:rsidRDefault="00E77FBF" w:rsidP="00E77FBF">
      <w:pPr>
        <w:jc w:val="center"/>
        <w:rPr>
          <w:sz w:val="28"/>
          <w:szCs w:val="28"/>
        </w:rPr>
      </w:pPr>
    </w:p>
    <w:p w14:paraId="18F0335A" w14:textId="77777777" w:rsidR="00E77FBF" w:rsidRDefault="00E77FBF" w:rsidP="00E77FBF">
      <w:r>
        <w:br w:type="page"/>
      </w:r>
    </w:p>
    <w:p w14:paraId="51EEB7C5" w14:textId="77777777" w:rsidR="00E77FBF" w:rsidRPr="00573145" w:rsidRDefault="00E77FBF" w:rsidP="00E77FBF">
      <w:pPr>
        <w:jc w:val="center"/>
        <w:rPr>
          <w:sz w:val="28"/>
          <w:szCs w:val="28"/>
        </w:rPr>
      </w:pPr>
      <w:r w:rsidRPr="00573145">
        <w:rPr>
          <w:sz w:val="28"/>
          <w:szCs w:val="28"/>
        </w:rPr>
        <w:lastRenderedPageBreak/>
        <w:t xml:space="preserve">Раздел 3. </w:t>
      </w:r>
      <w:r>
        <w:rPr>
          <w:sz w:val="28"/>
          <w:szCs w:val="28"/>
        </w:rPr>
        <w:t xml:space="preserve">Перечень плановых мероприятий, направленных на улучшение качества питьевой воды и (или) качества </w:t>
      </w:r>
      <w:r w:rsidRPr="008812DF">
        <w:rPr>
          <w:sz w:val="28"/>
          <w:szCs w:val="28"/>
        </w:rPr>
        <w:t>очистки сточных вод</w:t>
      </w:r>
    </w:p>
    <w:p w14:paraId="4E0CE39F" w14:textId="77777777" w:rsidR="00E77FBF" w:rsidRPr="00573145" w:rsidRDefault="00E77FBF" w:rsidP="00E77FBF">
      <w:pPr>
        <w:jc w:val="center"/>
        <w:rPr>
          <w:sz w:val="28"/>
          <w:szCs w:val="28"/>
        </w:rPr>
      </w:pPr>
    </w:p>
    <w:tbl>
      <w:tblPr>
        <w:tblStyle w:val="ae"/>
        <w:tblW w:w="0" w:type="auto"/>
        <w:tblLook w:val="04A0" w:firstRow="1" w:lastRow="0" w:firstColumn="1" w:lastColumn="0" w:noHBand="0" w:noVBand="1"/>
      </w:tblPr>
      <w:tblGrid>
        <w:gridCol w:w="1966"/>
        <w:gridCol w:w="1328"/>
        <w:gridCol w:w="1390"/>
        <w:gridCol w:w="1965"/>
        <w:gridCol w:w="1189"/>
        <w:gridCol w:w="1081"/>
      </w:tblGrid>
      <w:tr w:rsidR="00E77FBF" w14:paraId="3378ACC7" w14:textId="77777777" w:rsidTr="00A15CFD">
        <w:tc>
          <w:tcPr>
            <w:tcW w:w="1966" w:type="dxa"/>
            <w:vMerge w:val="restart"/>
            <w:vAlign w:val="center"/>
          </w:tcPr>
          <w:bookmarkEnd w:id="4"/>
          <w:p w14:paraId="5F85298B" w14:textId="77777777" w:rsidR="00E77FBF" w:rsidRDefault="00E77FBF" w:rsidP="00A15CFD">
            <w:pPr>
              <w:jc w:val="center"/>
              <w:rPr>
                <w:sz w:val="28"/>
                <w:szCs w:val="28"/>
              </w:rPr>
            </w:pPr>
            <w:r>
              <w:rPr>
                <w:sz w:val="28"/>
                <w:szCs w:val="28"/>
              </w:rPr>
              <w:t>Наименование мероприятия</w:t>
            </w:r>
          </w:p>
        </w:tc>
        <w:tc>
          <w:tcPr>
            <w:tcW w:w="1328" w:type="dxa"/>
            <w:vMerge w:val="restart"/>
            <w:vAlign w:val="center"/>
          </w:tcPr>
          <w:p w14:paraId="1297B116" w14:textId="77777777" w:rsidR="00E77FBF" w:rsidRDefault="00E77FBF" w:rsidP="00A15CFD">
            <w:pPr>
              <w:jc w:val="center"/>
              <w:rPr>
                <w:sz w:val="28"/>
                <w:szCs w:val="28"/>
              </w:rPr>
            </w:pPr>
            <w:r>
              <w:rPr>
                <w:sz w:val="28"/>
                <w:szCs w:val="28"/>
              </w:rPr>
              <w:t>Срок реали-зации</w:t>
            </w:r>
          </w:p>
        </w:tc>
        <w:tc>
          <w:tcPr>
            <w:tcW w:w="1390" w:type="dxa"/>
            <w:vMerge w:val="restart"/>
            <w:vAlign w:val="center"/>
          </w:tcPr>
          <w:p w14:paraId="60714892" w14:textId="77777777" w:rsidR="00E77FBF" w:rsidRDefault="00E77FBF" w:rsidP="00A15CFD">
            <w:pPr>
              <w:jc w:val="center"/>
              <w:rPr>
                <w:sz w:val="28"/>
                <w:szCs w:val="28"/>
              </w:rPr>
            </w:pPr>
            <w:r>
              <w:rPr>
                <w:sz w:val="28"/>
                <w:szCs w:val="28"/>
              </w:rPr>
              <w:t xml:space="preserve">Финан-совые потреб-ности, тыс. руб. </w:t>
            </w:r>
          </w:p>
        </w:tc>
        <w:tc>
          <w:tcPr>
            <w:tcW w:w="4235" w:type="dxa"/>
            <w:gridSpan w:val="3"/>
          </w:tcPr>
          <w:p w14:paraId="74F9EFFD" w14:textId="77777777" w:rsidR="00E77FBF" w:rsidRDefault="00E77FBF" w:rsidP="00A15CFD">
            <w:pPr>
              <w:jc w:val="center"/>
              <w:rPr>
                <w:sz w:val="28"/>
                <w:szCs w:val="28"/>
              </w:rPr>
            </w:pPr>
            <w:r>
              <w:rPr>
                <w:sz w:val="28"/>
                <w:szCs w:val="28"/>
              </w:rPr>
              <w:t>Ожидаемый эффект</w:t>
            </w:r>
          </w:p>
        </w:tc>
      </w:tr>
      <w:tr w:rsidR="00E77FBF" w14:paraId="186F39C9" w14:textId="77777777" w:rsidTr="00A15CFD">
        <w:tc>
          <w:tcPr>
            <w:tcW w:w="1966" w:type="dxa"/>
            <w:vMerge/>
          </w:tcPr>
          <w:p w14:paraId="37892F7A" w14:textId="77777777" w:rsidR="00E77FBF" w:rsidRDefault="00E77FBF" w:rsidP="00A15CFD">
            <w:pPr>
              <w:jc w:val="center"/>
              <w:rPr>
                <w:sz w:val="28"/>
                <w:szCs w:val="28"/>
              </w:rPr>
            </w:pPr>
          </w:p>
        </w:tc>
        <w:tc>
          <w:tcPr>
            <w:tcW w:w="1328" w:type="dxa"/>
            <w:vMerge/>
          </w:tcPr>
          <w:p w14:paraId="24EF255A" w14:textId="77777777" w:rsidR="00E77FBF" w:rsidRDefault="00E77FBF" w:rsidP="00A15CFD">
            <w:pPr>
              <w:jc w:val="center"/>
              <w:rPr>
                <w:sz w:val="28"/>
                <w:szCs w:val="28"/>
              </w:rPr>
            </w:pPr>
          </w:p>
        </w:tc>
        <w:tc>
          <w:tcPr>
            <w:tcW w:w="1390" w:type="dxa"/>
            <w:vMerge/>
          </w:tcPr>
          <w:p w14:paraId="0578B2DC" w14:textId="77777777" w:rsidR="00E77FBF" w:rsidRDefault="00E77FBF" w:rsidP="00A15CFD">
            <w:pPr>
              <w:jc w:val="center"/>
              <w:rPr>
                <w:sz w:val="28"/>
                <w:szCs w:val="28"/>
              </w:rPr>
            </w:pPr>
          </w:p>
        </w:tc>
        <w:tc>
          <w:tcPr>
            <w:tcW w:w="1965" w:type="dxa"/>
            <w:vAlign w:val="center"/>
          </w:tcPr>
          <w:p w14:paraId="02724824" w14:textId="77777777" w:rsidR="00E77FBF" w:rsidRDefault="00E77FBF" w:rsidP="00A15CFD">
            <w:pPr>
              <w:jc w:val="center"/>
              <w:rPr>
                <w:sz w:val="28"/>
                <w:szCs w:val="28"/>
              </w:rPr>
            </w:pPr>
            <w:r>
              <w:rPr>
                <w:sz w:val="28"/>
                <w:szCs w:val="28"/>
              </w:rPr>
              <w:t>Наименование показателей</w:t>
            </w:r>
          </w:p>
        </w:tc>
        <w:tc>
          <w:tcPr>
            <w:tcW w:w="1189" w:type="dxa"/>
            <w:vAlign w:val="center"/>
          </w:tcPr>
          <w:p w14:paraId="7546329D" w14:textId="77777777" w:rsidR="00E77FBF" w:rsidRDefault="00E77FBF" w:rsidP="00A15CFD">
            <w:pPr>
              <w:jc w:val="center"/>
              <w:rPr>
                <w:sz w:val="28"/>
                <w:szCs w:val="28"/>
              </w:rPr>
            </w:pPr>
            <w:r>
              <w:rPr>
                <w:sz w:val="28"/>
                <w:szCs w:val="28"/>
              </w:rPr>
              <w:t>тыс. руб.</w:t>
            </w:r>
          </w:p>
        </w:tc>
        <w:tc>
          <w:tcPr>
            <w:tcW w:w="1081" w:type="dxa"/>
            <w:vAlign w:val="center"/>
          </w:tcPr>
          <w:p w14:paraId="2110B151" w14:textId="77777777" w:rsidR="00E77FBF" w:rsidRDefault="00E77FBF" w:rsidP="00A15CFD">
            <w:pPr>
              <w:jc w:val="center"/>
              <w:rPr>
                <w:sz w:val="28"/>
                <w:szCs w:val="28"/>
              </w:rPr>
            </w:pPr>
            <w:r>
              <w:rPr>
                <w:sz w:val="28"/>
                <w:szCs w:val="28"/>
              </w:rPr>
              <w:t>%</w:t>
            </w:r>
          </w:p>
        </w:tc>
      </w:tr>
      <w:tr w:rsidR="00E77FBF" w:rsidRPr="00892FC8" w14:paraId="27431052" w14:textId="77777777" w:rsidTr="00A15CFD">
        <w:tc>
          <w:tcPr>
            <w:tcW w:w="8919" w:type="dxa"/>
            <w:gridSpan w:val="6"/>
          </w:tcPr>
          <w:p w14:paraId="7E0880D3" w14:textId="77777777" w:rsidR="00E77FBF" w:rsidRPr="00892FC8" w:rsidRDefault="00E77FBF" w:rsidP="00A15CFD">
            <w:pPr>
              <w:pStyle w:val="aa"/>
              <w:jc w:val="center"/>
              <w:rPr>
                <w:sz w:val="28"/>
                <w:szCs w:val="28"/>
              </w:rPr>
            </w:pPr>
            <w:r>
              <w:rPr>
                <w:sz w:val="28"/>
                <w:szCs w:val="28"/>
              </w:rPr>
              <w:t>1. Холодное водоснабжение питьевой водой</w:t>
            </w:r>
          </w:p>
        </w:tc>
      </w:tr>
      <w:tr w:rsidR="00E77FBF" w14:paraId="65FD0F63" w14:textId="77777777" w:rsidTr="00A15CFD">
        <w:tc>
          <w:tcPr>
            <w:tcW w:w="1966" w:type="dxa"/>
          </w:tcPr>
          <w:p w14:paraId="52D5E265" w14:textId="77777777" w:rsidR="00E77FBF" w:rsidRDefault="00E77FBF" w:rsidP="00A15CFD">
            <w:pPr>
              <w:jc w:val="center"/>
              <w:rPr>
                <w:sz w:val="28"/>
                <w:szCs w:val="28"/>
              </w:rPr>
            </w:pPr>
            <w:r>
              <w:rPr>
                <w:sz w:val="28"/>
                <w:szCs w:val="28"/>
              </w:rPr>
              <w:t>-</w:t>
            </w:r>
          </w:p>
        </w:tc>
        <w:tc>
          <w:tcPr>
            <w:tcW w:w="1328" w:type="dxa"/>
          </w:tcPr>
          <w:p w14:paraId="725B16E7" w14:textId="77777777" w:rsidR="00E77FBF" w:rsidRDefault="00E77FBF" w:rsidP="00A15CFD">
            <w:pPr>
              <w:jc w:val="center"/>
              <w:rPr>
                <w:sz w:val="28"/>
                <w:szCs w:val="28"/>
              </w:rPr>
            </w:pPr>
            <w:r>
              <w:rPr>
                <w:sz w:val="28"/>
                <w:szCs w:val="28"/>
              </w:rPr>
              <w:t>-</w:t>
            </w:r>
          </w:p>
        </w:tc>
        <w:tc>
          <w:tcPr>
            <w:tcW w:w="1390" w:type="dxa"/>
          </w:tcPr>
          <w:p w14:paraId="2B8A906F" w14:textId="77777777" w:rsidR="00E77FBF" w:rsidRDefault="00E77FBF" w:rsidP="00A15CFD">
            <w:pPr>
              <w:jc w:val="center"/>
              <w:rPr>
                <w:sz w:val="28"/>
                <w:szCs w:val="28"/>
              </w:rPr>
            </w:pPr>
            <w:r>
              <w:rPr>
                <w:sz w:val="28"/>
                <w:szCs w:val="28"/>
              </w:rPr>
              <w:t>-</w:t>
            </w:r>
          </w:p>
        </w:tc>
        <w:tc>
          <w:tcPr>
            <w:tcW w:w="1965" w:type="dxa"/>
          </w:tcPr>
          <w:p w14:paraId="7DD3B72E" w14:textId="77777777" w:rsidR="00E77FBF" w:rsidRDefault="00E77FBF" w:rsidP="00A15CFD">
            <w:pPr>
              <w:jc w:val="center"/>
              <w:rPr>
                <w:sz w:val="28"/>
                <w:szCs w:val="28"/>
              </w:rPr>
            </w:pPr>
            <w:r>
              <w:rPr>
                <w:sz w:val="28"/>
                <w:szCs w:val="28"/>
              </w:rPr>
              <w:t>-</w:t>
            </w:r>
          </w:p>
        </w:tc>
        <w:tc>
          <w:tcPr>
            <w:tcW w:w="1189" w:type="dxa"/>
          </w:tcPr>
          <w:p w14:paraId="3E275D24" w14:textId="77777777" w:rsidR="00E77FBF" w:rsidRDefault="00E77FBF" w:rsidP="00A15CFD">
            <w:pPr>
              <w:jc w:val="center"/>
              <w:rPr>
                <w:sz w:val="28"/>
                <w:szCs w:val="28"/>
              </w:rPr>
            </w:pPr>
            <w:r>
              <w:rPr>
                <w:sz w:val="28"/>
                <w:szCs w:val="28"/>
              </w:rPr>
              <w:t>-</w:t>
            </w:r>
          </w:p>
        </w:tc>
        <w:tc>
          <w:tcPr>
            <w:tcW w:w="1081" w:type="dxa"/>
          </w:tcPr>
          <w:p w14:paraId="072D0A9E" w14:textId="77777777" w:rsidR="00E77FBF" w:rsidRDefault="00E77FBF" w:rsidP="00A15CFD">
            <w:pPr>
              <w:jc w:val="center"/>
              <w:rPr>
                <w:sz w:val="28"/>
                <w:szCs w:val="28"/>
              </w:rPr>
            </w:pPr>
            <w:r>
              <w:rPr>
                <w:sz w:val="28"/>
                <w:szCs w:val="28"/>
              </w:rPr>
              <w:t>-</w:t>
            </w:r>
          </w:p>
        </w:tc>
      </w:tr>
      <w:tr w:rsidR="00E77FBF" w14:paraId="29AA427E" w14:textId="77777777" w:rsidTr="00A15CFD">
        <w:tc>
          <w:tcPr>
            <w:tcW w:w="8919" w:type="dxa"/>
            <w:gridSpan w:val="6"/>
          </w:tcPr>
          <w:p w14:paraId="38442773" w14:textId="77777777" w:rsidR="00E77FBF" w:rsidRDefault="00E77FBF" w:rsidP="00A15CFD">
            <w:pPr>
              <w:jc w:val="center"/>
              <w:rPr>
                <w:sz w:val="28"/>
                <w:szCs w:val="28"/>
              </w:rPr>
            </w:pPr>
            <w:r>
              <w:rPr>
                <w:sz w:val="28"/>
                <w:szCs w:val="28"/>
              </w:rPr>
              <w:t>2. Водоотведение</w:t>
            </w:r>
          </w:p>
        </w:tc>
      </w:tr>
      <w:tr w:rsidR="00E77FBF" w14:paraId="4062FF51" w14:textId="77777777" w:rsidTr="00A15CFD">
        <w:tc>
          <w:tcPr>
            <w:tcW w:w="1966" w:type="dxa"/>
          </w:tcPr>
          <w:p w14:paraId="03C59BD7" w14:textId="77777777" w:rsidR="00E77FBF" w:rsidRDefault="00E77FBF" w:rsidP="00A15CFD">
            <w:pPr>
              <w:jc w:val="center"/>
              <w:rPr>
                <w:sz w:val="28"/>
                <w:szCs w:val="28"/>
              </w:rPr>
            </w:pPr>
            <w:r>
              <w:rPr>
                <w:sz w:val="28"/>
                <w:szCs w:val="28"/>
              </w:rPr>
              <w:t>-</w:t>
            </w:r>
          </w:p>
        </w:tc>
        <w:tc>
          <w:tcPr>
            <w:tcW w:w="1328" w:type="dxa"/>
          </w:tcPr>
          <w:p w14:paraId="4EF84632" w14:textId="77777777" w:rsidR="00E77FBF" w:rsidRDefault="00E77FBF" w:rsidP="00A15CFD">
            <w:pPr>
              <w:jc w:val="center"/>
              <w:rPr>
                <w:sz w:val="28"/>
                <w:szCs w:val="28"/>
              </w:rPr>
            </w:pPr>
            <w:r>
              <w:rPr>
                <w:sz w:val="28"/>
                <w:szCs w:val="28"/>
              </w:rPr>
              <w:t>-</w:t>
            </w:r>
          </w:p>
        </w:tc>
        <w:tc>
          <w:tcPr>
            <w:tcW w:w="1390" w:type="dxa"/>
          </w:tcPr>
          <w:p w14:paraId="25A9C3C2" w14:textId="77777777" w:rsidR="00E77FBF" w:rsidRDefault="00E77FBF" w:rsidP="00A15CFD">
            <w:pPr>
              <w:jc w:val="center"/>
              <w:rPr>
                <w:sz w:val="28"/>
                <w:szCs w:val="28"/>
              </w:rPr>
            </w:pPr>
            <w:r>
              <w:rPr>
                <w:sz w:val="28"/>
                <w:szCs w:val="28"/>
              </w:rPr>
              <w:t>-</w:t>
            </w:r>
          </w:p>
        </w:tc>
        <w:tc>
          <w:tcPr>
            <w:tcW w:w="1965" w:type="dxa"/>
          </w:tcPr>
          <w:p w14:paraId="7CC7A9E9" w14:textId="77777777" w:rsidR="00E77FBF" w:rsidRDefault="00E77FBF" w:rsidP="00A15CFD">
            <w:pPr>
              <w:jc w:val="center"/>
              <w:rPr>
                <w:sz w:val="28"/>
                <w:szCs w:val="28"/>
              </w:rPr>
            </w:pPr>
            <w:r>
              <w:rPr>
                <w:sz w:val="28"/>
                <w:szCs w:val="28"/>
              </w:rPr>
              <w:t>-</w:t>
            </w:r>
          </w:p>
        </w:tc>
        <w:tc>
          <w:tcPr>
            <w:tcW w:w="1189" w:type="dxa"/>
          </w:tcPr>
          <w:p w14:paraId="12CE57F1" w14:textId="77777777" w:rsidR="00E77FBF" w:rsidRDefault="00E77FBF" w:rsidP="00A15CFD">
            <w:pPr>
              <w:jc w:val="center"/>
              <w:rPr>
                <w:sz w:val="28"/>
                <w:szCs w:val="28"/>
              </w:rPr>
            </w:pPr>
            <w:r>
              <w:rPr>
                <w:sz w:val="28"/>
                <w:szCs w:val="28"/>
              </w:rPr>
              <w:t>-</w:t>
            </w:r>
          </w:p>
        </w:tc>
        <w:tc>
          <w:tcPr>
            <w:tcW w:w="1081" w:type="dxa"/>
          </w:tcPr>
          <w:p w14:paraId="11107B9D" w14:textId="77777777" w:rsidR="00E77FBF" w:rsidRDefault="00E77FBF" w:rsidP="00A15CFD">
            <w:pPr>
              <w:jc w:val="center"/>
              <w:rPr>
                <w:sz w:val="28"/>
                <w:szCs w:val="28"/>
              </w:rPr>
            </w:pPr>
            <w:r>
              <w:rPr>
                <w:sz w:val="28"/>
                <w:szCs w:val="28"/>
              </w:rPr>
              <w:t>-</w:t>
            </w:r>
          </w:p>
        </w:tc>
      </w:tr>
    </w:tbl>
    <w:p w14:paraId="30E992A1" w14:textId="77777777" w:rsidR="00E77FBF" w:rsidRDefault="00E77FBF" w:rsidP="00E77FBF">
      <w:r>
        <w:br w:type="page"/>
      </w:r>
    </w:p>
    <w:p w14:paraId="0BAAF9EA" w14:textId="77777777" w:rsidR="00E77FBF" w:rsidRDefault="00E77FBF" w:rsidP="00E77FBF">
      <w:pPr>
        <w:jc w:val="center"/>
        <w:rPr>
          <w:sz w:val="28"/>
          <w:szCs w:val="28"/>
        </w:rPr>
      </w:pPr>
      <w:r>
        <w:rPr>
          <w:sz w:val="28"/>
          <w:szCs w:val="28"/>
        </w:rPr>
        <w:lastRenderedPageBreak/>
        <w:t xml:space="preserve">Раздел 4. Перечень плановых мероприятий по энергосбережению                       и повышению энергетической эффективности холодного водоснабжения (в том числе по снижению потерь воды при транспортировке)                               и </w:t>
      </w:r>
      <w:r w:rsidRPr="008812DF">
        <w:rPr>
          <w:sz w:val="28"/>
          <w:szCs w:val="28"/>
        </w:rPr>
        <w:t>водоотведения</w:t>
      </w:r>
    </w:p>
    <w:p w14:paraId="39424E2A" w14:textId="77777777" w:rsidR="00E77FBF" w:rsidRDefault="00E77FBF" w:rsidP="00E77FBF">
      <w:pPr>
        <w:jc w:val="center"/>
        <w:rPr>
          <w:sz w:val="28"/>
          <w:szCs w:val="28"/>
        </w:rPr>
      </w:pPr>
    </w:p>
    <w:tbl>
      <w:tblPr>
        <w:tblStyle w:val="ae"/>
        <w:tblW w:w="0" w:type="auto"/>
        <w:tblLook w:val="04A0" w:firstRow="1" w:lastRow="0" w:firstColumn="1" w:lastColumn="0" w:noHBand="0" w:noVBand="1"/>
      </w:tblPr>
      <w:tblGrid>
        <w:gridCol w:w="1966"/>
        <w:gridCol w:w="1328"/>
        <w:gridCol w:w="1390"/>
        <w:gridCol w:w="1965"/>
        <w:gridCol w:w="1189"/>
        <w:gridCol w:w="1081"/>
      </w:tblGrid>
      <w:tr w:rsidR="00E77FBF" w14:paraId="1E6A5F0E" w14:textId="77777777" w:rsidTr="00A15CFD">
        <w:tc>
          <w:tcPr>
            <w:tcW w:w="1966" w:type="dxa"/>
            <w:vMerge w:val="restart"/>
            <w:vAlign w:val="center"/>
          </w:tcPr>
          <w:p w14:paraId="3FBD7806" w14:textId="77777777" w:rsidR="00E77FBF" w:rsidRDefault="00E77FBF" w:rsidP="00A15CFD">
            <w:pPr>
              <w:jc w:val="center"/>
              <w:rPr>
                <w:sz w:val="28"/>
                <w:szCs w:val="28"/>
              </w:rPr>
            </w:pPr>
            <w:r>
              <w:rPr>
                <w:sz w:val="28"/>
                <w:szCs w:val="28"/>
              </w:rPr>
              <w:t>Наименование мероприятия</w:t>
            </w:r>
          </w:p>
        </w:tc>
        <w:tc>
          <w:tcPr>
            <w:tcW w:w="1328" w:type="dxa"/>
            <w:vMerge w:val="restart"/>
            <w:vAlign w:val="center"/>
          </w:tcPr>
          <w:p w14:paraId="62B2650E" w14:textId="77777777" w:rsidR="00E77FBF" w:rsidRDefault="00E77FBF" w:rsidP="00A15CFD">
            <w:pPr>
              <w:jc w:val="center"/>
              <w:rPr>
                <w:sz w:val="28"/>
                <w:szCs w:val="28"/>
              </w:rPr>
            </w:pPr>
            <w:r>
              <w:rPr>
                <w:sz w:val="28"/>
                <w:szCs w:val="28"/>
              </w:rPr>
              <w:t>Срок реали-зации</w:t>
            </w:r>
          </w:p>
        </w:tc>
        <w:tc>
          <w:tcPr>
            <w:tcW w:w="1390" w:type="dxa"/>
            <w:vMerge w:val="restart"/>
            <w:vAlign w:val="center"/>
          </w:tcPr>
          <w:p w14:paraId="70DBB2FC" w14:textId="77777777" w:rsidR="00E77FBF" w:rsidRDefault="00E77FBF" w:rsidP="00A15CFD">
            <w:pPr>
              <w:jc w:val="center"/>
              <w:rPr>
                <w:sz w:val="28"/>
                <w:szCs w:val="28"/>
              </w:rPr>
            </w:pPr>
            <w:r>
              <w:rPr>
                <w:sz w:val="28"/>
                <w:szCs w:val="28"/>
              </w:rPr>
              <w:t xml:space="preserve">Финан-совые потреб-ности, тыс. руб. </w:t>
            </w:r>
          </w:p>
        </w:tc>
        <w:tc>
          <w:tcPr>
            <w:tcW w:w="4235" w:type="dxa"/>
            <w:gridSpan w:val="3"/>
          </w:tcPr>
          <w:p w14:paraId="376E52C7" w14:textId="77777777" w:rsidR="00E77FBF" w:rsidRDefault="00E77FBF" w:rsidP="00A15CFD">
            <w:pPr>
              <w:jc w:val="center"/>
              <w:rPr>
                <w:sz w:val="28"/>
                <w:szCs w:val="28"/>
              </w:rPr>
            </w:pPr>
            <w:r>
              <w:rPr>
                <w:sz w:val="28"/>
                <w:szCs w:val="28"/>
              </w:rPr>
              <w:t>Ожидаемый эффект</w:t>
            </w:r>
          </w:p>
        </w:tc>
      </w:tr>
      <w:tr w:rsidR="00E77FBF" w14:paraId="71317786" w14:textId="77777777" w:rsidTr="00A15CFD">
        <w:tc>
          <w:tcPr>
            <w:tcW w:w="1966" w:type="dxa"/>
            <w:vMerge/>
          </w:tcPr>
          <w:p w14:paraId="71CD6FDA" w14:textId="77777777" w:rsidR="00E77FBF" w:rsidRDefault="00E77FBF" w:rsidP="00A15CFD">
            <w:pPr>
              <w:jc w:val="center"/>
              <w:rPr>
                <w:sz w:val="28"/>
                <w:szCs w:val="28"/>
              </w:rPr>
            </w:pPr>
          </w:p>
        </w:tc>
        <w:tc>
          <w:tcPr>
            <w:tcW w:w="1328" w:type="dxa"/>
            <w:vMerge/>
          </w:tcPr>
          <w:p w14:paraId="7149013E" w14:textId="77777777" w:rsidR="00E77FBF" w:rsidRDefault="00E77FBF" w:rsidP="00A15CFD">
            <w:pPr>
              <w:jc w:val="center"/>
              <w:rPr>
                <w:sz w:val="28"/>
                <w:szCs w:val="28"/>
              </w:rPr>
            </w:pPr>
          </w:p>
        </w:tc>
        <w:tc>
          <w:tcPr>
            <w:tcW w:w="1390" w:type="dxa"/>
            <w:vMerge/>
          </w:tcPr>
          <w:p w14:paraId="18C19BE4" w14:textId="77777777" w:rsidR="00E77FBF" w:rsidRDefault="00E77FBF" w:rsidP="00A15CFD">
            <w:pPr>
              <w:jc w:val="center"/>
              <w:rPr>
                <w:sz w:val="28"/>
                <w:szCs w:val="28"/>
              </w:rPr>
            </w:pPr>
          </w:p>
        </w:tc>
        <w:tc>
          <w:tcPr>
            <w:tcW w:w="1965" w:type="dxa"/>
            <w:vAlign w:val="center"/>
          </w:tcPr>
          <w:p w14:paraId="568630C0" w14:textId="77777777" w:rsidR="00E77FBF" w:rsidRDefault="00E77FBF" w:rsidP="00A15CFD">
            <w:pPr>
              <w:jc w:val="center"/>
              <w:rPr>
                <w:sz w:val="28"/>
                <w:szCs w:val="28"/>
              </w:rPr>
            </w:pPr>
            <w:r>
              <w:rPr>
                <w:sz w:val="28"/>
                <w:szCs w:val="28"/>
              </w:rPr>
              <w:t>Наименование показателей</w:t>
            </w:r>
          </w:p>
        </w:tc>
        <w:tc>
          <w:tcPr>
            <w:tcW w:w="1189" w:type="dxa"/>
            <w:vAlign w:val="center"/>
          </w:tcPr>
          <w:p w14:paraId="7509150E" w14:textId="77777777" w:rsidR="00E77FBF" w:rsidRDefault="00E77FBF" w:rsidP="00A15CFD">
            <w:pPr>
              <w:jc w:val="center"/>
              <w:rPr>
                <w:sz w:val="28"/>
                <w:szCs w:val="28"/>
              </w:rPr>
            </w:pPr>
            <w:r>
              <w:rPr>
                <w:sz w:val="28"/>
                <w:szCs w:val="28"/>
              </w:rPr>
              <w:t>тыс. руб.</w:t>
            </w:r>
          </w:p>
        </w:tc>
        <w:tc>
          <w:tcPr>
            <w:tcW w:w="1081" w:type="dxa"/>
            <w:vAlign w:val="center"/>
          </w:tcPr>
          <w:p w14:paraId="7879BC15" w14:textId="77777777" w:rsidR="00E77FBF" w:rsidRDefault="00E77FBF" w:rsidP="00A15CFD">
            <w:pPr>
              <w:jc w:val="center"/>
              <w:rPr>
                <w:sz w:val="28"/>
                <w:szCs w:val="28"/>
              </w:rPr>
            </w:pPr>
            <w:r>
              <w:rPr>
                <w:sz w:val="28"/>
                <w:szCs w:val="28"/>
              </w:rPr>
              <w:t>%</w:t>
            </w:r>
          </w:p>
        </w:tc>
      </w:tr>
      <w:tr w:rsidR="00E77FBF" w:rsidRPr="00892FC8" w14:paraId="0A867DC0" w14:textId="77777777" w:rsidTr="00A15CFD">
        <w:tc>
          <w:tcPr>
            <w:tcW w:w="8919" w:type="dxa"/>
            <w:gridSpan w:val="6"/>
          </w:tcPr>
          <w:p w14:paraId="11C3404D" w14:textId="77777777" w:rsidR="00E77FBF" w:rsidRPr="00892FC8" w:rsidRDefault="00E77FBF" w:rsidP="00A15CFD">
            <w:pPr>
              <w:pStyle w:val="aa"/>
              <w:jc w:val="center"/>
              <w:rPr>
                <w:sz w:val="28"/>
                <w:szCs w:val="28"/>
              </w:rPr>
            </w:pPr>
            <w:r>
              <w:rPr>
                <w:sz w:val="28"/>
                <w:szCs w:val="28"/>
              </w:rPr>
              <w:t>1. Холодное водоснабжение питьевой водой</w:t>
            </w:r>
          </w:p>
        </w:tc>
      </w:tr>
      <w:tr w:rsidR="00E77FBF" w14:paraId="76B41292" w14:textId="77777777" w:rsidTr="00A15CFD">
        <w:tc>
          <w:tcPr>
            <w:tcW w:w="1966" w:type="dxa"/>
          </w:tcPr>
          <w:p w14:paraId="6492F5EE" w14:textId="77777777" w:rsidR="00E77FBF" w:rsidRDefault="00E77FBF" w:rsidP="00A15CFD">
            <w:pPr>
              <w:jc w:val="center"/>
              <w:rPr>
                <w:sz w:val="28"/>
                <w:szCs w:val="28"/>
              </w:rPr>
            </w:pPr>
            <w:r>
              <w:rPr>
                <w:sz w:val="28"/>
                <w:szCs w:val="28"/>
              </w:rPr>
              <w:t>-</w:t>
            </w:r>
          </w:p>
        </w:tc>
        <w:tc>
          <w:tcPr>
            <w:tcW w:w="1328" w:type="dxa"/>
          </w:tcPr>
          <w:p w14:paraId="74F19ABA" w14:textId="77777777" w:rsidR="00E77FBF" w:rsidRDefault="00E77FBF" w:rsidP="00A15CFD">
            <w:pPr>
              <w:jc w:val="center"/>
              <w:rPr>
                <w:sz w:val="28"/>
                <w:szCs w:val="28"/>
              </w:rPr>
            </w:pPr>
            <w:r>
              <w:rPr>
                <w:sz w:val="28"/>
                <w:szCs w:val="28"/>
              </w:rPr>
              <w:t>-</w:t>
            </w:r>
          </w:p>
        </w:tc>
        <w:tc>
          <w:tcPr>
            <w:tcW w:w="1390" w:type="dxa"/>
          </w:tcPr>
          <w:p w14:paraId="73C9C7A8" w14:textId="77777777" w:rsidR="00E77FBF" w:rsidRDefault="00E77FBF" w:rsidP="00A15CFD">
            <w:pPr>
              <w:jc w:val="center"/>
              <w:rPr>
                <w:sz w:val="28"/>
                <w:szCs w:val="28"/>
              </w:rPr>
            </w:pPr>
            <w:r>
              <w:rPr>
                <w:sz w:val="28"/>
                <w:szCs w:val="28"/>
              </w:rPr>
              <w:t>-</w:t>
            </w:r>
          </w:p>
        </w:tc>
        <w:tc>
          <w:tcPr>
            <w:tcW w:w="1965" w:type="dxa"/>
          </w:tcPr>
          <w:p w14:paraId="1EFD5C10" w14:textId="77777777" w:rsidR="00E77FBF" w:rsidRDefault="00E77FBF" w:rsidP="00A15CFD">
            <w:pPr>
              <w:jc w:val="center"/>
              <w:rPr>
                <w:sz w:val="28"/>
                <w:szCs w:val="28"/>
              </w:rPr>
            </w:pPr>
            <w:r>
              <w:rPr>
                <w:sz w:val="28"/>
                <w:szCs w:val="28"/>
              </w:rPr>
              <w:t>-</w:t>
            </w:r>
          </w:p>
        </w:tc>
        <w:tc>
          <w:tcPr>
            <w:tcW w:w="1189" w:type="dxa"/>
          </w:tcPr>
          <w:p w14:paraId="78C1982B" w14:textId="77777777" w:rsidR="00E77FBF" w:rsidRDefault="00E77FBF" w:rsidP="00A15CFD">
            <w:pPr>
              <w:jc w:val="center"/>
              <w:rPr>
                <w:sz w:val="28"/>
                <w:szCs w:val="28"/>
              </w:rPr>
            </w:pPr>
            <w:r>
              <w:rPr>
                <w:sz w:val="28"/>
                <w:szCs w:val="28"/>
              </w:rPr>
              <w:t>-</w:t>
            </w:r>
          </w:p>
        </w:tc>
        <w:tc>
          <w:tcPr>
            <w:tcW w:w="1081" w:type="dxa"/>
          </w:tcPr>
          <w:p w14:paraId="35F798F7" w14:textId="77777777" w:rsidR="00E77FBF" w:rsidRDefault="00E77FBF" w:rsidP="00A15CFD">
            <w:pPr>
              <w:jc w:val="center"/>
              <w:rPr>
                <w:sz w:val="28"/>
                <w:szCs w:val="28"/>
              </w:rPr>
            </w:pPr>
            <w:r>
              <w:rPr>
                <w:sz w:val="28"/>
                <w:szCs w:val="28"/>
              </w:rPr>
              <w:t>-</w:t>
            </w:r>
          </w:p>
        </w:tc>
      </w:tr>
      <w:tr w:rsidR="00E77FBF" w14:paraId="3413BB08" w14:textId="77777777" w:rsidTr="00A15CFD">
        <w:tc>
          <w:tcPr>
            <w:tcW w:w="8919" w:type="dxa"/>
            <w:gridSpan w:val="6"/>
          </w:tcPr>
          <w:p w14:paraId="753958E2" w14:textId="77777777" w:rsidR="00E77FBF" w:rsidRDefault="00E77FBF" w:rsidP="00A15CFD">
            <w:pPr>
              <w:jc w:val="center"/>
              <w:rPr>
                <w:sz w:val="28"/>
                <w:szCs w:val="28"/>
              </w:rPr>
            </w:pPr>
            <w:r>
              <w:rPr>
                <w:sz w:val="28"/>
                <w:szCs w:val="28"/>
              </w:rPr>
              <w:t>2. Водоотведение</w:t>
            </w:r>
          </w:p>
        </w:tc>
      </w:tr>
      <w:tr w:rsidR="00E77FBF" w14:paraId="351172A2" w14:textId="77777777" w:rsidTr="00A15CFD">
        <w:tc>
          <w:tcPr>
            <w:tcW w:w="1966" w:type="dxa"/>
          </w:tcPr>
          <w:p w14:paraId="73FAEF28" w14:textId="77777777" w:rsidR="00E77FBF" w:rsidRDefault="00E77FBF" w:rsidP="00A15CFD">
            <w:pPr>
              <w:jc w:val="center"/>
              <w:rPr>
                <w:sz w:val="28"/>
                <w:szCs w:val="28"/>
              </w:rPr>
            </w:pPr>
          </w:p>
        </w:tc>
        <w:tc>
          <w:tcPr>
            <w:tcW w:w="1328" w:type="dxa"/>
          </w:tcPr>
          <w:p w14:paraId="7CB5B5C8" w14:textId="77777777" w:rsidR="00E77FBF" w:rsidRDefault="00E77FBF" w:rsidP="00A15CFD">
            <w:pPr>
              <w:jc w:val="center"/>
              <w:rPr>
                <w:sz w:val="28"/>
                <w:szCs w:val="28"/>
              </w:rPr>
            </w:pPr>
          </w:p>
        </w:tc>
        <w:tc>
          <w:tcPr>
            <w:tcW w:w="1390" w:type="dxa"/>
          </w:tcPr>
          <w:p w14:paraId="620BBB5B" w14:textId="77777777" w:rsidR="00E77FBF" w:rsidRDefault="00E77FBF" w:rsidP="00A15CFD">
            <w:pPr>
              <w:jc w:val="center"/>
              <w:rPr>
                <w:sz w:val="28"/>
                <w:szCs w:val="28"/>
              </w:rPr>
            </w:pPr>
          </w:p>
        </w:tc>
        <w:tc>
          <w:tcPr>
            <w:tcW w:w="1965" w:type="dxa"/>
          </w:tcPr>
          <w:p w14:paraId="771F7C14" w14:textId="77777777" w:rsidR="00E77FBF" w:rsidRDefault="00E77FBF" w:rsidP="00A15CFD">
            <w:pPr>
              <w:jc w:val="center"/>
              <w:rPr>
                <w:sz w:val="28"/>
                <w:szCs w:val="28"/>
              </w:rPr>
            </w:pPr>
          </w:p>
        </w:tc>
        <w:tc>
          <w:tcPr>
            <w:tcW w:w="1189" w:type="dxa"/>
          </w:tcPr>
          <w:p w14:paraId="0DE80C4C" w14:textId="77777777" w:rsidR="00E77FBF" w:rsidRDefault="00E77FBF" w:rsidP="00A15CFD">
            <w:pPr>
              <w:jc w:val="center"/>
              <w:rPr>
                <w:sz w:val="28"/>
                <w:szCs w:val="28"/>
              </w:rPr>
            </w:pPr>
          </w:p>
        </w:tc>
        <w:tc>
          <w:tcPr>
            <w:tcW w:w="1081" w:type="dxa"/>
          </w:tcPr>
          <w:p w14:paraId="1A2C6AFF" w14:textId="77777777" w:rsidR="00E77FBF" w:rsidRDefault="00E77FBF" w:rsidP="00A15CFD">
            <w:pPr>
              <w:jc w:val="center"/>
              <w:rPr>
                <w:sz w:val="28"/>
                <w:szCs w:val="28"/>
              </w:rPr>
            </w:pPr>
          </w:p>
        </w:tc>
      </w:tr>
    </w:tbl>
    <w:p w14:paraId="79677AF4" w14:textId="77777777" w:rsidR="00E77FBF" w:rsidRPr="00573145" w:rsidRDefault="00E77FBF" w:rsidP="00E77FBF">
      <w:pPr>
        <w:jc w:val="center"/>
        <w:rPr>
          <w:sz w:val="28"/>
          <w:szCs w:val="28"/>
        </w:rPr>
        <w:sectPr w:rsidR="00E77FBF" w:rsidRPr="00573145" w:rsidSect="00E43BD4">
          <w:pgSz w:w="11906" w:h="16838"/>
          <w:pgMar w:top="851" w:right="1418" w:bottom="709" w:left="1559" w:header="709" w:footer="709" w:gutter="0"/>
          <w:cols w:space="708"/>
          <w:titlePg/>
          <w:docGrid w:linePitch="360"/>
        </w:sectPr>
      </w:pPr>
    </w:p>
    <w:p w14:paraId="11E4D522" w14:textId="77777777" w:rsidR="00E77FBF" w:rsidRDefault="00E77FBF" w:rsidP="00E77FBF">
      <w:pPr>
        <w:jc w:val="center"/>
        <w:rPr>
          <w:sz w:val="28"/>
          <w:szCs w:val="28"/>
        </w:rPr>
      </w:pPr>
      <w:bookmarkStart w:id="5" w:name="_Hlk524619332"/>
      <w:r w:rsidRPr="00573145">
        <w:rPr>
          <w:sz w:val="28"/>
          <w:szCs w:val="28"/>
        </w:rPr>
        <w:lastRenderedPageBreak/>
        <w:t xml:space="preserve">Раздел 5. </w:t>
      </w:r>
      <w:r w:rsidRPr="007C52A9">
        <w:rPr>
          <w:sz w:val="28"/>
          <w:szCs w:val="28"/>
        </w:rPr>
        <w:t xml:space="preserve">Планируемые объемы </w:t>
      </w:r>
      <w:r w:rsidRPr="00573145">
        <w:rPr>
          <w:sz w:val="28"/>
          <w:szCs w:val="28"/>
        </w:rPr>
        <w:t xml:space="preserve">подачи питьевой воды и </w:t>
      </w:r>
      <w:r>
        <w:rPr>
          <w:sz w:val="28"/>
          <w:szCs w:val="28"/>
        </w:rPr>
        <w:t xml:space="preserve">объемы </w:t>
      </w:r>
      <w:r w:rsidRPr="007C52A9">
        <w:rPr>
          <w:sz w:val="28"/>
          <w:szCs w:val="28"/>
        </w:rPr>
        <w:t>принимаемых сточных вод</w:t>
      </w:r>
    </w:p>
    <w:p w14:paraId="12D141CF" w14:textId="77777777" w:rsidR="00E77FBF" w:rsidRPr="00573145" w:rsidRDefault="00E77FBF" w:rsidP="00E77FBF">
      <w:pPr>
        <w:jc w:val="center"/>
        <w:rPr>
          <w:sz w:val="28"/>
          <w:szCs w:val="28"/>
        </w:rPr>
      </w:pPr>
    </w:p>
    <w:tbl>
      <w:tblPr>
        <w:tblStyle w:val="ae"/>
        <w:tblW w:w="14029" w:type="dxa"/>
        <w:jc w:val="center"/>
        <w:tblLayout w:type="fixed"/>
        <w:tblLook w:val="04A0" w:firstRow="1" w:lastRow="0" w:firstColumn="1" w:lastColumn="0" w:noHBand="0" w:noVBand="1"/>
      </w:tblPr>
      <w:tblGrid>
        <w:gridCol w:w="990"/>
        <w:gridCol w:w="1839"/>
        <w:gridCol w:w="710"/>
        <w:gridCol w:w="1276"/>
        <w:gridCol w:w="1276"/>
        <w:gridCol w:w="1275"/>
        <w:gridCol w:w="993"/>
        <w:gridCol w:w="1134"/>
        <w:gridCol w:w="1134"/>
        <w:gridCol w:w="1134"/>
        <w:gridCol w:w="1134"/>
        <w:gridCol w:w="1134"/>
      </w:tblGrid>
      <w:tr w:rsidR="00E77FBF" w:rsidRPr="003237AF" w14:paraId="3B6C1B24" w14:textId="77777777" w:rsidTr="00A15CFD">
        <w:trPr>
          <w:trHeight w:val="673"/>
          <w:jc w:val="center"/>
        </w:trPr>
        <w:tc>
          <w:tcPr>
            <w:tcW w:w="990" w:type="dxa"/>
            <w:vMerge w:val="restart"/>
            <w:vAlign w:val="center"/>
          </w:tcPr>
          <w:p w14:paraId="00D66E7B" w14:textId="77777777" w:rsidR="00E77FBF" w:rsidRPr="004B4ABB" w:rsidRDefault="00E77FBF" w:rsidP="00A15CFD">
            <w:pPr>
              <w:ind w:right="-103"/>
              <w:jc w:val="center"/>
              <w:rPr>
                <w:sz w:val="28"/>
                <w:szCs w:val="28"/>
              </w:rPr>
            </w:pPr>
            <w:bookmarkStart w:id="6" w:name="_Hlk497907557"/>
            <w:r w:rsidRPr="004B4ABB">
              <w:rPr>
                <w:sz w:val="28"/>
                <w:szCs w:val="28"/>
              </w:rPr>
              <w:t xml:space="preserve">№ </w:t>
            </w:r>
          </w:p>
          <w:p w14:paraId="3D5914B7" w14:textId="77777777" w:rsidR="00E77FBF" w:rsidRPr="004B4ABB" w:rsidRDefault="00E77FBF" w:rsidP="00A15CFD">
            <w:pPr>
              <w:ind w:right="-103"/>
              <w:jc w:val="center"/>
              <w:rPr>
                <w:sz w:val="28"/>
                <w:szCs w:val="28"/>
              </w:rPr>
            </w:pPr>
            <w:r w:rsidRPr="004B4ABB">
              <w:rPr>
                <w:sz w:val="28"/>
                <w:szCs w:val="28"/>
              </w:rPr>
              <w:t>п/п</w:t>
            </w:r>
          </w:p>
        </w:tc>
        <w:tc>
          <w:tcPr>
            <w:tcW w:w="1839" w:type="dxa"/>
            <w:vMerge w:val="restart"/>
            <w:vAlign w:val="center"/>
          </w:tcPr>
          <w:p w14:paraId="1D7C7485" w14:textId="77777777" w:rsidR="00E77FBF" w:rsidRPr="004B4ABB" w:rsidRDefault="00E77FBF" w:rsidP="00A15CFD">
            <w:pPr>
              <w:ind w:left="-113" w:right="-102"/>
              <w:jc w:val="center"/>
              <w:rPr>
                <w:sz w:val="28"/>
                <w:szCs w:val="28"/>
              </w:rPr>
            </w:pPr>
            <w:r w:rsidRPr="004B4ABB">
              <w:rPr>
                <w:sz w:val="28"/>
                <w:szCs w:val="28"/>
              </w:rPr>
              <w:t>Наименование показателя</w:t>
            </w:r>
          </w:p>
        </w:tc>
        <w:tc>
          <w:tcPr>
            <w:tcW w:w="710" w:type="dxa"/>
            <w:vMerge w:val="restart"/>
            <w:vAlign w:val="center"/>
          </w:tcPr>
          <w:p w14:paraId="4A8ECE8F" w14:textId="77777777" w:rsidR="00E77FBF" w:rsidRPr="004B4ABB" w:rsidRDefault="00E77FBF" w:rsidP="00A15CFD">
            <w:pPr>
              <w:ind w:right="-102"/>
              <w:jc w:val="center"/>
              <w:rPr>
                <w:sz w:val="28"/>
                <w:szCs w:val="28"/>
              </w:rPr>
            </w:pPr>
            <w:r w:rsidRPr="004B4ABB">
              <w:rPr>
                <w:sz w:val="28"/>
                <w:szCs w:val="28"/>
              </w:rPr>
              <w:t>Ед. изм.</w:t>
            </w:r>
          </w:p>
        </w:tc>
        <w:tc>
          <w:tcPr>
            <w:tcW w:w="1276" w:type="dxa"/>
            <w:vAlign w:val="center"/>
          </w:tcPr>
          <w:p w14:paraId="63971F49" w14:textId="77777777" w:rsidR="00E77FBF" w:rsidRPr="004B4ABB" w:rsidRDefault="00E77FBF" w:rsidP="00A15CFD">
            <w:pPr>
              <w:ind w:left="-114" w:right="-101"/>
              <w:jc w:val="center"/>
              <w:rPr>
                <w:sz w:val="28"/>
                <w:szCs w:val="28"/>
              </w:rPr>
            </w:pPr>
            <w:r w:rsidRPr="004B4ABB">
              <w:rPr>
                <w:sz w:val="28"/>
                <w:szCs w:val="28"/>
              </w:rPr>
              <w:t>20</w:t>
            </w:r>
            <w:r>
              <w:rPr>
                <w:sz w:val="28"/>
                <w:szCs w:val="28"/>
              </w:rPr>
              <w:t>23</w:t>
            </w:r>
            <w:r w:rsidRPr="004B4ABB">
              <w:rPr>
                <w:sz w:val="28"/>
                <w:szCs w:val="28"/>
              </w:rPr>
              <w:t xml:space="preserve"> год</w:t>
            </w:r>
          </w:p>
        </w:tc>
        <w:tc>
          <w:tcPr>
            <w:tcW w:w="2551" w:type="dxa"/>
            <w:gridSpan w:val="2"/>
            <w:vAlign w:val="center"/>
          </w:tcPr>
          <w:p w14:paraId="37981D78" w14:textId="77777777" w:rsidR="00E77FBF" w:rsidRPr="004B4ABB" w:rsidRDefault="00E77FBF" w:rsidP="00A15CFD">
            <w:pPr>
              <w:ind w:left="-115" w:right="-102"/>
              <w:jc w:val="center"/>
              <w:rPr>
                <w:sz w:val="28"/>
                <w:szCs w:val="28"/>
              </w:rPr>
            </w:pPr>
            <w:r w:rsidRPr="004B4ABB">
              <w:rPr>
                <w:sz w:val="28"/>
                <w:szCs w:val="28"/>
              </w:rPr>
              <w:t>20</w:t>
            </w:r>
            <w:r>
              <w:rPr>
                <w:sz w:val="28"/>
                <w:szCs w:val="28"/>
              </w:rPr>
              <w:t>24</w:t>
            </w:r>
            <w:r w:rsidRPr="004B4ABB">
              <w:rPr>
                <w:sz w:val="28"/>
                <w:szCs w:val="28"/>
              </w:rPr>
              <w:t xml:space="preserve"> год</w:t>
            </w:r>
          </w:p>
        </w:tc>
        <w:tc>
          <w:tcPr>
            <w:tcW w:w="2127" w:type="dxa"/>
            <w:gridSpan w:val="2"/>
            <w:vAlign w:val="center"/>
          </w:tcPr>
          <w:p w14:paraId="61AF5849" w14:textId="77777777" w:rsidR="00E77FBF" w:rsidRPr="004B4ABB" w:rsidRDefault="00E77FBF" w:rsidP="00A15CFD">
            <w:pPr>
              <w:ind w:left="-114" w:right="-101"/>
              <w:jc w:val="center"/>
              <w:rPr>
                <w:sz w:val="28"/>
                <w:szCs w:val="28"/>
              </w:rPr>
            </w:pPr>
            <w:r w:rsidRPr="004B4ABB">
              <w:rPr>
                <w:sz w:val="28"/>
                <w:szCs w:val="28"/>
              </w:rPr>
              <w:t>20</w:t>
            </w:r>
            <w:r>
              <w:rPr>
                <w:sz w:val="28"/>
                <w:szCs w:val="28"/>
              </w:rPr>
              <w:t>25</w:t>
            </w:r>
            <w:r w:rsidRPr="004B4ABB">
              <w:rPr>
                <w:sz w:val="28"/>
                <w:szCs w:val="28"/>
              </w:rPr>
              <w:t xml:space="preserve"> год</w:t>
            </w:r>
          </w:p>
        </w:tc>
        <w:tc>
          <w:tcPr>
            <w:tcW w:w="2268" w:type="dxa"/>
            <w:gridSpan w:val="2"/>
            <w:vAlign w:val="center"/>
          </w:tcPr>
          <w:p w14:paraId="1EDAE49A" w14:textId="77777777" w:rsidR="00E77FBF" w:rsidRPr="00327DF7" w:rsidRDefault="00E77FBF" w:rsidP="00A15CFD">
            <w:pPr>
              <w:ind w:left="-115" w:right="-108"/>
              <w:jc w:val="center"/>
              <w:rPr>
                <w:sz w:val="28"/>
                <w:szCs w:val="28"/>
              </w:rPr>
            </w:pPr>
            <w:r w:rsidRPr="00327DF7">
              <w:rPr>
                <w:sz w:val="28"/>
                <w:szCs w:val="28"/>
              </w:rPr>
              <w:t>202</w:t>
            </w:r>
            <w:r>
              <w:rPr>
                <w:sz w:val="28"/>
                <w:szCs w:val="28"/>
              </w:rPr>
              <w:t>6</w:t>
            </w:r>
            <w:r w:rsidRPr="00327DF7">
              <w:rPr>
                <w:sz w:val="28"/>
                <w:szCs w:val="28"/>
              </w:rPr>
              <w:t xml:space="preserve"> год</w:t>
            </w:r>
          </w:p>
        </w:tc>
        <w:tc>
          <w:tcPr>
            <w:tcW w:w="2268" w:type="dxa"/>
            <w:gridSpan w:val="2"/>
            <w:vAlign w:val="center"/>
          </w:tcPr>
          <w:p w14:paraId="4E80B9FE" w14:textId="77777777" w:rsidR="00E77FBF" w:rsidRPr="0088189B" w:rsidRDefault="00E77FBF" w:rsidP="00A15CFD">
            <w:pPr>
              <w:ind w:left="-115" w:right="-108"/>
              <w:jc w:val="center"/>
              <w:rPr>
                <w:sz w:val="28"/>
                <w:szCs w:val="28"/>
              </w:rPr>
            </w:pPr>
            <w:r w:rsidRPr="0088189B">
              <w:rPr>
                <w:sz w:val="28"/>
                <w:szCs w:val="28"/>
              </w:rPr>
              <w:t>202</w:t>
            </w:r>
            <w:r>
              <w:rPr>
                <w:sz w:val="28"/>
                <w:szCs w:val="28"/>
              </w:rPr>
              <w:t>7</w:t>
            </w:r>
            <w:r w:rsidRPr="0088189B">
              <w:rPr>
                <w:sz w:val="28"/>
                <w:szCs w:val="28"/>
              </w:rPr>
              <w:t xml:space="preserve"> год</w:t>
            </w:r>
          </w:p>
        </w:tc>
      </w:tr>
      <w:tr w:rsidR="00E77FBF" w:rsidRPr="003237AF" w14:paraId="22C2CFEE" w14:textId="77777777" w:rsidTr="00A15CFD">
        <w:trPr>
          <w:trHeight w:val="936"/>
          <w:jc w:val="center"/>
        </w:trPr>
        <w:tc>
          <w:tcPr>
            <w:tcW w:w="990" w:type="dxa"/>
            <w:vMerge/>
          </w:tcPr>
          <w:p w14:paraId="3D5A1410" w14:textId="77777777" w:rsidR="00E77FBF" w:rsidRPr="004B4ABB" w:rsidRDefault="00E77FBF" w:rsidP="00A15CFD">
            <w:pPr>
              <w:jc w:val="both"/>
              <w:rPr>
                <w:sz w:val="28"/>
                <w:szCs w:val="28"/>
              </w:rPr>
            </w:pPr>
          </w:p>
        </w:tc>
        <w:tc>
          <w:tcPr>
            <w:tcW w:w="1839" w:type="dxa"/>
            <w:vMerge/>
          </w:tcPr>
          <w:p w14:paraId="43C07770" w14:textId="77777777" w:rsidR="00E77FBF" w:rsidRPr="004B4ABB" w:rsidRDefault="00E77FBF" w:rsidP="00A15CFD">
            <w:pPr>
              <w:jc w:val="both"/>
              <w:rPr>
                <w:sz w:val="28"/>
                <w:szCs w:val="28"/>
              </w:rPr>
            </w:pPr>
          </w:p>
        </w:tc>
        <w:tc>
          <w:tcPr>
            <w:tcW w:w="710" w:type="dxa"/>
            <w:vMerge/>
          </w:tcPr>
          <w:p w14:paraId="49B2E46B" w14:textId="77777777" w:rsidR="00E77FBF" w:rsidRPr="004B4ABB" w:rsidRDefault="00E77FBF" w:rsidP="00A15CFD">
            <w:pPr>
              <w:jc w:val="both"/>
              <w:rPr>
                <w:sz w:val="28"/>
                <w:szCs w:val="28"/>
              </w:rPr>
            </w:pPr>
          </w:p>
        </w:tc>
        <w:tc>
          <w:tcPr>
            <w:tcW w:w="1276" w:type="dxa"/>
            <w:vAlign w:val="center"/>
          </w:tcPr>
          <w:p w14:paraId="6EF1C9D0" w14:textId="77777777" w:rsidR="00E77FBF" w:rsidRPr="004B4ABB" w:rsidRDefault="00E77FBF" w:rsidP="00A15CFD">
            <w:pPr>
              <w:ind w:left="-123"/>
              <w:jc w:val="center"/>
              <w:rPr>
                <w:sz w:val="22"/>
              </w:rPr>
            </w:pPr>
          </w:p>
          <w:p w14:paraId="4CD834CF" w14:textId="77777777" w:rsidR="00E77FBF" w:rsidRPr="00077FA9" w:rsidRDefault="00E77FBF" w:rsidP="00A15CFD">
            <w:pPr>
              <w:ind w:left="-123" w:right="-101"/>
              <w:jc w:val="center"/>
              <w:rPr>
                <w:sz w:val="22"/>
              </w:rPr>
            </w:pPr>
            <w:r w:rsidRPr="00077FA9">
              <w:rPr>
                <w:sz w:val="22"/>
              </w:rPr>
              <w:t xml:space="preserve">с </w:t>
            </w:r>
            <w:r>
              <w:rPr>
                <w:sz w:val="22"/>
              </w:rPr>
              <w:t>01</w:t>
            </w:r>
            <w:r w:rsidRPr="00077FA9">
              <w:rPr>
                <w:sz w:val="22"/>
              </w:rPr>
              <w:t>.</w:t>
            </w:r>
            <w:r>
              <w:rPr>
                <w:sz w:val="22"/>
              </w:rPr>
              <w:t>0</w:t>
            </w:r>
            <w:r w:rsidRPr="00077FA9">
              <w:rPr>
                <w:sz w:val="22"/>
              </w:rPr>
              <w:t>1.</w:t>
            </w:r>
          </w:p>
          <w:p w14:paraId="1D6ED9F8" w14:textId="77777777" w:rsidR="00E77FBF" w:rsidRPr="00077FA9" w:rsidRDefault="00E77FBF" w:rsidP="00A15CFD">
            <w:pPr>
              <w:ind w:left="-123" w:right="-101"/>
              <w:jc w:val="center"/>
              <w:rPr>
                <w:sz w:val="22"/>
              </w:rPr>
            </w:pPr>
            <w:r w:rsidRPr="00077FA9">
              <w:rPr>
                <w:sz w:val="22"/>
              </w:rPr>
              <w:t>по 31.12.</w:t>
            </w:r>
          </w:p>
          <w:p w14:paraId="40ACC0BB" w14:textId="77777777" w:rsidR="00E77FBF" w:rsidRPr="004B4ABB" w:rsidRDefault="00E77FBF" w:rsidP="00A15CFD">
            <w:pPr>
              <w:ind w:left="-108"/>
              <w:jc w:val="center"/>
              <w:rPr>
                <w:sz w:val="22"/>
              </w:rPr>
            </w:pPr>
          </w:p>
        </w:tc>
        <w:tc>
          <w:tcPr>
            <w:tcW w:w="1276" w:type="dxa"/>
            <w:vAlign w:val="center"/>
          </w:tcPr>
          <w:p w14:paraId="3E6AA445" w14:textId="77777777" w:rsidR="00E77FBF" w:rsidRPr="004B4ABB" w:rsidRDefault="00E77FBF" w:rsidP="00A15CFD">
            <w:pPr>
              <w:ind w:left="-123" w:right="-102"/>
              <w:jc w:val="center"/>
              <w:rPr>
                <w:sz w:val="22"/>
              </w:rPr>
            </w:pPr>
            <w:r w:rsidRPr="004B4ABB">
              <w:rPr>
                <w:sz w:val="22"/>
              </w:rPr>
              <w:t xml:space="preserve">с 01.01. </w:t>
            </w:r>
          </w:p>
          <w:p w14:paraId="1C2CB8D8" w14:textId="77777777" w:rsidR="00E77FBF" w:rsidRPr="004B4ABB" w:rsidRDefault="00E77FBF" w:rsidP="00A15CFD">
            <w:pPr>
              <w:ind w:left="-123" w:right="-102"/>
              <w:jc w:val="center"/>
              <w:rPr>
                <w:sz w:val="22"/>
              </w:rPr>
            </w:pPr>
            <w:r w:rsidRPr="004B4ABB">
              <w:rPr>
                <w:sz w:val="22"/>
              </w:rPr>
              <w:t>по 30.06.</w:t>
            </w:r>
          </w:p>
        </w:tc>
        <w:tc>
          <w:tcPr>
            <w:tcW w:w="1275" w:type="dxa"/>
            <w:vAlign w:val="center"/>
          </w:tcPr>
          <w:p w14:paraId="7ABBFEC5" w14:textId="77777777" w:rsidR="00E77FBF" w:rsidRPr="004B4ABB" w:rsidRDefault="00E77FBF" w:rsidP="00A15CFD">
            <w:pPr>
              <w:ind w:left="-108" w:right="-102"/>
              <w:jc w:val="center"/>
              <w:rPr>
                <w:sz w:val="22"/>
              </w:rPr>
            </w:pPr>
            <w:r w:rsidRPr="004B4ABB">
              <w:rPr>
                <w:sz w:val="22"/>
              </w:rPr>
              <w:t xml:space="preserve">с 01.07. </w:t>
            </w:r>
          </w:p>
          <w:p w14:paraId="1929D6A3" w14:textId="77777777" w:rsidR="00E77FBF" w:rsidRPr="004B4ABB" w:rsidRDefault="00E77FBF" w:rsidP="00A15CFD">
            <w:pPr>
              <w:ind w:left="-108" w:right="-102"/>
              <w:jc w:val="center"/>
              <w:rPr>
                <w:sz w:val="22"/>
              </w:rPr>
            </w:pPr>
            <w:r w:rsidRPr="004B4ABB">
              <w:rPr>
                <w:sz w:val="22"/>
              </w:rPr>
              <w:t>по 31.12.</w:t>
            </w:r>
          </w:p>
        </w:tc>
        <w:tc>
          <w:tcPr>
            <w:tcW w:w="993" w:type="dxa"/>
            <w:vAlign w:val="center"/>
          </w:tcPr>
          <w:p w14:paraId="751BE37C" w14:textId="77777777" w:rsidR="00E77FBF" w:rsidRPr="004B4ABB" w:rsidRDefault="00E77FBF" w:rsidP="00A15CFD">
            <w:pPr>
              <w:ind w:left="-108" w:right="-102"/>
              <w:jc w:val="center"/>
              <w:rPr>
                <w:sz w:val="22"/>
              </w:rPr>
            </w:pPr>
            <w:r w:rsidRPr="004B4ABB">
              <w:rPr>
                <w:sz w:val="22"/>
              </w:rPr>
              <w:t xml:space="preserve">с 01.01. </w:t>
            </w:r>
          </w:p>
          <w:p w14:paraId="49F2F5B2" w14:textId="77777777" w:rsidR="00E77FBF" w:rsidRPr="004B4ABB" w:rsidRDefault="00E77FBF" w:rsidP="00A15CFD">
            <w:pPr>
              <w:ind w:left="-108" w:right="-102"/>
              <w:jc w:val="center"/>
              <w:rPr>
                <w:sz w:val="22"/>
              </w:rPr>
            </w:pPr>
            <w:r w:rsidRPr="004B4ABB">
              <w:rPr>
                <w:sz w:val="22"/>
              </w:rPr>
              <w:t>по 30.06.</w:t>
            </w:r>
          </w:p>
        </w:tc>
        <w:tc>
          <w:tcPr>
            <w:tcW w:w="1134" w:type="dxa"/>
            <w:vAlign w:val="center"/>
          </w:tcPr>
          <w:p w14:paraId="08C88C01" w14:textId="77777777" w:rsidR="00E77FBF" w:rsidRDefault="00E77FBF" w:rsidP="00A15CFD">
            <w:pPr>
              <w:ind w:left="-108" w:right="-108"/>
              <w:jc w:val="center"/>
              <w:rPr>
                <w:sz w:val="22"/>
              </w:rPr>
            </w:pPr>
            <w:r w:rsidRPr="004B4ABB">
              <w:rPr>
                <w:sz w:val="22"/>
              </w:rPr>
              <w:t xml:space="preserve">с 01.07.  </w:t>
            </w:r>
          </w:p>
          <w:p w14:paraId="10AFA9C7" w14:textId="77777777" w:rsidR="00E77FBF" w:rsidRPr="004B4ABB" w:rsidRDefault="00E77FBF" w:rsidP="00A15CFD">
            <w:pPr>
              <w:ind w:left="-108" w:right="-108"/>
              <w:jc w:val="center"/>
              <w:rPr>
                <w:sz w:val="22"/>
              </w:rPr>
            </w:pPr>
            <w:r w:rsidRPr="004B4ABB">
              <w:rPr>
                <w:sz w:val="22"/>
              </w:rPr>
              <w:t>по 31.12.</w:t>
            </w:r>
          </w:p>
        </w:tc>
        <w:tc>
          <w:tcPr>
            <w:tcW w:w="1134" w:type="dxa"/>
            <w:vAlign w:val="center"/>
          </w:tcPr>
          <w:p w14:paraId="3E10FF99" w14:textId="77777777" w:rsidR="00E77FBF" w:rsidRPr="004B4ABB" w:rsidRDefault="00E77FBF" w:rsidP="00A15CFD">
            <w:pPr>
              <w:ind w:left="-108" w:right="-108"/>
              <w:jc w:val="center"/>
              <w:rPr>
                <w:sz w:val="22"/>
              </w:rPr>
            </w:pPr>
            <w:r w:rsidRPr="004B4ABB">
              <w:rPr>
                <w:sz w:val="22"/>
              </w:rPr>
              <w:t xml:space="preserve">с 01.01. </w:t>
            </w:r>
          </w:p>
          <w:p w14:paraId="2D2A754A" w14:textId="77777777" w:rsidR="00E77FBF" w:rsidRPr="004B4ABB" w:rsidRDefault="00E77FBF" w:rsidP="00A15CFD">
            <w:pPr>
              <w:ind w:left="-108" w:right="-108"/>
              <w:jc w:val="center"/>
              <w:rPr>
                <w:sz w:val="22"/>
              </w:rPr>
            </w:pPr>
            <w:r w:rsidRPr="004B4ABB">
              <w:rPr>
                <w:sz w:val="22"/>
              </w:rPr>
              <w:t>по 30.06.</w:t>
            </w:r>
          </w:p>
        </w:tc>
        <w:tc>
          <w:tcPr>
            <w:tcW w:w="1134" w:type="dxa"/>
            <w:vAlign w:val="center"/>
          </w:tcPr>
          <w:p w14:paraId="50E25027" w14:textId="77777777" w:rsidR="00E77FBF" w:rsidRPr="00327DF7" w:rsidRDefault="00E77FBF" w:rsidP="00A15CFD">
            <w:pPr>
              <w:ind w:left="-108" w:right="-108"/>
              <w:jc w:val="center"/>
              <w:rPr>
                <w:sz w:val="22"/>
              </w:rPr>
            </w:pPr>
            <w:r w:rsidRPr="00327DF7">
              <w:rPr>
                <w:sz w:val="22"/>
              </w:rPr>
              <w:t xml:space="preserve">с 01.07. </w:t>
            </w:r>
          </w:p>
          <w:p w14:paraId="1529D1D2" w14:textId="77777777" w:rsidR="00E77FBF" w:rsidRPr="00327DF7" w:rsidRDefault="00E77FBF" w:rsidP="00A15CFD">
            <w:pPr>
              <w:ind w:left="-108" w:right="-108"/>
              <w:jc w:val="center"/>
              <w:rPr>
                <w:sz w:val="22"/>
              </w:rPr>
            </w:pPr>
            <w:r w:rsidRPr="00327DF7">
              <w:rPr>
                <w:sz w:val="22"/>
              </w:rPr>
              <w:t>по 31.12.</w:t>
            </w:r>
          </w:p>
        </w:tc>
        <w:tc>
          <w:tcPr>
            <w:tcW w:w="1134" w:type="dxa"/>
          </w:tcPr>
          <w:p w14:paraId="00631D1D" w14:textId="77777777" w:rsidR="00E77FBF" w:rsidRPr="0088189B" w:rsidRDefault="00E77FBF" w:rsidP="00A15CFD">
            <w:pPr>
              <w:ind w:left="-108" w:right="-108"/>
              <w:jc w:val="center"/>
              <w:rPr>
                <w:sz w:val="22"/>
              </w:rPr>
            </w:pPr>
          </w:p>
          <w:p w14:paraId="7560A15F" w14:textId="77777777" w:rsidR="00E77FBF" w:rsidRPr="0088189B" w:rsidRDefault="00E77FBF" w:rsidP="00A15CFD">
            <w:pPr>
              <w:ind w:left="-108" w:right="-108"/>
              <w:jc w:val="center"/>
              <w:rPr>
                <w:sz w:val="22"/>
              </w:rPr>
            </w:pPr>
            <w:r w:rsidRPr="0088189B">
              <w:rPr>
                <w:sz w:val="22"/>
              </w:rPr>
              <w:t>с 01.01.</w:t>
            </w:r>
            <w:r w:rsidRPr="0088189B">
              <w:rPr>
                <w:sz w:val="22"/>
                <w:lang w:val="en-US"/>
              </w:rPr>
              <w:t xml:space="preserve"> </w:t>
            </w:r>
            <w:r w:rsidRPr="0088189B">
              <w:rPr>
                <w:sz w:val="22"/>
              </w:rPr>
              <w:t xml:space="preserve"> по 30.06.</w:t>
            </w:r>
          </w:p>
        </w:tc>
        <w:tc>
          <w:tcPr>
            <w:tcW w:w="1134" w:type="dxa"/>
          </w:tcPr>
          <w:p w14:paraId="171BB06D" w14:textId="77777777" w:rsidR="00E77FBF" w:rsidRPr="0088189B" w:rsidRDefault="00E77FBF" w:rsidP="00A15CFD">
            <w:pPr>
              <w:ind w:left="-108" w:right="-108"/>
              <w:jc w:val="center"/>
              <w:rPr>
                <w:sz w:val="22"/>
              </w:rPr>
            </w:pPr>
          </w:p>
          <w:p w14:paraId="1C4C11A7" w14:textId="77777777" w:rsidR="00E77FBF" w:rsidRPr="0088189B" w:rsidRDefault="00E77FBF" w:rsidP="00A15CFD">
            <w:pPr>
              <w:ind w:left="-108" w:right="-108"/>
              <w:jc w:val="center"/>
              <w:rPr>
                <w:sz w:val="22"/>
              </w:rPr>
            </w:pPr>
            <w:r w:rsidRPr="0088189B">
              <w:rPr>
                <w:sz w:val="22"/>
              </w:rPr>
              <w:t>с 01.07.</w:t>
            </w:r>
          </w:p>
          <w:p w14:paraId="2D4DF528" w14:textId="77777777" w:rsidR="00E77FBF" w:rsidRPr="0088189B" w:rsidRDefault="00E77FBF" w:rsidP="00A15CFD">
            <w:pPr>
              <w:ind w:left="-108" w:right="-108"/>
              <w:jc w:val="center"/>
              <w:rPr>
                <w:sz w:val="22"/>
              </w:rPr>
            </w:pPr>
            <w:r w:rsidRPr="0088189B">
              <w:rPr>
                <w:sz w:val="22"/>
              </w:rPr>
              <w:t xml:space="preserve"> по 31.12.</w:t>
            </w:r>
          </w:p>
        </w:tc>
      </w:tr>
      <w:tr w:rsidR="00E77FBF" w:rsidRPr="003237AF" w14:paraId="3077E81E" w14:textId="77777777" w:rsidTr="00A15CFD">
        <w:trPr>
          <w:trHeight w:val="253"/>
          <w:jc w:val="center"/>
        </w:trPr>
        <w:tc>
          <w:tcPr>
            <w:tcW w:w="990" w:type="dxa"/>
          </w:tcPr>
          <w:p w14:paraId="26AFB37B" w14:textId="77777777" w:rsidR="00E77FBF" w:rsidRPr="004B4ABB" w:rsidRDefault="00E77FBF" w:rsidP="00A15CFD">
            <w:pPr>
              <w:jc w:val="center"/>
              <w:rPr>
                <w:sz w:val="28"/>
                <w:szCs w:val="28"/>
              </w:rPr>
            </w:pPr>
            <w:r w:rsidRPr="004B4ABB">
              <w:rPr>
                <w:sz w:val="28"/>
                <w:szCs w:val="28"/>
              </w:rPr>
              <w:t>1</w:t>
            </w:r>
          </w:p>
        </w:tc>
        <w:tc>
          <w:tcPr>
            <w:tcW w:w="1839" w:type="dxa"/>
          </w:tcPr>
          <w:p w14:paraId="3D853D3E" w14:textId="77777777" w:rsidR="00E77FBF" w:rsidRPr="004B4ABB" w:rsidRDefault="00E77FBF" w:rsidP="00A15CFD">
            <w:pPr>
              <w:jc w:val="center"/>
              <w:rPr>
                <w:sz w:val="28"/>
                <w:szCs w:val="28"/>
              </w:rPr>
            </w:pPr>
            <w:r w:rsidRPr="004B4ABB">
              <w:rPr>
                <w:sz w:val="28"/>
                <w:szCs w:val="28"/>
              </w:rPr>
              <w:t>2</w:t>
            </w:r>
          </w:p>
        </w:tc>
        <w:tc>
          <w:tcPr>
            <w:tcW w:w="710" w:type="dxa"/>
          </w:tcPr>
          <w:p w14:paraId="3B8B38E8" w14:textId="77777777" w:rsidR="00E77FBF" w:rsidRPr="004B4ABB" w:rsidRDefault="00E77FBF" w:rsidP="00A15CFD">
            <w:pPr>
              <w:jc w:val="center"/>
              <w:rPr>
                <w:sz w:val="28"/>
                <w:szCs w:val="28"/>
              </w:rPr>
            </w:pPr>
            <w:r w:rsidRPr="004B4ABB">
              <w:rPr>
                <w:sz w:val="28"/>
                <w:szCs w:val="28"/>
              </w:rPr>
              <w:t>3</w:t>
            </w:r>
          </w:p>
        </w:tc>
        <w:tc>
          <w:tcPr>
            <w:tcW w:w="1276" w:type="dxa"/>
            <w:vAlign w:val="center"/>
          </w:tcPr>
          <w:p w14:paraId="6712FDC3" w14:textId="77777777" w:rsidR="00E77FBF" w:rsidRPr="004B4ABB" w:rsidRDefault="00E77FBF" w:rsidP="00A15CFD">
            <w:pPr>
              <w:jc w:val="center"/>
              <w:rPr>
                <w:sz w:val="28"/>
                <w:szCs w:val="28"/>
              </w:rPr>
            </w:pPr>
            <w:r w:rsidRPr="004B4ABB">
              <w:rPr>
                <w:sz w:val="28"/>
                <w:szCs w:val="28"/>
              </w:rPr>
              <w:t>4</w:t>
            </w:r>
          </w:p>
        </w:tc>
        <w:tc>
          <w:tcPr>
            <w:tcW w:w="1276" w:type="dxa"/>
            <w:vAlign w:val="center"/>
          </w:tcPr>
          <w:p w14:paraId="5E9E07BE" w14:textId="77777777" w:rsidR="00E77FBF" w:rsidRPr="004B4ABB" w:rsidRDefault="00E77FBF" w:rsidP="00A15CFD">
            <w:pPr>
              <w:jc w:val="center"/>
              <w:rPr>
                <w:sz w:val="28"/>
                <w:szCs w:val="28"/>
              </w:rPr>
            </w:pPr>
            <w:r w:rsidRPr="004B4ABB">
              <w:rPr>
                <w:sz w:val="28"/>
                <w:szCs w:val="28"/>
              </w:rPr>
              <w:t>5</w:t>
            </w:r>
          </w:p>
        </w:tc>
        <w:tc>
          <w:tcPr>
            <w:tcW w:w="1275" w:type="dxa"/>
            <w:vAlign w:val="center"/>
          </w:tcPr>
          <w:p w14:paraId="6F9BDF0F" w14:textId="77777777" w:rsidR="00E77FBF" w:rsidRPr="004B4ABB" w:rsidRDefault="00E77FBF" w:rsidP="00A15CFD">
            <w:pPr>
              <w:jc w:val="center"/>
              <w:rPr>
                <w:sz w:val="28"/>
                <w:szCs w:val="28"/>
              </w:rPr>
            </w:pPr>
            <w:r w:rsidRPr="004B4ABB">
              <w:rPr>
                <w:sz w:val="28"/>
                <w:szCs w:val="28"/>
              </w:rPr>
              <w:t>6</w:t>
            </w:r>
          </w:p>
        </w:tc>
        <w:tc>
          <w:tcPr>
            <w:tcW w:w="993" w:type="dxa"/>
            <w:vAlign w:val="center"/>
          </w:tcPr>
          <w:p w14:paraId="49C936E3" w14:textId="77777777" w:rsidR="00E77FBF" w:rsidRPr="004B4ABB" w:rsidRDefault="00E77FBF" w:rsidP="00A15CFD">
            <w:pPr>
              <w:jc w:val="center"/>
              <w:rPr>
                <w:sz w:val="28"/>
                <w:szCs w:val="28"/>
              </w:rPr>
            </w:pPr>
            <w:r w:rsidRPr="004B4ABB">
              <w:rPr>
                <w:sz w:val="28"/>
                <w:szCs w:val="28"/>
              </w:rPr>
              <w:t>7</w:t>
            </w:r>
          </w:p>
        </w:tc>
        <w:tc>
          <w:tcPr>
            <w:tcW w:w="1134" w:type="dxa"/>
            <w:vAlign w:val="center"/>
          </w:tcPr>
          <w:p w14:paraId="474B86CB" w14:textId="77777777" w:rsidR="00E77FBF" w:rsidRPr="004B4ABB" w:rsidRDefault="00E77FBF" w:rsidP="00A15CFD">
            <w:pPr>
              <w:jc w:val="center"/>
              <w:rPr>
                <w:sz w:val="28"/>
                <w:szCs w:val="28"/>
              </w:rPr>
            </w:pPr>
            <w:r w:rsidRPr="004B4ABB">
              <w:rPr>
                <w:sz w:val="28"/>
                <w:szCs w:val="28"/>
              </w:rPr>
              <w:t>8</w:t>
            </w:r>
          </w:p>
        </w:tc>
        <w:tc>
          <w:tcPr>
            <w:tcW w:w="1134" w:type="dxa"/>
            <w:vAlign w:val="center"/>
          </w:tcPr>
          <w:p w14:paraId="377EFBE7" w14:textId="77777777" w:rsidR="00E77FBF" w:rsidRPr="004B4ABB" w:rsidRDefault="00E77FBF" w:rsidP="00A15CFD">
            <w:pPr>
              <w:jc w:val="center"/>
              <w:rPr>
                <w:sz w:val="28"/>
                <w:szCs w:val="28"/>
              </w:rPr>
            </w:pPr>
            <w:r w:rsidRPr="004B4ABB">
              <w:rPr>
                <w:sz w:val="28"/>
                <w:szCs w:val="28"/>
              </w:rPr>
              <w:t>9</w:t>
            </w:r>
          </w:p>
        </w:tc>
        <w:tc>
          <w:tcPr>
            <w:tcW w:w="1134" w:type="dxa"/>
            <w:vAlign w:val="center"/>
          </w:tcPr>
          <w:p w14:paraId="1D92A4D0" w14:textId="77777777" w:rsidR="00E77FBF" w:rsidRPr="004B4ABB" w:rsidRDefault="00E77FBF" w:rsidP="00A15CFD">
            <w:pPr>
              <w:jc w:val="center"/>
              <w:rPr>
                <w:sz w:val="28"/>
                <w:szCs w:val="28"/>
              </w:rPr>
            </w:pPr>
            <w:r w:rsidRPr="004B4ABB">
              <w:rPr>
                <w:sz w:val="28"/>
                <w:szCs w:val="28"/>
              </w:rPr>
              <w:t>10</w:t>
            </w:r>
          </w:p>
        </w:tc>
        <w:tc>
          <w:tcPr>
            <w:tcW w:w="1134" w:type="dxa"/>
          </w:tcPr>
          <w:p w14:paraId="1DC97583" w14:textId="77777777" w:rsidR="00E77FBF" w:rsidRPr="004B4ABB" w:rsidRDefault="00E77FBF" w:rsidP="00A15CFD">
            <w:pPr>
              <w:jc w:val="center"/>
              <w:rPr>
                <w:sz w:val="28"/>
                <w:szCs w:val="28"/>
              </w:rPr>
            </w:pPr>
            <w:r w:rsidRPr="004B4ABB">
              <w:rPr>
                <w:sz w:val="28"/>
                <w:szCs w:val="28"/>
              </w:rPr>
              <w:t>11</w:t>
            </w:r>
          </w:p>
        </w:tc>
        <w:tc>
          <w:tcPr>
            <w:tcW w:w="1134" w:type="dxa"/>
          </w:tcPr>
          <w:p w14:paraId="54ADF409" w14:textId="77777777" w:rsidR="00E77FBF" w:rsidRPr="004B4ABB" w:rsidRDefault="00E77FBF" w:rsidP="00A15CFD">
            <w:pPr>
              <w:jc w:val="center"/>
              <w:rPr>
                <w:sz w:val="28"/>
                <w:szCs w:val="28"/>
              </w:rPr>
            </w:pPr>
            <w:r w:rsidRPr="004B4ABB">
              <w:rPr>
                <w:sz w:val="28"/>
                <w:szCs w:val="28"/>
              </w:rPr>
              <w:t>12</w:t>
            </w:r>
          </w:p>
        </w:tc>
      </w:tr>
      <w:bookmarkEnd w:id="6"/>
      <w:tr w:rsidR="00E77FBF" w:rsidRPr="003237AF" w14:paraId="3010030A" w14:textId="77777777" w:rsidTr="00A15CFD">
        <w:trPr>
          <w:trHeight w:val="432"/>
          <w:jc w:val="center"/>
        </w:trPr>
        <w:tc>
          <w:tcPr>
            <w:tcW w:w="14029" w:type="dxa"/>
            <w:gridSpan w:val="12"/>
            <w:vAlign w:val="center"/>
          </w:tcPr>
          <w:p w14:paraId="0310A17E" w14:textId="77777777" w:rsidR="00E77FBF" w:rsidRPr="00AE63CA" w:rsidRDefault="00E77FBF" w:rsidP="00E77FBF">
            <w:pPr>
              <w:pStyle w:val="aa"/>
              <w:numPr>
                <w:ilvl w:val="0"/>
                <w:numId w:val="5"/>
              </w:numPr>
              <w:jc w:val="center"/>
              <w:rPr>
                <w:sz w:val="28"/>
                <w:szCs w:val="28"/>
              </w:rPr>
            </w:pPr>
            <w:r w:rsidRPr="00AE63CA">
              <w:rPr>
                <w:sz w:val="28"/>
                <w:szCs w:val="28"/>
              </w:rPr>
              <w:t xml:space="preserve"> </w:t>
            </w:r>
            <w:r>
              <w:rPr>
                <w:sz w:val="28"/>
                <w:szCs w:val="28"/>
              </w:rPr>
              <w:t>Холодное водоснабжение питьевой водой</w:t>
            </w:r>
          </w:p>
        </w:tc>
      </w:tr>
      <w:tr w:rsidR="00E77FBF" w:rsidRPr="00746F32" w14:paraId="14CA0F5A" w14:textId="77777777" w:rsidTr="00A15CFD">
        <w:trPr>
          <w:trHeight w:val="566"/>
          <w:jc w:val="center"/>
        </w:trPr>
        <w:tc>
          <w:tcPr>
            <w:tcW w:w="990" w:type="dxa"/>
            <w:vAlign w:val="center"/>
          </w:tcPr>
          <w:p w14:paraId="71516D2D" w14:textId="77777777" w:rsidR="00E77FBF" w:rsidRPr="00746F32" w:rsidRDefault="00E77FBF" w:rsidP="00A15CFD">
            <w:pPr>
              <w:ind w:left="-113" w:right="-103"/>
              <w:jc w:val="center"/>
              <w:rPr>
                <w:sz w:val="22"/>
                <w:szCs w:val="22"/>
              </w:rPr>
            </w:pPr>
            <w:r w:rsidRPr="00746F32">
              <w:rPr>
                <w:sz w:val="22"/>
                <w:szCs w:val="22"/>
              </w:rPr>
              <w:t>1.1.</w:t>
            </w:r>
          </w:p>
        </w:tc>
        <w:tc>
          <w:tcPr>
            <w:tcW w:w="1839" w:type="dxa"/>
          </w:tcPr>
          <w:p w14:paraId="5BD64052" w14:textId="77777777" w:rsidR="00E77FBF" w:rsidRPr="00746F32" w:rsidRDefault="00E77FBF" w:rsidP="00A15CFD">
            <w:pPr>
              <w:ind w:right="-102"/>
              <w:rPr>
                <w:sz w:val="22"/>
                <w:szCs w:val="22"/>
              </w:rPr>
            </w:pPr>
          </w:p>
          <w:p w14:paraId="456E760F" w14:textId="77777777" w:rsidR="00E77FBF" w:rsidRPr="00746F32" w:rsidRDefault="00E77FBF" w:rsidP="00A15CFD">
            <w:pPr>
              <w:ind w:right="-102"/>
              <w:rPr>
                <w:sz w:val="22"/>
                <w:szCs w:val="22"/>
              </w:rPr>
            </w:pPr>
            <w:r w:rsidRPr="00746F32">
              <w:rPr>
                <w:sz w:val="22"/>
                <w:szCs w:val="22"/>
              </w:rPr>
              <w:t>Поднято воды</w:t>
            </w:r>
          </w:p>
        </w:tc>
        <w:tc>
          <w:tcPr>
            <w:tcW w:w="710" w:type="dxa"/>
            <w:vAlign w:val="center"/>
          </w:tcPr>
          <w:p w14:paraId="39B40959" w14:textId="77777777" w:rsidR="00E77FBF" w:rsidRPr="00746F32" w:rsidRDefault="00E77FBF" w:rsidP="00A15CFD">
            <w:pPr>
              <w:jc w:val="center"/>
              <w:rPr>
                <w:sz w:val="22"/>
                <w:szCs w:val="22"/>
                <w:vertAlign w:val="superscript"/>
              </w:rPr>
            </w:pPr>
            <w:r w:rsidRPr="00746F32">
              <w:rPr>
                <w:sz w:val="22"/>
                <w:szCs w:val="22"/>
              </w:rPr>
              <w:t>м</w:t>
            </w:r>
            <w:r w:rsidRPr="00746F32">
              <w:rPr>
                <w:sz w:val="22"/>
                <w:szCs w:val="22"/>
                <w:vertAlign w:val="superscript"/>
              </w:rPr>
              <w:t>3</w:t>
            </w:r>
          </w:p>
        </w:tc>
        <w:tc>
          <w:tcPr>
            <w:tcW w:w="1276" w:type="dxa"/>
            <w:vAlign w:val="center"/>
          </w:tcPr>
          <w:p w14:paraId="4AD76463" w14:textId="77777777" w:rsidR="00E77FBF" w:rsidRPr="00746F32" w:rsidRDefault="00E77FBF" w:rsidP="00A15CFD">
            <w:pPr>
              <w:ind w:left="-114" w:right="-101"/>
              <w:jc w:val="center"/>
              <w:rPr>
                <w:sz w:val="22"/>
                <w:szCs w:val="22"/>
              </w:rPr>
            </w:pPr>
          </w:p>
          <w:p w14:paraId="443307A0" w14:textId="77777777" w:rsidR="00E77FBF" w:rsidRPr="00746F32" w:rsidRDefault="00E77FBF" w:rsidP="00A15CFD">
            <w:pPr>
              <w:jc w:val="center"/>
              <w:rPr>
                <w:sz w:val="22"/>
                <w:szCs w:val="22"/>
              </w:rPr>
            </w:pPr>
            <w:r w:rsidRPr="00746F32">
              <w:rPr>
                <w:sz w:val="22"/>
                <w:szCs w:val="22"/>
              </w:rPr>
              <w:t>1124847,02</w:t>
            </w:r>
          </w:p>
          <w:p w14:paraId="74B860E9" w14:textId="77777777" w:rsidR="00E77FBF" w:rsidRPr="00746F32" w:rsidRDefault="00E77FBF" w:rsidP="00A15CFD">
            <w:pPr>
              <w:ind w:left="-114" w:right="-101"/>
              <w:jc w:val="center"/>
              <w:rPr>
                <w:sz w:val="22"/>
                <w:szCs w:val="22"/>
              </w:rPr>
            </w:pPr>
          </w:p>
        </w:tc>
        <w:tc>
          <w:tcPr>
            <w:tcW w:w="1276" w:type="dxa"/>
            <w:vAlign w:val="center"/>
          </w:tcPr>
          <w:p w14:paraId="606AB80A" w14:textId="77777777" w:rsidR="00E77FBF" w:rsidRPr="00746F32" w:rsidRDefault="00E77FBF" w:rsidP="00A15CFD">
            <w:pPr>
              <w:ind w:left="-115" w:right="-102"/>
              <w:jc w:val="center"/>
              <w:rPr>
                <w:sz w:val="22"/>
                <w:szCs w:val="22"/>
              </w:rPr>
            </w:pPr>
            <w:r>
              <w:rPr>
                <w:sz w:val="22"/>
                <w:szCs w:val="22"/>
              </w:rPr>
              <w:t>670615,31</w:t>
            </w:r>
          </w:p>
        </w:tc>
        <w:tc>
          <w:tcPr>
            <w:tcW w:w="1275" w:type="dxa"/>
            <w:vAlign w:val="center"/>
          </w:tcPr>
          <w:p w14:paraId="792338F6" w14:textId="77777777" w:rsidR="00E77FBF" w:rsidRPr="00746F32" w:rsidRDefault="00E77FBF" w:rsidP="00A15CFD">
            <w:pPr>
              <w:ind w:left="-114" w:right="-102"/>
              <w:jc w:val="center"/>
              <w:rPr>
                <w:sz w:val="22"/>
                <w:szCs w:val="22"/>
              </w:rPr>
            </w:pPr>
            <w:r>
              <w:rPr>
                <w:sz w:val="22"/>
                <w:szCs w:val="22"/>
              </w:rPr>
              <w:t>670615,31</w:t>
            </w:r>
          </w:p>
        </w:tc>
        <w:tc>
          <w:tcPr>
            <w:tcW w:w="993" w:type="dxa"/>
            <w:vAlign w:val="center"/>
          </w:tcPr>
          <w:p w14:paraId="574D33B2" w14:textId="77777777" w:rsidR="00E77FBF" w:rsidRPr="00746F32" w:rsidRDefault="00E77FBF" w:rsidP="00A15CFD">
            <w:pPr>
              <w:ind w:left="-114" w:right="-102"/>
              <w:jc w:val="center"/>
              <w:rPr>
                <w:sz w:val="22"/>
                <w:szCs w:val="22"/>
              </w:rPr>
            </w:pPr>
            <w:r w:rsidRPr="00746F32">
              <w:rPr>
                <w:sz w:val="22"/>
                <w:szCs w:val="22"/>
              </w:rPr>
              <w:t>562423,51</w:t>
            </w:r>
          </w:p>
        </w:tc>
        <w:tc>
          <w:tcPr>
            <w:tcW w:w="1134" w:type="dxa"/>
            <w:vAlign w:val="center"/>
          </w:tcPr>
          <w:p w14:paraId="47C51718" w14:textId="77777777" w:rsidR="00E77FBF" w:rsidRPr="00746F32" w:rsidRDefault="00E77FBF" w:rsidP="00A15CFD">
            <w:pPr>
              <w:ind w:left="-114" w:right="-101"/>
              <w:jc w:val="center"/>
              <w:rPr>
                <w:sz w:val="22"/>
                <w:szCs w:val="22"/>
              </w:rPr>
            </w:pPr>
            <w:r w:rsidRPr="00746F32">
              <w:rPr>
                <w:sz w:val="22"/>
                <w:szCs w:val="22"/>
              </w:rPr>
              <w:t>562423,51</w:t>
            </w:r>
          </w:p>
        </w:tc>
        <w:tc>
          <w:tcPr>
            <w:tcW w:w="1134" w:type="dxa"/>
            <w:vAlign w:val="center"/>
          </w:tcPr>
          <w:p w14:paraId="6F13CEFB" w14:textId="77777777" w:rsidR="00E77FBF" w:rsidRPr="00746F32" w:rsidRDefault="00E77FBF" w:rsidP="00A15CFD">
            <w:pPr>
              <w:ind w:left="-115" w:right="-108"/>
              <w:jc w:val="center"/>
              <w:rPr>
                <w:sz w:val="22"/>
                <w:szCs w:val="22"/>
              </w:rPr>
            </w:pPr>
            <w:r w:rsidRPr="00746F32">
              <w:rPr>
                <w:sz w:val="22"/>
                <w:szCs w:val="22"/>
              </w:rPr>
              <w:t>562423,51</w:t>
            </w:r>
          </w:p>
        </w:tc>
        <w:tc>
          <w:tcPr>
            <w:tcW w:w="1134" w:type="dxa"/>
            <w:vAlign w:val="center"/>
          </w:tcPr>
          <w:p w14:paraId="65F85629" w14:textId="77777777" w:rsidR="00E77FBF" w:rsidRPr="00746F32" w:rsidRDefault="00E77FBF" w:rsidP="00A15CFD">
            <w:pPr>
              <w:ind w:left="-108" w:right="-108"/>
              <w:jc w:val="center"/>
              <w:rPr>
                <w:sz w:val="22"/>
                <w:szCs w:val="22"/>
              </w:rPr>
            </w:pPr>
            <w:r w:rsidRPr="00746F32">
              <w:rPr>
                <w:sz w:val="22"/>
                <w:szCs w:val="22"/>
              </w:rPr>
              <w:t>562423,51</w:t>
            </w:r>
          </w:p>
        </w:tc>
        <w:tc>
          <w:tcPr>
            <w:tcW w:w="1134" w:type="dxa"/>
            <w:vAlign w:val="center"/>
          </w:tcPr>
          <w:p w14:paraId="030E6127" w14:textId="77777777" w:rsidR="00E77FBF" w:rsidRPr="00746F32" w:rsidRDefault="00E77FBF" w:rsidP="00A15CFD">
            <w:pPr>
              <w:ind w:left="-108" w:right="-108"/>
              <w:jc w:val="center"/>
              <w:rPr>
                <w:sz w:val="22"/>
                <w:szCs w:val="22"/>
              </w:rPr>
            </w:pPr>
            <w:r w:rsidRPr="00746F32">
              <w:rPr>
                <w:sz w:val="22"/>
                <w:szCs w:val="22"/>
              </w:rPr>
              <w:t>562423,51</w:t>
            </w:r>
          </w:p>
        </w:tc>
        <w:tc>
          <w:tcPr>
            <w:tcW w:w="1134" w:type="dxa"/>
            <w:vAlign w:val="center"/>
          </w:tcPr>
          <w:p w14:paraId="59B1CB1D" w14:textId="77777777" w:rsidR="00E77FBF" w:rsidRPr="00746F32" w:rsidRDefault="00E77FBF" w:rsidP="00A15CFD">
            <w:pPr>
              <w:ind w:left="-108" w:right="-108"/>
              <w:jc w:val="center"/>
              <w:rPr>
                <w:sz w:val="22"/>
                <w:szCs w:val="22"/>
              </w:rPr>
            </w:pPr>
            <w:r w:rsidRPr="00746F32">
              <w:rPr>
                <w:sz w:val="22"/>
                <w:szCs w:val="22"/>
              </w:rPr>
              <w:t>562423,51</w:t>
            </w:r>
          </w:p>
        </w:tc>
      </w:tr>
      <w:tr w:rsidR="00E77FBF" w:rsidRPr="00746F32" w14:paraId="0D5476E8" w14:textId="77777777" w:rsidTr="00A15CFD">
        <w:trPr>
          <w:trHeight w:val="462"/>
          <w:jc w:val="center"/>
        </w:trPr>
        <w:tc>
          <w:tcPr>
            <w:tcW w:w="990" w:type="dxa"/>
            <w:vAlign w:val="center"/>
          </w:tcPr>
          <w:p w14:paraId="26BBA4D2" w14:textId="77777777" w:rsidR="00E77FBF" w:rsidRPr="00746F32" w:rsidRDefault="00E77FBF" w:rsidP="00A15CFD">
            <w:pPr>
              <w:ind w:left="-113" w:right="-103"/>
              <w:jc w:val="center"/>
              <w:rPr>
                <w:sz w:val="22"/>
                <w:szCs w:val="22"/>
              </w:rPr>
            </w:pPr>
            <w:r w:rsidRPr="00746F32">
              <w:rPr>
                <w:sz w:val="22"/>
                <w:szCs w:val="22"/>
              </w:rPr>
              <w:t>1.2.</w:t>
            </w:r>
          </w:p>
        </w:tc>
        <w:tc>
          <w:tcPr>
            <w:tcW w:w="1839" w:type="dxa"/>
          </w:tcPr>
          <w:p w14:paraId="07AEDDD1" w14:textId="77777777" w:rsidR="00E77FBF" w:rsidRPr="00746F32" w:rsidRDefault="00E77FBF" w:rsidP="00A15CFD">
            <w:pPr>
              <w:ind w:right="-102"/>
              <w:rPr>
                <w:sz w:val="22"/>
                <w:szCs w:val="22"/>
              </w:rPr>
            </w:pPr>
            <w:r w:rsidRPr="00746F32">
              <w:rPr>
                <w:sz w:val="22"/>
                <w:szCs w:val="22"/>
              </w:rPr>
              <w:t>Получено со стороны</w:t>
            </w:r>
          </w:p>
        </w:tc>
        <w:tc>
          <w:tcPr>
            <w:tcW w:w="710" w:type="dxa"/>
            <w:vAlign w:val="center"/>
          </w:tcPr>
          <w:p w14:paraId="5A804004"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0524AFED" w14:textId="77777777" w:rsidR="00E77FBF" w:rsidRPr="00746F32" w:rsidRDefault="00E77FBF" w:rsidP="00A15CFD">
            <w:pPr>
              <w:ind w:left="-114" w:right="-101"/>
              <w:jc w:val="center"/>
              <w:rPr>
                <w:sz w:val="22"/>
                <w:szCs w:val="22"/>
              </w:rPr>
            </w:pPr>
            <w:r w:rsidRPr="00746F32">
              <w:rPr>
                <w:sz w:val="22"/>
                <w:szCs w:val="22"/>
              </w:rPr>
              <w:t>-</w:t>
            </w:r>
          </w:p>
        </w:tc>
        <w:tc>
          <w:tcPr>
            <w:tcW w:w="1276" w:type="dxa"/>
            <w:vAlign w:val="center"/>
          </w:tcPr>
          <w:p w14:paraId="6B7DBBBC"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519814AE"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525E3AF1" w14:textId="77777777" w:rsidR="00E77FBF" w:rsidRPr="00746F32" w:rsidRDefault="00E77FBF" w:rsidP="00A15CFD">
            <w:pPr>
              <w:ind w:left="-114" w:right="-102"/>
              <w:jc w:val="center"/>
              <w:rPr>
                <w:sz w:val="22"/>
                <w:szCs w:val="22"/>
              </w:rPr>
            </w:pPr>
            <w:r w:rsidRPr="00746F32">
              <w:rPr>
                <w:sz w:val="22"/>
                <w:szCs w:val="22"/>
              </w:rPr>
              <w:t>-</w:t>
            </w:r>
          </w:p>
        </w:tc>
        <w:tc>
          <w:tcPr>
            <w:tcW w:w="1134" w:type="dxa"/>
            <w:vAlign w:val="center"/>
          </w:tcPr>
          <w:p w14:paraId="04080054"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420142A6" w14:textId="77777777" w:rsidR="00E77FBF" w:rsidRPr="00746F32" w:rsidRDefault="00E77FBF" w:rsidP="00A15CFD">
            <w:pPr>
              <w:ind w:left="-115" w:right="-108"/>
              <w:jc w:val="center"/>
              <w:rPr>
                <w:sz w:val="22"/>
                <w:szCs w:val="22"/>
              </w:rPr>
            </w:pPr>
            <w:r w:rsidRPr="00746F32">
              <w:rPr>
                <w:sz w:val="22"/>
                <w:szCs w:val="22"/>
              </w:rPr>
              <w:t>-</w:t>
            </w:r>
          </w:p>
        </w:tc>
        <w:tc>
          <w:tcPr>
            <w:tcW w:w="1134" w:type="dxa"/>
            <w:vAlign w:val="center"/>
          </w:tcPr>
          <w:p w14:paraId="4566B39F"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1005A206"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432569B1" w14:textId="77777777" w:rsidR="00E77FBF" w:rsidRPr="00746F32" w:rsidRDefault="00E77FBF" w:rsidP="00A15CFD">
            <w:pPr>
              <w:ind w:left="-108" w:right="-108"/>
              <w:jc w:val="center"/>
              <w:rPr>
                <w:sz w:val="22"/>
                <w:szCs w:val="22"/>
              </w:rPr>
            </w:pPr>
            <w:r w:rsidRPr="00746F32">
              <w:rPr>
                <w:sz w:val="22"/>
                <w:szCs w:val="22"/>
              </w:rPr>
              <w:t>-</w:t>
            </w:r>
          </w:p>
        </w:tc>
      </w:tr>
      <w:tr w:rsidR="00E77FBF" w:rsidRPr="00746F32" w14:paraId="375BAE9D" w14:textId="77777777" w:rsidTr="00A15CFD">
        <w:trPr>
          <w:jc w:val="center"/>
        </w:trPr>
        <w:tc>
          <w:tcPr>
            <w:tcW w:w="990" w:type="dxa"/>
            <w:vAlign w:val="center"/>
          </w:tcPr>
          <w:p w14:paraId="7C626052" w14:textId="77777777" w:rsidR="00E77FBF" w:rsidRPr="00746F32" w:rsidRDefault="00E77FBF" w:rsidP="00A15CFD">
            <w:pPr>
              <w:ind w:left="-113" w:right="-103"/>
              <w:jc w:val="center"/>
              <w:rPr>
                <w:sz w:val="22"/>
                <w:szCs w:val="22"/>
              </w:rPr>
            </w:pPr>
            <w:r w:rsidRPr="00746F32">
              <w:rPr>
                <w:sz w:val="22"/>
                <w:szCs w:val="22"/>
              </w:rPr>
              <w:t>1.3.</w:t>
            </w:r>
          </w:p>
        </w:tc>
        <w:tc>
          <w:tcPr>
            <w:tcW w:w="1839" w:type="dxa"/>
          </w:tcPr>
          <w:p w14:paraId="651612E9" w14:textId="77777777" w:rsidR="00E77FBF" w:rsidRPr="00746F32" w:rsidRDefault="00E77FBF" w:rsidP="00A15CFD">
            <w:pPr>
              <w:ind w:right="-102"/>
              <w:rPr>
                <w:sz w:val="22"/>
                <w:szCs w:val="22"/>
              </w:rPr>
            </w:pPr>
            <w:r w:rsidRPr="00746F32">
              <w:rPr>
                <w:sz w:val="22"/>
                <w:szCs w:val="22"/>
              </w:rPr>
              <w:t>Расход воды на коммунально-бытовые нужды</w:t>
            </w:r>
          </w:p>
        </w:tc>
        <w:tc>
          <w:tcPr>
            <w:tcW w:w="710" w:type="dxa"/>
            <w:vAlign w:val="center"/>
          </w:tcPr>
          <w:p w14:paraId="1AE06EDB"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2F0984DA" w14:textId="77777777" w:rsidR="00E77FBF" w:rsidRPr="00746F32" w:rsidRDefault="00E77FBF" w:rsidP="00A15CFD">
            <w:pPr>
              <w:ind w:left="-114" w:right="-101"/>
              <w:jc w:val="center"/>
              <w:rPr>
                <w:sz w:val="22"/>
                <w:szCs w:val="22"/>
              </w:rPr>
            </w:pPr>
            <w:r w:rsidRPr="00746F32">
              <w:rPr>
                <w:sz w:val="22"/>
                <w:szCs w:val="22"/>
              </w:rPr>
              <w:t>-</w:t>
            </w:r>
          </w:p>
        </w:tc>
        <w:tc>
          <w:tcPr>
            <w:tcW w:w="1276" w:type="dxa"/>
            <w:vAlign w:val="center"/>
          </w:tcPr>
          <w:p w14:paraId="1B3A6901"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2ADAFB9E"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2DF3B557" w14:textId="77777777" w:rsidR="00E77FBF" w:rsidRPr="00746F32" w:rsidRDefault="00E77FBF" w:rsidP="00A15CFD">
            <w:pPr>
              <w:ind w:left="-114" w:right="-102"/>
              <w:jc w:val="center"/>
              <w:rPr>
                <w:sz w:val="22"/>
                <w:szCs w:val="22"/>
              </w:rPr>
            </w:pPr>
            <w:r w:rsidRPr="00746F32">
              <w:rPr>
                <w:sz w:val="22"/>
                <w:szCs w:val="22"/>
              </w:rPr>
              <w:t>-</w:t>
            </w:r>
          </w:p>
        </w:tc>
        <w:tc>
          <w:tcPr>
            <w:tcW w:w="1134" w:type="dxa"/>
          </w:tcPr>
          <w:p w14:paraId="79809561" w14:textId="77777777" w:rsidR="00E77FBF" w:rsidRPr="00746F32" w:rsidRDefault="00E77FBF" w:rsidP="00A15CFD">
            <w:pPr>
              <w:ind w:left="-114" w:right="-101"/>
              <w:jc w:val="center"/>
              <w:rPr>
                <w:sz w:val="22"/>
                <w:szCs w:val="22"/>
              </w:rPr>
            </w:pPr>
          </w:p>
          <w:p w14:paraId="54EFB514" w14:textId="77777777" w:rsidR="00E77FBF" w:rsidRPr="00746F32" w:rsidRDefault="00E77FBF" w:rsidP="00A15CFD">
            <w:pPr>
              <w:ind w:left="-114" w:right="-101"/>
              <w:jc w:val="center"/>
              <w:rPr>
                <w:sz w:val="22"/>
                <w:szCs w:val="22"/>
              </w:rPr>
            </w:pPr>
            <w:r w:rsidRPr="00746F32">
              <w:rPr>
                <w:sz w:val="22"/>
                <w:szCs w:val="22"/>
              </w:rPr>
              <w:t>-</w:t>
            </w:r>
          </w:p>
        </w:tc>
        <w:tc>
          <w:tcPr>
            <w:tcW w:w="1134" w:type="dxa"/>
          </w:tcPr>
          <w:p w14:paraId="0B02B070" w14:textId="77777777" w:rsidR="00E77FBF" w:rsidRPr="00746F32" w:rsidRDefault="00E77FBF" w:rsidP="00A15CFD">
            <w:pPr>
              <w:ind w:left="-115" w:right="-108"/>
              <w:jc w:val="center"/>
              <w:rPr>
                <w:sz w:val="22"/>
                <w:szCs w:val="22"/>
              </w:rPr>
            </w:pPr>
          </w:p>
          <w:p w14:paraId="013768F2" w14:textId="77777777" w:rsidR="00E77FBF" w:rsidRPr="00746F32" w:rsidRDefault="00E77FBF" w:rsidP="00A15CFD">
            <w:pPr>
              <w:ind w:left="-115" w:right="-108"/>
              <w:jc w:val="center"/>
              <w:rPr>
                <w:sz w:val="22"/>
                <w:szCs w:val="22"/>
              </w:rPr>
            </w:pPr>
            <w:r w:rsidRPr="00746F32">
              <w:rPr>
                <w:sz w:val="22"/>
                <w:szCs w:val="22"/>
              </w:rPr>
              <w:t>-</w:t>
            </w:r>
          </w:p>
        </w:tc>
        <w:tc>
          <w:tcPr>
            <w:tcW w:w="1134" w:type="dxa"/>
          </w:tcPr>
          <w:p w14:paraId="45C1BE7E" w14:textId="77777777" w:rsidR="00E77FBF" w:rsidRPr="00746F32" w:rsidRDefault="00E77FBF" w:rsidP="00A15CFD">
            <w:pPr>
              <w:ind w:left="-108" w:right="-108"/>
              <w:jc w:val="center"/>
              <w:rPr>
                <w:sz w:val="22"/>
                <w:szCs w:val="22"/>
              </w:rPr>
            </w:pPr>
          </w:p>
          <w:p w14:paraId="34B5B28E" w14:textId="77777777" w:rsidR="00E77FBF" w:rsidRPr="00746F32" w:rsidRDefault="00E77FBF" w:rsidP="00A15CFD">
            <w:pPr>
              <w:ind w:left="-108" w:right="-108"/>
              <w:jc w:val="center"/>
              <w:rPr>
                <w:sz w:val="22"/>
                <w:szCs w:val="22"/>
              </w:rPr>
            </w:pPr>
            <w:r w:rsidRPr="00746F32">
              <w:rPr>
                <w:sz w:val="22"/>
                <w:szCs w:val="22"/>
              </w:rPr>
              <w:t>-</w:t>
            </w:r>
          </w:p>
        </w:tc>
        <w:tc>
          <w:tcPr>
            <w:tcW w:w="1134" w:type="dxa"/>
          </w:tcPr>
          <w:p w14:paraId="398FBB2B" w14:textId="77777777" w:rsidR="00E77FBF" w:rsidRPr="00746F32" w:rsidRDefault="00E77FBF" w:rsidP="00A15CFD">
            <w:pPr>
              <w:ind w:left="-108" w:right="-108"/>
              <w:jc w:val="center"/>
              <w:rPr>
                <w:sz w:val="22"/>
                <w:szCs w:val="22"/>
              </w:rPr>
            </w:pPr>
          </w:p>
          <w:p w14:paraId="5A0C2255" w14:textId="77777777" w:rsidR="00E77FBF" w:rsidRPr="00746F32" w:rsidRDefault="00E77FBF" w:rsidP="00A15CFD">
            <w:pPr>
              <w:ind w:left="-108" w:right="-108"/>
              <w:jc w:val="center"/>
              <w:rPr>
                <w:sz w:val="22"/>
                <w:szCs w:val="22"/>
              </w:rPr>
            </w:pPr>
            <w:r w:rsidRPr="00746F32">
              <w:rPr>
                <w:sz w:val="22"/>
                <w:szCs w:val="22"/>
              </w:rPr>
              <w:t>-</w:t>
            </w:r>
          </w:p>
        </w:tc>
        <w:tc>
          <w:tcPr>
            <w:tcW w:w="1134" w:type="dxa"/>
          </w:tcPr>
          <w:p w14:paraId="1E8DFC2F" w14:textId="77777777" w:rsidR="00E77FBF" w:rsidRPr="00746F32" w:rsidRDefault="00E77FBF" w:rsidP="00A15CFD">
            <w:pPr>
              <w:ind w:left="-108" w:right="-108"/>
              <w:jc w:val="center"/>
              <w:rPr>
                <w:sz w:val="22"/>
                <w:szCs w:val="22"/>
              </w:rPr>
            </w:pPr>
          </w:p>
          <w:p w14:paraId="481060BB" w14:textId="77777777" w:rsidR="00E77FBF" w:rsidRPr="00746F32" w:rsidRDefault="00E77FBF" w:rsidP="00A15CFD">
            <w:pPr>
              <w:ind w:left="-108" w:right="-108"/>
              <w:jc w:val="center"/>
              <w:rPr>
                <w:sz w:val="22"/>
                <w:szCs w:val="22"/>
              </w:rPr>
            </w:pPr>
            <w:r w:rsidRPr="00746F32">
              <w:rPr>
                <w:sz w:val="22"/>
                <w:szCs w:val="22"/>
              </w:rPr>
              <w:t>-</w:t>
            </w:r>
          </w:p>
        </w:tc>
      </w:tr>
      <w:tr w:rsidR="00E77FBF" w:rsidRPr="00746F32" w14:paraId="0B6F3CA9" w14:textId="77777777" w:rsidTr="00A15CFD">
        <w:trPr>
          <w:trHeight w:val="736"/>
          <w:jc w:val="center"/>
        </w:trPr>
        <w:tc>
          <w:tcPr>
            <w:tcW w:w="990" w:type="dxa"/>
            <w:vAlign w:val="center"/>
          </w:tcPr>
          <w:p w14:paraId="53469E37" w14:textId="77777777" w:rsidR="00E77FBF" w:rsidRPr="00746F32" w:rsidRDefault="00E77FBF" w:rsidP="00A15CFD">
            <w:pPr>
              <w:ind w:left="-113" w:right="-103"/>
              <w:jc w:val="center"/>
              <w:rPr>
                <w:sz w:val="22"/>
                <w:szCs w:val="22"/>
              </w:rPr>
            </w:pPr>
            <w:r w:rsidRPr="00746F32">
              <w:rPr>
                <w:sz w:val="22"/>
                <w:szCs w:val="22"/>
              </w:rPr>
              <w:t>1.4.</w:t>
            </w:r>
          </w:p>
        </w:tc>
        <w:tc>
          <w:tcPr>
            <w:tcW w:w="1839" w:type="dxa"/>
          </w:tcPr>
          <w:p w14:paraId="5730945F" w14:textId="77777777" w:rsidR="00E77FBF" w:rsidRPr="00746F32" w:rsidRDefault="00E77FBF" w:rsidP="00A15CFD">
            <w:pPr>
              <w:rPr>
                <w:sz w:val="22"/>
                <w:szCs w:val="22"/>
              </w:rPr>
            </w:pPr>
            <w:r w:rsidRPr="00746F32">
              <w:rPr>
                <w:sz w:val="22"/>
                <w:szCs w:val="22"/>
              </w:rPr>
              <w:t>Расход воды на нужды предприятия:</w:t>
            </w:r>
          </w:p>
        </w:tc>
        <w:tc>
          <w:tcPr>
            <w:tcW w:w="710" w:type="dxa"/>
            <w:vAlign w:val="center"/>
          </w:tcPr>
          <w:p w14:paraId="7DB8EC08"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3A43E1D9" w14:textId="77777777" w:rsidR="00E77FBF" w:rsidRPr="00746F32" w:rsidRDefault="00E77FBF" w:rsidP="00A15CFD">
            <w:pPr>
              <w:ind w:left="-114" w:right="-101"/>
              <w:jc w:val="center"/>
              <w:rPr>
                <w:color w:val="FF0000"/>
                <w:sz w:val="22"/>
                <w:szCs w:val="22"/>
              </w:rPr>
            </w:pPr>
          </w:p>
          <w:p w14:paraId="593C0DE2" w14:textId="77777777" w:rsidR="00E77FBF" w:rsidRPr="00746F32" w:rsidRDefault="00E77FBF" w:rsidP="00A15CFD">
            <w:pPr>
              <w:jc w:val="center"/>
              <w:rPr>
                <w:sz w:val="22"/>
                <w:szCs w:val="22"/>
              </w:rPr>
            </w:pPr>
            <w:r>
              <w:rPr>
                <w:sz w:val="22"/>
                <w:szCs w:val="22"/>
              </w:rPr>
              <w:t>5</w:t>
            </w:r>
            <w:r w:rsidRPr="00746F32">
              <w:rPr>
                <w:sz w:val="22"/>
                <w:szCs w:val="22"/>
              </w:rPr>
              <w:t>350,00</w:t>
            </w:r>
          </w:p>
          <w:p w14:paraId="6FED7EF3" w14:textId="77777777" w:rsidR="00E77FBF" w:rsidRPr="00746F32" w:rsidRDefault="00E77FBF" w:rsidP="00A15CFD">
            <w:pPr>
              <w:ind w:left="-114" w:right="-101"/>
              <w:jc w:val="center"/>
              <w:rPr>
                <w:color w:val="FF0000"/>
                <w:sz w:val="22"/>
                <w:szCs w:val="22"/>
              </w:rPr>
            </w:pPr>
          </w:p>
        </w:tc>
        <w:tc>
          <w:tcPr>
            <w:tcW w:w="1276" w:type="dxa"/>
            <w:vAlign w:val="center"/>
          </w:tcPr>
          <w:p w14:paraId="052C270B" w14:textId="77777777" w:rsidR="00E77FBF" w:rsidRPr="00746F32" w:rsidRDefault="00E77FBF" w:rsidP="00A15CFD">
            <w:pPr>
              <w:ind w:left="-115" w:right="-102"/>
              <w:jc w:val="center"/>
              <w:rPr>
                <w:color w:val="FF0000"/>
                <w:sz w:val="22"/>
                <w:szCs w:val="22"/>
              </w:rPr>
            </w:pPr>
            <w:r w:rsidRPr="00746F32">
              <w:rPr>
                <w:sz w:val="22"/>
                <w:szCs w:val="22"/>
              </w:rPr>
              <w:t>2</w:t>
            </w:r>
            <w:r>
              <w:rPr>
                <w:sz w:val="22"/>
                <w:szCs w:val="22"/>
              </w:rPr>
              <w:t>675,00</w:t>
            </w:r>
          </w:p>
        </w:tc>
        <w:tc>
          <w:tcPr>
            <w:tcW w:w="1275" w:type="dxa"/>
            <w:vAlign w:val="center"/>
          </w:tcPr>
          <w:p w14:paraId="09E280BB" w14:textId="77777777" w:rsidR="00E77FBF" w:rsidRPr="00746F32" w:rsidRDefault="00E77FBF" w:rsidP="00A15CFD">
            <w:pPr>
              <w:ind w:left="-114" w:right="-102"/>
              <w:jc w:val="center"/>
              <w:rPr>
                <w:color w:val="FF0000"/>
                <w:sz w:val="22"/>
                <w:szCs w:val="22"/>
              </w:rPr>
            </w:pPr>
            <w:r w:rsidRPr="00746F32">
              <w:rPr>
                <w:sz w:val="22"/>
                <w:szCs w:val="22"/>
              </w:rPr>
              <w:t>2</w:t>
            </w:r>
            <w:r>
              <w:rPr>
                <w:sz w:val="22"/>
                <w:szCs w:val="22"/>
              </w:rPr>
              <w:t>675,00</w:t>
            </w:r>
          </w:p>
        </w:tc>
        <w:tc>
          <w:tcPr>
            <w:tcW w:w="993" w:type="dxa"/>
            <w:vAlign w:val="center"/>
          </w:tcPr>
          <w:p w14:paraId="51712E18" w14:textId="77777777" w:rsidR="00E77FBF" w:rsidRPr="00746F32" w:rsidRDefault="00E77FBF" w:rsidP="00A15CFD">
            <w:pPr>
              <w:ind w:left="-114" w:right="-102"/>
              <w:jc w:val="center"/>
              <w:rPr>
                <w:color w:val="FF0000"/>
                <w:sz w:val="22"/>
                <w:szCs w:val="22"/>
              </w:rPr>
            </w:pPr>
            <w:r w:rsidRPr="00746F32">
              <w:rPr>
                <w:sz w:val="22"/>
                <w:szCs w:val="22"/>
              </w:rPr>
              <w:t>2675,00</w:t>
            </w:r>
          </w:p>
        </w:tc>
        <w:tc>
          <w:tcPr>
            <w:tcW w:w="1134" w:type="dxa"/>
            <w:vAlign w:val="center"/>
          </w:tcPr>
          <w:p w14:paraId="7E023657" w14:textId="77777777" w:rsidR="00E77FBF" w:rsidRPr="00746F32" w:rsidRDefault="00E77FBF" w:rsidP="00A15CFD">
            <w:pPr>
              <w:ind w:left="-114" w:right="-101"/>
              <w:jc w:val="center"/>
              <w:rPr>
                <w:color w:val="FF0000"/>
                <w:sz w:val="22"/>
                <w:szCs w:val="22"/>
              </w:rPr>
            </w:pPr>
            <w:r w:rsidRPr="00746F32">
              <w:rPr>
                <w:sz w:val="22"/>
                <w:szCs w:val="22"/>
              </w:rPr>
              <w:t>2675,00</w:t>
            </w:r>
          </w:p>
        </w:tc>
        <w:tc>
          <w:tcPr>
            <w:tcW w:w="1134" w:type="dxa"/>
            <w:vAlign w:val="center"/>
          </w:tcPr>
          <w:p w14:paraId="35EBAFD3" w14:textId="77777777" w:rsidR="00E77FBF" w:rsidRPr="00746F32" w:rsidRDefault="00E77FBF" w:rsidP="00A15CFD">
            <w:pPr>
              <w:ind w:left="-115" w:right="-108"/>
              <w:jc w:val="center"/>
              <w:rPr>
                <w:color w:val="FF0000"/>
                <w:sz w:val="22"/>
                <w:szCs w:val="22"/>
              </w:rPr>
            </w:pPr>
            <w:r w:rsidRPr="00746F32">
              <w:rPr>
                <w:sz w:val="22"/>
                <w:szCs w:val="22"/>
              </w:rPr>
              <w:t>2675,00</w:t>
            </w:r>
          </w:p>
        </w:tc>
        <w:tc>
          <w:tcPr>
            <w:tcW w:w="1134" w:type="dxa"/>
            <w:vAlign w:val="center"/>
          </w:tcPr>
          <w:p w14:paraId="2DC5142F" w14:textId="77777777" w:rsidR="00E77FBF" w:rsidRPr="00746F32" w:rsidRDefault="00E77FBF" w:rsidP="00A15CFD">
            <w:pPr>
              <w:ind w:left="-108" w:right="-108"/>
              <w:jc w:val="center"/>
              <w:rPr>
                <w:color w:val="FF0000"/>
                <w:sz w:val="22"/>
                <w:szCs w:val="22"/>
              </w:rPr>
            </w:pPr>
            <w:r w:rsidRPr="00746F32">
              <w:rPr>
                <w:sz w:val="22"/>
                <w:szCs w:val="22"/>
              </w:rPr>
              <w:t>2675,00</w:t>
            </w:r>
          </w:p>
        </w:tc>
        <w:tc>
          <w:tcPr>
            <w:tcW w:w="1134" w:type="dxa"/>
            <w:vAlign w:val="center"/>
          </w:tcPr>
          <w:p w14:paraId="7CA42371" w14:textId="77777777" w:rsidR="00E77FBF" w:rsidRPr="00746F32" w:rsidRDefault="00E77FBF" w:rsidP="00A15CFD">
            <w:pPr>
              <w:ind w:left="-114" w:right="-101"/>
              <w:jc w:val="center"/>
              <w:rPr>
                <w:color w:val="FF0000"/>
                <w:sz w:val="22"/>
                <w:szCs w:val="22"/>
              </w:rPr>
            </w:pPr>
            <w:r w:rsidRPr="00746F32">
              <w:rPr>
                <w:sz w:val="22"/>
                <w:szCs w:val="22"/>
              </w:rPr>
              <w:t>2675,00</w:t>
            </w:r>
          </w:p>
        </w:tc>
        <w:tc>
          <w:tcPr>
            <w:tcW w:w="1134" w:type="dxa"/>
            <w:vAlign w:val="center"/>
          </w:tcPr>
          <w:p w14:paraId="3FF0941F" w14:textId="77777777" w:rsidR="00E77FBF" w:rsidRPr="00746F32" w:rsidRDefault="00E77FBF" w:rsidP="00A15CFD">
            <w:pPr>
              <w:ind w:left="-108" w:right="-108"/>
              <w:jc w:val="center"/>
              <w:rPr>
                <w:color w:val="FF0000"/>
                <w:sz w:val="22"/>
                <w:szCs w:val="22"/>
              </w:rPr>
            </w:pPr>
            <w:r w:rsidRPr="00746F32">
              <w:rPr>
                <w:sz w:val="22"/>
                <w:szCs w:val="22"/>
              </w:rPr>
              <w:t>2675,00</w:t>
            </w:r>
          </w:p>
        </w:tc>
      </w:tr>
      <w:tr w:rsidR="00E77FBF" w:rsidRPr="00746F32" w14:paraId="5487C41B" w14:textId="77777777" w:rsidTr="00A15CFD">
        <w:trPr>
          <w:trHeight w:val="436"/>
          <w:jc w:val="center"/>
        </w:trPr>
        <w:tc>
          <w:tcPr>
            <w:tcW w:w="990" w:type="dxa"/>
            <w:vAlign w:val="center"/>
          </w:tcPr>
          <w:p w14:paraId="4576D93D" w14:textId="77777777" w:rsidR="00E77FBF" w:rsidRPr="00746F32" w:rsidRDefault="00E77FBF" w:rsidP="00A15CFD">
            <w:pPr>
              <w:ind w:left="-113" w:right="-103"/>
              <w:jc w:val="center"/>
              <w:rPr>
                <w:sz w:val="22"/>
                <w:szCs w:val="22"/>
              </w:rPr>
            </w:pPr>
            <w:r w:rsidRPr="00746F32">
              <w:rPr>
                <w:sz w:val="22"/>
                <w:szCs w:val="22"/>
              </w:rPr>
              <w:t>1.4.1.</w:t>
            </w:r>
          </w:p>
        </w:tc>
        <w:tc>
          <w:tcPr>
            <w:tcW w:w="1839" w:type="dxa"/>
            <w:vAlign w:val="center"/>
          </w:tcPr>
          <w:p w14:paraId="7B78DBB0" w14:textId="77777777" w:rsidR="00E77FBF" w:rsidRPr="00746F32" w:rsidRDefault="00E77FBF" w:rsidP="00A15CFD">
            <w:pPr>
              <w:ind w:right="-102"/>
              <w:rPr>
                <w:sz w:val="22"/>
                <w:szCs w:val="22"/>
              </w:rPr>
            </w:pPr>
            <w:r w:rsidRPr="00746F32">
              <w:rPr>
                <w:sz w:val="22"/>
                <w:szCs w:val="22"/>
              </w:rPr>
              <w:t>- на очистные сооружения</w:t>
            </w:r>
          </w:p>
        </w:tc>
        <w:tc>
          <w:tcPr>
            <w:tcW w:w="710" w:type="dxa"/>
            <w:vAlign w:val="center"/>
          </w:tcPr>
          <w:p w14:paraId="6690E9AB"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60613357" w14:textId="77777777" w:rsidR="00E77FBF" w:rsidRPr="00746F32" w:rsidRDefault="00E77FBF" w:rsidP="00A15CFD">
            <w:pPr>
              <w:ind w:left="-114" w:right="-101"/>
              <w:jc w:val="center"/>
              <w:rPr>
                <w:sz w:val="22"/>
                <w:szCs w:val="22"/>
              </w:rPr>
            </w:pPr>
            <w:r w:rsidRPr="00746F32">
              <w:rPr>
                <w:sz w:val="22"/>
                <w:szCs w:val="22"/>
              </w:rPr>
              <w:t>-</w:t>
            </w:r>
          </w:p>
        </w:tc>
        <w:tc>
          <w:tcPr>
            <w:tcW w:w="1276" w:type="dxa"/>
            <w:vAlign w:val="center"/>
          </w:tcPr>
          <w:p w14:paraId="0BFB71DE"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484BFC48"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261A3D8F" w14:textId="77777777" w:rsidR="00E77FBF" w:rsidRPr="00746F32" w:rsidRDefault="00E77FBF" w:rsidP="00A15CFD">
            <w:pPr>
              <w:ind w:left="-114" w:right="-102"/>
              <w:jc w:val="center"/>
              <w:rPr>
                <w:sz w:val="22"/>
                <w:szCs w:val="22"/>
              </w:rPr>
            </w:pPr>
            <w:r w:rsidRPr="00746F32">
              <w:rPr>
                <w:sz w:val="22"/>
                <w:szCs w:val="22"/>
              </w:rPr>
              <w:t>-</w:t>
            </w:r>
          </w:p>
        </w:tc>
        <w:tc>
          <w:tcPr>
            <w:tcW w:w="1134" w:type="dxa"/>
            <w:vAlign w:val="center"/>
          </w:tcPr>
          <w:p w14:paraId="57B863E6"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57DD5D4C" w14:textId="77777777" w:rsidR="00E77FBF" w:rsidRPr="00746F32" w:rsidRDefault="00E77FBF" w:rsidP="00A15CFD">
            <w:pPr>
              <w:ind w:left="-115" w:right="-108"/>
              <w:jc w:val="center"/>
              <w:rPr>
                <w:sz w:val="22"/>
                <w:szCs w:val="22"/>
              </w:rPr>
            </w:pPr>
            <w:r w:rsidRPr="00746F32">
              <w:rPr>
                <w:sz w:val="22"/>
                <w:szCs w:val="22"/>
              </w:rPr>
              <w:t>-</w:t>
            </w:r>
          </w:p>
        </w:tc>
        <w:tc>
          <w:tcPr>
            <w:tcW w:w="1134" w:type="dxa"/>
            <w:vAlign w:val="center"/>
          </w:tcPr>
          <w:p w14:paraId="62511848"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5C1D5CAB"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6D78F624" w14:textId="77777777" w:rsidR="00E77FBF" w:rsidRPr="00746F32" w:rsidRDefault="00E77FBF" w:rsidP="00A15CFD">
            <w:pPr>
              <w:ind w:left="-108" w:right="-108"/>
              <w:jc w:val="center"/>
              <w:rPr>
                <w:sz w:val="22"/>
                <w:szCs w:val="22"/>
              </w:rPr>
            </w:pPr>
            <w:r w:rsidRPr="00746F32">
              <w:rPr>
                <w:sz w:val="22"/>
                <w:szCs w:val="22"/>
              </w:rPr>
              <w:t>-</w:t>
            </w:r>
          </w:p>
        </w:tc>
      </w:tr>
      <w:tr w:rsidR="00E77FBF" w:rsidRPr="00746F32" w14:paraId="65155242" w14:textId="77777777" w:rsidTr="00A15CFD">
        <w:trPr>
          <w:trHeight w:val="628"/>
          <w:jc w:val="center"/>
        </w:trPr>
        <w:tc>
          <w:tcPr>
            <w:tcW w:w="990" w:type="dxa"/>
            <w:vAlign w:val="center"/>
          </w:tcPr>
          <w:p w14:paraId="777B118D" w14:textId="77777777" w:rsidR="00E77FBF" w:rsidRPr="00746F32" w:rsidRDefault="00E77FBF" w:rsidP="00A15CFD">
            <w:pPr>
              <w:ind w:left="-113" w:right="-103"/>
              <w:jc w:val="center"/>
              <w:rPr>
                <w:sz w:val="22"/>
                <w:szCs w:val="22"/>
              </w:rPr>
            </w:pPr>
            <w:r w:rsidRPr="00746F32">
              <w:rPr>
                <w:sz w:val="22"/>
                <w:szCs w:val="22"/>
              </w:rPr>
              <w:t>1.4.2.</w:t>
            </w:r>
          </w:p>
        </w:tc>
        <w:tc>
          <w:tcPr>
            <w:tcW w:w="1839" w:type="dxa"/>
            <w:vAlign w:val="center"/>
          </w:tcPr>
          <w:p w14:paraId="475D54F2" w14:textId="77777777" w:rsidR="00E77FBF" w:rsidRPr="00746F32" w:rsidRDefault="00E77FBF" w:rsidP="00A15CFD">
            <w:pPr>
              <w:ind w:right="-102"/>
              <w:rPr>
                <w:sz w:val="22"/>
                <w:szCs w:val="22"/>
              </w:rPr>
            </w:pPr>
            <w:r w:rsidRPr="00746F32">
              <w:rPr>
                <w:sz w:val="22"/>
                <w:szCs w:val="22"/>
              </w:rPr>
              <w:t>- на промывку сетей</w:t>
            </w:r>
          </w:p>
        </w:tc>
        <w:tc>
          <w:tcPr>
            <w:tcW w:w="710" w:type="dxa"/>
            <w:vAlign w:val="center"/>
          </w:tcPr>
          <w:p w14:paraId="6290922B"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5F4455AF" w14:textId="77777777" w:rsidR="00E77FBF" w:rsidRPr="00746F32" w:rsidRDefault="00E77FBF" w:rsidP="00A15CFD">
            <w:pPr>
              <w:ind w:left="-114" w:right="-101"/>
              <w:jc w:val="center"/>
              <w:rPr>
                <w:sz w:val="22"/>
                <w:szCs w:val="22"/>
              </w:rPr>
            </w:pPr>
          </w:p>
          <w:p w14:paraId="5B980126" w14:textId="77777777" w:rsidR="00E77FBF" w:rsidRPr="00746F32" w:rsidRDefault="00E77FBF" w:rsidP="00A15CFD">
            <w:pPr>
              <w:jc w:val="center"/>
              <w:rPr>
                <w:sz w:val="22"/>
                <w:szCs w:val="22"/>
              </w:rPr>
            </w:pPr>
            <w:r w:rsidRPr="00746F32">
              <w:rPr>
                <w:sz w:val="22"/>
                <w:szCs w:val="22"/>
              </w:rPr>
              <w:t>5350,00</w:t>
            </w:r>
          </w:p>
          <w:p w14:paraId="71710231" w14:textId="77777777" w:rsidR="00E77FBF" w:rsidRPr="00746F32" w:rsidRDefault="00E77FBF" w:rsidP="00A15CFD">
            <w:pPr>
              <w:ind w:left="-114" w:right="-101"/>
              <w:jc w:val="center"/>
              <w:rPr>
                <w:sz w:val="22"/>
                <w:szCs w:val="22"/>
              </w:rPr>
            </w:pPr>
          </w:p>
        </w:tc>
        <w:tc>
          <w:tcPr>
            <w:tcW w:w="1276" w:type="dxa"/>
            <w:vAlign w:val="center"/>
          </w:tcPr>
          <w:p w14:paraId="176E0784" w14:textId="77777777" w:rsidR="00E77FBF" w:rsidRPr="00746F32" w:rsidRDefault="00E77FBF" w:rsidP="00A15CFD">
            <w:pPr>
              <w:ind w:left="-115" w:right="-102"/>
              <w:jc w:val="center"/>
              <w:rPr>
                <w:sz w:val="22"/>
                <w:szCs w:val="22"/>
              </w:rPr>
            </w:pPr>
            <w:r w:rsidRPr="00746F32">
              <w:rPr>
                <w:sz w:val="22"/>
                <w:szCs w:val="22"/>
              </w:rPr>
              <w:t>2675,00</w:t>
            </w:r>
          </w:p>
        </w:tc>
        <w:tc>
          <w:tcPr>
            <w:tcW w:w="1275" w:type="dxa"/>
            <w:vAlign w:val="center"/>
          </w:tcPr>
          <w:p w14:paraId="73231436" w14:textId="77777777" w:rsidR="00E77FBF" w:rsidRPr="00746F32" w:rsidRDefault="00E77FBF" w:rsidP="00A15CFD">
            <w:pPr>
              <w:ind w:left="-114" w:right="-102"/>
              <w:jc w:val="center"/>
              <w:rPr>
                <w:sz w:val="22"/>
                <w:szCs w:val="22"/>
              </w:rPr>
            </w:pPr>
            <w:r w:rsidRPr="00746F32">
              <w:rPr>
                <w:sz w:val="22"/>
                <w:szCs w:val="22"/>
              </w:rPr>
              <w:t>2675,00</w:t>
            </w:r>
          </w:p>
        </w:tc>
        <w:tc>
          <w:tcPr>
            <w:tcW w:w="993" w:type="dxa"/>
          </w:tcPr>
          <w:p w14:paraId="23CB63D7" w14:textId="77777777" w:rsidR="00E77FBF" w:rsidRPr="00746F32" w:rsidRDefault="00E77FBF" w:rsidP="00A15CFD">
            <w:pPr>
              <w:ind w:left="-114" w:right="-102"/>
              <w:jc w:val="center"/>
              <w:rPr>
                <w:sz w:val="22"/>
                <w:szCs w:val="22"/>
              </w:rPr>
            </w:pPr>
          </w:p>
          <w:p w14:paraId="4CC1EB46" w14:textId="77777777" w:rsidR="00E77FBF" w:rsidRPr="00746F32" w:rsidRDefault="00E77FBF" w:rsidP="00A15CFD">
            <w:pPr>
              <w:ind w:left="-114" w:right="-102"/>
              <w:jc w:val="center"/>
              <w:rPr>
                <w:sz w:val="22"/>
                <w:szCs w:val="22"/>
              </w:rPr>
            </w:pPr>
            <w:r w:rsidRPr="00746F32">
              <w:rPr>
                <w:sz w:val="22"/>
                <w:szCs w:val="22"/>
              </w:rPr>
              <w:t>2675,00</w:t>
            </w:r>
          </w:p>
        </w:tc>
        <w:tc>
          <w:tcPr>
            <w:tcW w:w="1134" w:type="dxa"/>
          </w:tcPr>
          <w:p w14:paraId="466BB0CD" w14:textId="77777777" w:rsidR="00E77FBF" w:rsidRPr="00746F32" w:rsidRDefault="00E77FBF" w:rsidP="00A15CFD">
            <w:pPr>
              <w:ind w:left="-114" w:right="-101"/>
              <w:jc w:val="center"/>
              <w:rPr>
                <w:sz w:val="22"/>
                <w:szCs w:val="22"/>
              </w:rPr>
            </w:pPr>
          </w:p>
          <w:p w14:paraId="2C6A702E" w14:textId="77777777" w:rsidR="00E77FBF" w:rsidRPr="00746F32" w:rsidRDefault="00E77FBF" w:rsidP="00A15CFD">
            <w:pPr>
              <w:ind w:left="-114" w:right="-101"/>
              <w:jc w:val="center"/>
              <w:rPr>
                <w:sz w:val="22"/>
                <w:szCs w:val="22"/>
              </w:rPr>
            </w:pPr>
            <w:r w:rsidRPr="00746F32">
              <w:rPr>
                <w:sz w:val="22"/>
                <w:szCs w:val="22"/>
              </w:rPr>
              <w:t>2675,00</w:t>
            </w:r>
          </w:p>
        </w:tc>
        <w:tc>
          <w:tcPr>
            <w:tcW w:w="1134" w:type="dxa"/>
          </w:tcPr>
          <w:p w14:paraId="0A5E6809" w14:textId="77777777" w:rsidR="00E77FBF" w:rsidRPr="00746F32" w:rsidRDefault="00E77FBF" w:rsidP="00A15CFD">
            <w:pPr>
              <w:ind w:left="-115" w:right="-108"/>
              <w:jc w:val="center"/>
              <w:rPr>
                <w:sz w:val="22"/>
                <w:szCs w:val="22"/>
              </w:rPr>
            </w:pPr>
          </w:p>
          <w:p w14:paraId="62C9D425" w14:textId="77777777" w:rsidR="00E77FBF" w:rsidRPr="00746F32" w:rsidRDefault="00E77FBF" w:rsidP="00A15CFD">
            <w:pPr>
              <w:ind w:left="-115" w:right="-108"/>
              <w:jc w:val="center"/>
              <w:rPr>
                <w:sz w:val="22"/>
                <w:szCs w:val="22"/>
              </w:rPr>
            </w:pPr>
            <w:r w:rsidRPr="00746F32">
              <w:rPr>
                <w:sz w:val="22"/>
                <w:szCs w:val="22"/>
              </w:rPr>
              <w:t>2675,00</w:t>
            </w:r>
          </w:p>
        </w:tc>
        <w:tc>
          <w:tcPr>
            <w:tcW w:w="1134" w:type="dxa"/>
          </w:tcPr>
          <w:p w14:paraId="73DC7617" w14:textId="77777777" w:rsidR="00E77FBF" w:rsidRPr="00746F32" w:rsidRDefault="00E77FBF" w:rsidP="00A15CFD">
            <w:pPr>
              <w:ind w:left="-108" w:right="-108"/>
              <w:jc w:val="center"/>
              <w:rPr>
                <w:sz w:val="22"/>
                <w:szCs w:val="22"/>
              </w:rPr>
            </w:pPr>
          </w:p>
          <w:p w14:paraId="6BAB4AB6" w14:textId="77777777" w:rsidR="00E77FBF" w:rsidRPr="00746F32" w:rsidRDefault="00E77FBF" w:rsidP="00A15CFD">
            <w:pPr>
              <w:ind w:left="-108" w:right="-108"/>
              <w:jc w:val="center"/>
              <w:rPr>
                <w:sz w:val="22"/>
                <w:szCs w:val="22"/>
              </w:rPr>
            </w:pPr>
            <w:r w:rsidRPr="00746F32">
              <w:rPr>
                <w:sz w:val="22"/>
                <w:szCs w:val="22"/>
              </w:rPr>
              <w:t>2675,00</w:t>
            </w:r>
          </w:p>
        </w:tc>
        <w:tc>
          <w:tcPr>
            <w:tcW w:w="1134" w:type="dxa"/>
          </w:tcPr>
          <w:p w14:paraId="255E19C9" w14:textId="77777777" w:rsidR="00E77FBF" w:rsidRPr="00746F32" w:rsidRDefault="00E77FBF" w:rsidP="00A15CFD">
            <w:pPr>
              <w:ind w:left="-108" w:right="-108"/>
              <w:jc w:val="center"/>
              <w:rPr>
                <w:sz w:val="22"/>
                <w:szCs w:val="22"/>
              </w:rPr>
            </w:pPr>
          </w:p>
          <w:p w14:paraId="260FFCA1" w14:textId="77777777" w:rsidR="00E77FBF" w:rsidRPr="00746F32" w:rsidRDefault="00E77FBF" w:rsidP="00A15CFD">
            <w:pPr>
              <w:ind w:left="-108" w:right="-108"/>
              <w:jc w:val="center"/>
              <w:rPr>
                <w:sz w:val="22"/>
                <w:szCs w:val="22"/>
              </w:rPr>
            </w:pPr>
            <w:r w:rsidRPr="00746F32">
              <w:rPr>
                <w:sz w:val="22"/>
                <w:szCs w:val="22"/>
              </w:rPr>
              <w:t>2675,00</w:t>
            </w:r>
          </w:p>
        </w:tc>
        <w:tc>
          <w:tcPr>
            <w:tcW w:w="1134" w:type="dxa"/>
          </w:tcPr>
          <w:p w14:paraId="4E5B6057" w14:textId="77777777" w:rsidR="00E77FBF" w:rsidRPr="00746F32" w:rsidRDefault="00E77FBF" w:rsidP="00A15CFD">
            <w:pPr>
              <w:ind w:left="-108" w:right="-108"/>
              <w:jc w:val="center"/>
              <w:rPr>
                <w:sz w:val="22"/>
                <w:szCs w:val="22"/>
              </w:rPr>
            </w:pPr>
          </w:p>
          <w:p w14:paraId="228BB7C2" w14:textId="77777777" w:rsidR="00E77FBF" w:rsidRPr="00746F32" w:rsidRDefault="00E77FBF" w:rsidP="00A15CFD">
            <w:pPr>
              <w:ind w:left="-108" w:right="-108"/>
              <w:jc w:val="center"/>
              <w:rPr>
                <w:sz w:val="22"/>
                <w:szCs w:val="22"/>
              </w:rPr>
            </w:pPr>
            <w:r w:rsidRPr="00746F32">
              <w:rPr>
                <w:sz w:val="22"/>
                <w:szCs w:val="22"/>
              </w:rPr>
              <w:t>2675,00</w:t>
            </w:r>
          </w:p>
        </w:tc>
      </w:tr>
      <w:tr w:rsidR="00E77FBF" w:rsidRPr="00746F32" w14:paraId="56537DD6" w14:textId="77777777" w:rsidTr="00A15CFD">
        <w:trPr>
          <w:trHeight w:val="284"/>
          <w:jc w:val="center"/>
        </w:trPr>
        <w:tc>
          <w:tcPr>
            <w:tcW w:w="990" w:type="dxa"/>
            <w:vAlign w:val="center"/>
          </w:tcPr>
          <w:p w14:paraId="7E01A46F" w14:textId="77777777" w:rsidR="00E77FBF" w:rsidRPr="00746F32" w:rsidRDefault="00E77FBF" w:rsidP="00A15CFD">
            <w:pPr>
              <w:ind w:left="-113" w:right="-103"/>
              <w:jc w:val="center"/>
              <w:rPr>
                <w:sz w:val="22"/>
                <w:szCs w:val="22"/>
              </w:rPr>
            </w:pPr>
            <w:r w:rsidRPr="00746F32">
              <w:rPr>
                <w:sz w:val="22"/>
                <w:szCs w:val="22"/>
              </w:rPr>
              <w:t>1.4.3</w:t>
            </w:r>
            <w:r>
              <w:rPr>
                <w:sz w:val="22"/>
                <w:szCs w:val="22"/>
              </w:rPr>
              <w:t>.</w:t>
            </w:r>
          </w:p>
        </w:tc>
        <w:tc>
          <w:tcPr>
            <w:tcW w:w="1839" w:type="dxa"/>
          </w:tcPr>
          <w:p w14:paraId="200E3D33" w14:textId="77777777" w:rsidR="00E77FBF" w:rsidRPr="00746F32" w:rsidRDefault="00E77FBF" w:rsidP="00A15CFD">
            <w:pPr>
              <w:ind w:right="-102"/>
              <w:rPr>
                <w:sz w:val="22"/>
                <w:szCs w:val="22"/>
              </w:rPr>
            </w:pPr>
            <w:r w:rsidRPr="00746F32">
              <w:rPr>
                <w:sz w:val="22"/>
                <w:szCs w:val="22"/>
              </w:rPr>
              <w:t>- прочие</w:t>
            </w:r>
          </w:p>
        </w:tc>
        <w:tc>
          <w:tcPr>
            <w:tcW w:w="710" w:type="dxa"/>
            <w:vAlign w:val="center"/>
          </w:tcPr>
          <w:p w14:paraId="5D4E7F34" w14:textId="77777777" w:rsidR="00E77FBF" w:rsidRPr="00746F32" w:rsidRDefault="00E77FBF" w:rsidP="00A15CFD">
            <w:pPr>
              <w:jc w:val="center"/>
              <w:rPr>
                <w:sz w:val="22"/>
                <w:szCs w:val="22"/>
              </w:rPr>
            </w:pPr>
          </w:p>
        </w:tc>
        <w:tc>
          <w:tcPr>
            <w:tcW w:w="1276" w:type="dxa"/>
            <w:vAlign w:val="center"/>
          </w:tcPr>
          <w:p w14:paraId="2772D824" w14:textId="77777777" w:rsidR="00E77FBF" w:rsidRPr="00746F32" w:rsidRDefault="00E77FBF" w:rsidP="00A15CFD">
            <w:pPr>
              <w:ind w:left="-114" w:right="-101"/>
              <w:jc w:val="center"/>
              <w:rPr>
                <w:sz w:val="22"/>
                <w:szCs w:val="22"/>
              </w:rPr>
            </w:pPr>
            <w:r w:rsidRPr="00746F32">
              <w:rPr>
                <w:sz w:val="22"/>
                <w:szCs w:val="22"/>
              </w:rPr>
              <w:t>-</w:t>
            </w:r>
          </w:p>
        </w:tc>
        <w:tc>
          <w:tcPr>
            <w:tcW w:w="1276" w:type="dxa"/>
            <w:vAlign w:val="center"/>
          </w:tcPr>
          <w:p w14:paraId="7BDAA648"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0E2A03C2"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7CDED6A8" w14:textId="77777777" w:rsidR="00E77FBF" w:rsidRPr="00746F32" w:rsidRDefault="00E77FBF" w:rsidP="00A15CFD">
            <w:pPr>
              <w:ind w:left="-114" w:right="-102"/>
              <w:jc w:val="center"/>
              <w:rPr>
                <w:sz w:val="22"/>
                <w:szCs w:val="22"/>
              </w:rPr>
            </w:pPr>
            <w:r w:rsidRPr="00746F32">
              <w:rPr>
                <w:sz w:val="22"/>
                <w:szCs w:val="22"/>
              </w:rPr>
              <w:t>-</w:t>
            </w:r>
          </w:p>
        </w:tc>
        <w:tc>
          <w:tcPr>
            <w:tcW w:w="1134" w:type="dxa"/>
            <w:vAlign w:val="center"/>
          </w:tcPr>
          <w:p w14:paraId="0BDDD92E" w14:textId="77777777" w:rsidR="00E77FBF" w:rsidRPr="00746F32" w:rsidRDefault="00E77FBF" w:rsidP="00A15CFD">
            <w:pPr>
              <w:ind w:right="-101"/>
              <w:jc w:val="center"/>
              <w:rPr>
                <w:sz w:val="22"/>
                <w:szCs w:val="22"/>
              </w:rPr>
            </w:pPr>
            <w:r w:rsidRPr="00746F32">
              <w:rPr>
                <w:sz w:val="22"/>
                <w:szCs w:val="22"/>
              </w:rPr>
              <w:t>-</w:t>
            </w:r>
          </w:p>
        </w:tc>
        <w:tc>
          <w:tcPr>
            <w:tcW w:w="1134" w:type="dxa"/>
            <w:vAlign w:val="center"/>
          </w:tcPr>
          <w:p w14:paraId="58E16DC9" w14:textId="77777777" w:rsidR="00E77FBF" w:rsidRPr="00746F32" w:rsidRDefault="00E77FBF" w:rsidP="00A15CFD">
            <w:pPr>
              <w:ind w:left="-115" w:right="-108"/>
              <w:jc w:val="center"/>
              <w:rPr>
                <w:sz w:val="22"/>
                <w:szCs w:val="22"/>
              </w:rPr>
            </w:pPr>
            <w:r w:rsidRPr="00746F32">
              <w:rPr>
                <w:sz w:val="22"/>
                <w:szCs w:val="22"/>
              </w:rPr>
              <w:t>-</w:t>
            </w:r>
          </w:p>
        </w:tc>
        <w:tc>
          <w:tcPr>
            <w:tcW w:w="1134" w:type="dxa"/>
            <w:vAlign w:val="center"/>
          </w:tcPr>
          <w:p w14:paraId="5B3D9B13"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657306AF"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08D45F2A" w14:textId="77777777" w:rsidR="00E77FBF" w:rsidRPr="00746F32" w:rsidRDefault="00E77FBF" w:rsidP="00A15CFD">
            <w:pPr>
              <w:ind w:left="-108" w:right="-108"/>
              <w:jc w:val="center"/>
              <w:rPr>
                <w:sz w:val="22"/>
                <w:szCs w:val="22"/>
              </w:rPr>
            </w:pPr>
            <w:r w:rsidRPr="00746F32">
              <w:rPr>
                <w:sz w:val="22"/>
                <w:szCs w:val="22"/>
              </w:rPr>
              <w:t>-</w:t>
            </w:r>
          </w:p>
        </w:tc>
      </w:tr>
      <w:tr w:rsidR="00E77FBF" w:rsidRPr="00746F32" w14:paraId="001FEE35" w14:textId="77777777" w:rsidTr="00A15CFD">
        <w:trPr>
          <w:trHeight w:val="811"/>
          <w:jc w:val="center"/>
        </w:trPr>
        <w:tc>
          <w:tcPr>
            <w:tcW w:w="990" w:type="dxa"/>
            <w:vAlign w:val="center"/>
          </w:tcPr>
          <w:p w14:paraId="5C0F61B1" w14:textId="77777777" w:rsidR="00E77FBF" w:rsidRPr="00746F32" w:rsidRDefault="00E77FBF" w:rsidP="00A15CFD">
            <w:pPr>
              <w:ind w:left="-113" w:right="-103"/>
              <w:jc w:val="center"/>
              <w:rPr>
                <w:sz w:val="22"/>
                <w:szCs w:val="22"/>
              </w:rPr>
            </w:pPr>
            <w:r w:rsidRPr="00746F32">
              <w:rPr>
                <w:sz w:val="22"/>
                <w:szCs w:val="22"/>
              </w:rPr>
              <w:t>1.5.</w:t>
            </w:r>
          </w:p>
        </w:tc>
        <w:tc>
          <w:tcPr>
            <w:tcW w:w="1839" w:type="dxa"/>
          </w:tcPr>
          <w:p w14:paraId="5523B32B" w14:textId="77777777" w:rsidR="00E77FBF" w:rsidRPr="00746F32" w:rsidRDefault="00E77FBF" w:rsidP="00A15CFD">
            <w:pPr>
              <w:ind w:right="-102"/>
              <w:rPr>
                <w:sz w:val="22"/>
                <w:szCs w:val="22"/>
              </w:rPr>
            </w:pPr>
            <w:r w:rsidRPr="00746F32">
              <w:rPr>
                <w:sz w:val="22"/>
                <w:szCs w:val="22"/>
              </w:rPr>
              <w:t>Объем пропущенной воды через очистные сооружения</w:t>
            </w:r>
          </w:p>
        </w:tc>
        <w:tc>
          <w:tcPr>
            <w:tcW w:w="710" w:type="dxa"/>
            <w:vAlign w:val="center"/>
          </w:tcPr>
          <w:p w14:paraId="559D59BA"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10881DFF" w14:textId="77777777" w:rsidR="00E77FBF" w:rsidRPr="00746F32" w:rsidRDefault="00E77FBF" w:rsidP="00A15CFD">
            <w:pPr>
              <w:ind w:left="-114" w:right="-101"/>
              <w:jc w:val="center"/>
              <w:rPr>
                <w:sz w:val="22"/>
                <w:szCs w:val="22"/>
              </w:rPr>
            </w:pPr>
          </w:p>
          <w:p w14:paraId="50F388EA" w14:textId="77777777" w:rsidR="00E77FBF" w:rsidRPr="00746F32" w:rsidRDefault="00E77FBF" w:rsidP="00A15CFD">
            <w:pPr>
              <w:ind w:left="-114" w:right="-101"/>
              <w:jc w:val="center"/>
              <w:rPr>
                <w:sz w:val="22"/>
                <w:szCs w:val="22"/>
              </w:rPr>
            </w:pPr>
            <w:r w:rsidRPr="00746F32">
              <w:rPr>
                <w:sz w:val="22"/>
                <w:szCs w:val="22"/>
              </w:rPr>
              <w:t>-</w:t>
            </w:r>
          </w:p>
          <w:p w14:paraId="29D86B93" w14:textId="77777777" w:rsidR="00E77FBF" w:rsidRPr="00746F32" w:rsidRDefault="00E77FBF" w:rsidP="00A15CFD">
            <w:pPr>
              <w:ind w:left="-114" w:right="-101"/>
              <w:jc w:val="center"/>
              <w:rPr>
                <w:sz w:val="22"/>
                <w:szCs w:val="22"/>
              </w:rPr>
            </w:pPr>
          </w:p>
        </w:tc>
        <w:tc>
          <w:tcPr>
            <w:tcW w:w="1276" w:type="dxa"/>
            <w:vAlign w:val="center"/>
          </w:tcPr>
          <w:p w14:paraId="6EA3B5D3" w14:textId="77777777" w:rsidR="00E77FBF" w:rsidRPr="00746F32" w:rsidRDefault="00E77FBF" w:rsidP="00A15CFD">
            <w:pPr>
              <w:ind w:left="-114" w:right="-101"/>
              <w:jc w:val="center"/>
              <w:rPr>
                <w:sz w:val="22"/>
                <w:szCs w:val="22"/>
              </w:rPr>
            </w:pPr>
          </w:p>
          <w:p w14:paraId="19834E2D" w14:textId="77777777" w:rsidR="00E77FBF" w:rsidRPr="00746F32" w:rsidRDefault="00E77FBF" w:rsidP="00A15CFD">
            <w:pPr>
              <w:ind w:left="-114" w:right="-101"/>
              <w:jc w:val="center"/>
              <w:rPr>
                <w:sz w:val="22"/>
                <w:szCs w:val="22"/>
              </w:rPr>
            </w:pPr>
            <w:r w:rsidRPr="00746F32">
              <w:rPr>
                <w:sz w:val="22"/>
                <w:szCs w:val="22"/>
              </w:rPr>
              <w:t>-</w:t>
            </w:r>
          </w:p>
          <w:p w14:paraId="5D5AC4D3" w14:textId="77777777" w:rsidR="00E77FBF" w:rsidRPr="00746F32" w:rsidRDefault="00E77FBF" w:rsidP="00A15CFD">
            <w:pPr>
              <w:ind w:left="-115" w:right="-102"/>
              <w:jc w:val="center"/>
              <w:rPr>
                <w:sz w:val="22"/>
                <w:szCs w:val="22"/>
              </w:rPr>
            </w:pPr>
          </w:p>
        </w:tc>
        <w:tc>
          <w:tcPr>
            <w:tcW w:w="1275" w:type="dxa"/>
            <w:vAlign w:val="center"/>
          </w:tcPr>
          <w:p w14:paraId="7E3DC07E" w14:textId="77777777" w:rsidR="00E77FBF" w:rsidRPr="00746F32" w:rsidRDefault="00E77FBF" w:rsidP="00A15CFD">
            <w:pPr>
              <w:ind w:left="-114" w:right="-101"/>
              <w:jc w:val="center"/>
              <w:rPr>
                <w:sz w:val="22"/>
                <w:szCs w:val="22"/>
              </w:rPr>
            </w:pPr>
          </w:p>
          <w:p w14:paraId="220EACEB" w14:textId="77777777" w:rsidR="00E77FBF" w:rsidRPr="00746F32" w:rsidRDefault="00E77FBF" w:rsidP="00A15CFD">
            <w:pPr>
              <w:ind w:left="-114" w:right="-101"/>
              <w:jc w:val="center"/>
              <w:rPr>
                <w:sz w:val="22"/>
                <w:szCs w:val="22"/>
              </w:rPr>
            </w:pPr>
            <w:r w:rsidRPr="00746F32">
              <w:rPr>
                <w:sz w:val="22"/>
                <w:szCs w:val="22"/>
              </w:rPr>
              <w:t>-</w:t>
            </w:r>
          </w:p>
          <w:p w14:paraId="280C72B0" w14:textId="77777777" w:rsidR="00E77FBF" w:rsidRPr="00746F32" w:rsidRDefault="00E77FBF" w:rsidP="00A15CFD">
            <w:pPr>
              <w:ind w:left="-114" w:right="-102"/>
              <w:jc w:val="center"/>
              <w:rPr>
                <w:sz w:val="22"/>
                <w:szCs w:val="22"/>
              </w:rPr>
            </w:pPr>
          </w:p>
        </w:tc>
        <w:tc>
          <w:tcPr>
            <w:tcW w:w="993" w:type="dxa"/>
            <w:vAlign w:val="center"/>
          </w:tcPr>
          <w:p w14:paraId="00989013" w14:textId="77777777" w:rsidR="00E77FBF" w:rsidRPr="00746F32" w:rsidRDefault="00E77FBF" w:rsidP="00A15CFD">
            <w:pPr>
              <w:ind w:left="-114" w:right="-101"/>
              <w:jc w:val="center"/>
              <w:rPr>
                <w:sz w:val="22"/>
                <w:szCs w:val="22"/>
              </w:rPr>
            </w:pPr>
          </w:p>
          <w:p w14:paraId="77DBDCF9" w14:textId="77777777" w:rsidR="00E77FBF" w:rsidRPr="00746F32" w:rsidRDefault="00E77FBF" w:rsidP="00A15CFD">
            <w:pPr>
              <w:ind w:left="-114" w:right="-101"/>
              <w:jc w:val="center"/>
              <w:rPr>
                <w:sz w:val="22"/>
                <w:szCs w:val="22"/>
              </w:rPr>
            </w:pPr>
            <w:r w:rsidRPr="00746F32">
              <w:rPr>
                <w:sz w:val="22"/>
                <w:szCs w:val="22"/>
              </w:rPr>
              <w:t>-</w:t>
            </w:r>
          </w:p>
          <w:p w14:paraId="48B945E0" w14:textId="77777777" w:rsidR="00E77FBF" w:rsidRPr="00746F32" w:rsidRDefault="00E77FBF" w:rsidP="00A15CFD">
            <w:pPr>
              <w:ind w:left="-114" w:right="-102"/>
              <w:jc w:val="center"/>
              <w:rPr>
                <w:sz w:val="22"/>
                <w:szCs w:val="22"/>
              </w:rPr>
            </w:pPr>
          </w:p>
        </w:tc>
        <w:tc>
          <w:tcPr>
            <w:tcW w:w="1134" w:type="dxa"/>
            <w:vAlign w:val="center"/>
          </w:tcPr>
          <w:p w14:paraId="06BA8CB4" w14:textId="77777777" w:rsidR="00E77FBF" w:rsidRPr="00746F32" w:rsidRDefault="00E77FBF" w:rsidP="00A15CFD">
            <w:pPr>
              <w:ind w:left="-114" w:right="-101"/>
              <w:jc w:val="center"/>
              <w:rPr>
                <w:sz w:val="22"/>
                <w:szCs w:val="22"/>
              </w:rPr>
            </w:pPr>
          </w:p>
          <w:p w14:paraId="3DB47F33" w14:textId="77777777" w:rsidR="00E77FBF" w:rsidRPr="00746F32" w:rsidRDefault="00E77FBF" w:rsidP="00A15CFD">
            <w:pPr>
              <w:ind w:left="-114" w:right="-101"/>
              <w:jc w:val="center"/>
              <w:rPr>
                <w:sz w:val="22"/>
                <w:szCs w:val="22"/>
              </w:rPr>
            </w:pPr>
            <w:r w:rsidRPr="00746F32">
              <w:rPr>
                <w:sz w:val="22"/>
                <w:szCs w:val="22"/>
              </w:rPr>
              <w:t>-</w:t>
            </w:r>
          </w:p>
          <w:p w14:paraId="5080AF01" w14:textId="77777777" w:rsidR="00E77FBF" w:rsidRPr="00746F32" w:rsidRDefault="00E77FBF" w:rsidP="00A15CFD">
            <w:pPr>
              <w:ind w:left="-114" w:right="-101"/>
              <w:jc w:val="center"/>
              <w:rPr>
                <w:sz w:val="22"/>
                <w:szCs w:val="22"/>
              </w:rPr>
            </w:pPr>
          </w:p>
        </w:tc>
        <w:tc>
          <w:tcPr>
            <w:tcW w:w="1134" w:type="dxa"/>
            <w:vAlign w:val="center"/>
          </w:tcPr>
          <w:p w14:paraId="73C68D48" w14:textId="77777777" w:rsidR="00E77FBF" w:rsidRPr="00746F32" w:rsidRDefault="00E77FBF" w:rsidP="00A15CFD">
            <w:pPr>
              <w:ind w:left="-114" w:right="-101"/>
              <w:jc w:val="center"/>
              <w:rPr>
                <w:sz w:val="22"/>
                <w:szCs w:val="22"/>
              </w:rPr>
            </w:pPr>
          </w:p>
          <w:p w14:paraId="2326EDC8" w14:textId="77777777" w:rsidR="00E77FBF" w:rsidRPr="00746F32" w:rsidRDefault="00E77FBF" w:rsidP="00A15CFD">
            <w:pPr>
              <w:ind w:left="-114" w:right="-101"/>
              <w:jc w:val="center"/>
              <w:rPr>
                <w:sz w:val="22"/>
                <w:szCs w:val="22"/>
              </w:rPr>
            </w:pPr>
            <w:r w:rsidRPr="00746F32">
              <w:rPr>
                <w:sz w:val="22"/>
                <w:szCs w:val="22"/>
              </w:rPr>
              <w:t>-</w:t>
            </w:r>
          </w:p>
          <w:p w14:paraId="277CD76B" w14:textId="77777777" w:rsidR="00E77FBF" w:rsidRPr="00746F32" w:rsidRDefault="00E77FBF" w:rsidP="00A15CFD">
            <w:pPr>
              <w:ind w:left="-115" w:right="-108"/>
              <w:jc w:val="center"/>
              <w:rPr>
                <w:sz w:val="22"/>
                <w:szCs w:val="22"/>
              </w:rPr>
            </w:pPr>
          </w:p>
        </w:tc>
        <w:tc>
          <w:tcPr>
            <w:tcW w:w="1134" w:type="dxa"/>
            <w:vAlign w:val="center"/>
          </w:tcPr>
          <w:p w14:paraId="7B60DB77" w14:textId="77777777" w:rsidR="00E77FBF" w:rsidRPr="00746F32" w:rsidRDefault="00E77FBF" w:rsidP="00A15CFD">
            <w:pPr>
              <w:ind w:left="-114" w:right="-101"/>
              <w:jc w:val="center"/>
              <w:rPr>
                <w:sz w:val="22"/>
                <w:szCs w:val="22"/>
              </w:rPr>
            </w:pPr>
          </w:p>
          <w:p w14:paraId="4DD05BE4" w14:textId="77777777" w:rsidR="00E77FBF" w:rsidRPr="00746F32" w:rsidRDefault="00E77FBF" w:rsidP="00A15CFD">
            <w:pPr>
              <w:ind w:left="-114" w:right="-101"/>
              <w:jc w:val="center"/>
              <w:rPr>
                <w:sz w:val="22"/>
                <w:szCs w:val="22"/>
              </w:rPr>
            </w:pPr>
            <w:r w:rsidRPr="00746F32">
              <w:rPr>
                <w:sz w:val="22"/>
                <w:szCs w:val="22"/>
              </w:rPr>
              <w:t>-</w:t>
            </w:r>
          </w:p>
          <w:p w14:paraId="4D6216D0" w14:textId="77777777" w:rsidR="00E77FBF" w:rsidRPr="00746F32" w:rsidRDefault="00E77FBF" w:rsidP="00A15CFD">
            <w:pPr>
              <w:ind w:left="-108" w:right="-108"/>
              <w:jc w:val="center"/>
              <w:rPr>
                <w:sz w:val="22"/>
                <w:szCs w:val="22"/>
              </w:rPr>
            </w:pPr>
          </w:p>
        </w:tc>
        <w:tc>
          <w:tcPr>
            <w:tcW w:w="1134" w:type="dxa"/>
            <w:vAlign w:val="center"/>
          </w:tcPr>
          <w:p w14:paraId="4712135C" w14:textId="77777777" w:rsidR="00E77FBF" w:rsidRPr="00746F32" w:rsidRDefault="00E77FBF" w:rsidP="00A15CFD">
            <w:pPr>
              <w:ind w:left="-114" w:right="-101"/>
              <w:jc w:val="center"/>
              <w:rPr>
                <w:sz w:val="22"/>
                <w:szCs w:val="22"/>
              </w:rPr>
            </w:pPr>
          </w:p>
          <w:p w14:paraId="1B7D9C8C" w14:textId="77777777" w:rsidR="00E77FBF" w:rsidRPr="00746F32" w:rsidRDefault="00E77FBF" w:rsidP="00A15CFD">
            <w:pPr>
              <w:ind w:left="-114" w:right="-101"/>
              <w:jc w:val="center"/>
              <w:rPr>
                <w:sz w:val="22"/>
                <w:szCs w:val="22"/>
              </w:rPr>
            </w:pPr>
            <w:r w:rsidRPr="00746F32">
              <w:rPr>
                <w:sz w:val="22"/>
                <w:szCs w:val="22"/>
              </w:rPr>
              <w:t>-</w:t>
            </w:r>
          </w:p>
          <w:p w14:paraId="3CEB5E75" w14:textId="77777777" w:rsidR="00E77FBF" w:rsidRPr="00746F32" w:rsidRDefault="00E77FBF" w:rsidP="00A15CFD">
            <w:pPr>
              <w:ind w:left="-108" w:right="-108"/>
              <w:jc w:val="center"/>
              <w:rPr>
                <w:sz w:val="22"/>
                <w:szCs w:val="22"/>
              </w:rPr>
            </w:pPr>
          </w:p>
        </w:tc>
        <w:tc>
          <w:tcPr>
            <w:tcW w:w="1134" w:type="dxa"/>
            <w:vAlign w:val="center"/>
          </w:tcPr>
          <w:p w14:paraId="2C937FCD" w14:textId="77777777" w:rsidR="00E77FBF" w:rsidRPr="00746F32" w:rsidRDefault="00E77FBF" w:rsidP="00A15CFD">
            <w:pPr>
              <w:ind w:left="-114" w:right="-101"/>
              <w:jc w:val="center"/>
              <w:rPr>
                <w:sz w:val="22"/>
                <w:szCs w:val="22"/>
              </w:rPr>
            </w:pPr>
          </w:p>
          <w:p w14:paraId="319AB863" w14:textId="77777777" w:rsidR="00E77FBF" w:rsidRPr="00746F32" w:rsidRDefault="00E77FBF" w:rsidP="00A15CFD">
            <w:pPr>
              <w:ind w:left="-114" w:right="-101"/>
              <w:jc w:val="center"/>
              <w:rPr>
                <w:sz w:val="22"/>
                <w:szCs w:val="22"/>
              </w:rPr>
            </w:pPr>
            <w:r w:rsidRPr="00746F32">
              <w:rPr>
                <w:sz w:val="22"/>
                <w:szCs w:val="22"/>
              </w:rPr>
              <w:t>-</w:t>
            </w:r>
          </w:p>
          <w:p w14:paraId="17A06A6F" w14:textId="77777777" w:rsidR="00E77FBF" w:rsidRPr="00746F32" w:rsidRDefault="00E77FBF" w:rsidP="00A15CFD">
            <w:pPr>
              <w:ind w:left="-108" w:right="-108"/>
              <w:jc w:val="center"/>
              <w:rPr>
                <w:sz w:val="22"/>
                <w:szCs w:val="22"/>
              </w:rPr>
            </w:pPr>
          </w:p>
        </w:tc>
      </w:tr>
      <w:tr w:rsidR="00E77FBF" w:rsidRPr="00746F32" w14:paraId="631976FB" w14:textId="77777777" w:rsidTr="00A15CFD">
        <w:trPr>
          <w:trHeight w:val="722"/>
          <w:jc w:val="center"/>
        </w:trPr>
        <w:tc>
          <w:tcPr>
            <w:tcW w:w="990" w:type="dxa"/>
            <w:vAlign w:val="center"/>
          </w:tcPr>
          <w:p w14:paraId="64021E79" w14:textId="77777777" w:rsidR="00E77FBF" w:rsidRPr="00746F32" w:rsidRDefault="00E77FBF" w:rsidP="00A15CFD">
            <w:pPr>
              <w:ind w:left="-113" w:right="-103"/>
              <w:jc w:val="center"/>
              <w:rPr>
                <w:sz w:val="22"/>
                <w:szCs w:val="22"/>
              </w:rPr>
            </w:pPr>
            <w:r w:rsidRPr="00746F32">
              <w:rPr>
                <w:sz w:val="22"/>
                <w:szCs w:val="22"/>
              </w:rPr>
              <w:t>1.6.</w:t>
            </w:r>
          </w:p>
        </w:tc>
        <w:tc>
          <w:tcPr>
            <w:tcW w:w="1839" w:type="dxa"/>
            <w:vAlign w:val="center"/>
          </w:tcPr>
          <w:p w14:paraId="40580324" w14:textId="77777777" w:rsidR="00E77FBF" w:rsidRPr="00746F32" w:rsidRDefault="00E77FBF" w:rsidP="00A15CFD">
            <w:pPr>
              <w:ind w:right="-102"/>
              <w:rPr>
                <w:sz w:val="22"/>
                <w:szCs w:val="22"/>
              </w:rPr>
            </w:pPr>
            <w:r w:rsidRPr="00746F32">
              <w:rPr>
                <w:sz w:val="22"/>
                <w:szCs w:val="22"/>
              </w:rPr>
              <w:t>Подано воды в сеть</w:t>
            </w:r>
          </w:p>
        </w:tc>
        <w:tc>
          <w:tcPr>
            <w:tcW w:w="710" w:type="dxa"/>
            <w:vAlign w:val="center"/>
          </w:tcPr>
          <w:p w14:paraId="0B7D559F"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624A6A8F" w14:textId="77777777" w:rsidR="00E77FBF" w:rsidRPr="00746F32" w:rsidRDefault="00E77FBF" w:rsidP="00A15CFD">
            <w:pPr>
              <w:ind w:left="-114" w:right="-101"/>
              <w:jc w:val="center"/>
              <w:rPr>
                <w:sz w:val="22"/>
                <w:szCs w:val="22"/>
              </w:rPr>
            </w:pPr>
          </w:p>
          <w:p w14:paraId="5BE6D9D2" w14:textId="77777777" w:rsidR="00E77FBF" w:rsidRPr="00746F32" w:rsidRDefault="00E77FBF" w:rsidP="00A15CFD">
            <w:pPr>
              <w:jc w:val="center"/>
              <w:rPr>
                <w:sz w:val="22"/>
                <w:szCs w:val="22"/>
              </w:rPr>
            </w:pPr>
            <w:r w:rsidRPr="00746F32">
              <w:rPr>
                <w:sz w:val="22"/>
                <w:szCs w:val="22"/>
              </w:rPr>
              <w:t>1119497,02</w:t>
            </w:r>
          </w:p>
          <w:p w14:paraId="423F4061" w14:textId="77777777" w:rsidR="00E77FBF" w:rsidRPr="00746F32" w:rsidRDefault="00E77FBF" w:rsidP="00A15CFD">
            <w:pPr>
              <w:ind w:left="-114" w:right="-101"/>
              <w:jc w:val="center"/>
              <w:rPr>
                <w:sz w:val="22"/>
                <w:szCs w:val="22"/>
              </w:rPr>
            </w:pPr>
          </w:p>
        </w:tc>
        <w:tc>
          <w:tcPr>
            <w:tcW w:w="1276" w:type="dxa"/>
            <w:vAlign w:val="center"/>
          </w:tcPr>
          <w:p w14:paraId="0F95A315" w14:textId="77777777" w:rsidR="00E77FBF" w:rsidRPr="00746F32" w:rsidRDefault="00E77FBF" w:rsidP="00A15CFD">
            <w:pPr>
              <w:ind w:left="-115" w:right="-102"/>
              <w:jc w:val="center"/>
              <w:rPr>
                <w:sz w:val="22"/>
                <w:szCs w:val="22"/>
              </w:rPr>
            </w:pPr>
            <w:r>
              <w:rPr>
                <w:sz w:val="22"/>
                <w:szCs w:val="22"/>
              </w:rPr>
              <w:t>667940,31</w:t>
            </w:r>
          </w:p>
        </w:tc>
        <w:tc>
          <w:tcPr>
            <w:tcW w:w="1275" w:type="dxa"/>
            <w:vAlign w:val="center"/>
          </w:tcPr>
          <w:p w14:paraId="7A9E07EF" w14:textId="77777777" w:rsidR="00E77FBF" w:rsidRPr="00746F32" w:rsidRDefault="00E77FBF" w:rsidP="00A15CFD">
            <w:pPr>
              <w:ind w:left="-114" w:right="-102"/>
              <w:jc w:val="center"/>
              <w:rPr>
                <w:sz w:val="22"/>
                <w:szCs w:val="22"/>
              </w:rPr>
            </w:pPr>
            <w:r>
              <w:rPr>
                <w:sz w:val="22"/>
                <w:szCs w:val="22"/>
              </w:rPr>
              <w:t>667940,31</w:t>
            </w:r>
          </w:p>
        </w:tc>
        <w:tc>
          <w:tcPr>
            <w:tcW w:w="993" w:type="dxa"/>
            <w:vAlign w:val="center"/>
          </w:tcPr>
          <w:p w14:paraId="1BA35B94" w14:textId="77777777" w:rsidR="00E77FBF" w:rsidRPr="00746F32" w:rsidRDefault="00E77FBF" w:rsidP="00A15CFD">
            <w:pPr>
              <w:ind w:left="-114" w:right="-102"/>
              <w:jc w:val="center"/>
              <w:rPr>
                <w:sz w:val="22"/>
                <w:szCs w:val="22"/>
              </w:rPr>
            </w:pPr>
            <w:r w:rsidRPr="00746F32">
              <w:rPr>
                <w:sz w:val="22"/>
                <w:szCs w:val="22"/>
              </w:rPr>
              <w:t>559748,51</w:t>
            </w:r>
          </w:p>
        </w:tc>
        <w:tc>
          <w:tcPr>
            <w:tcW w:w="1134" w:type="dxa"/>
            <w:vAlign w:val="center"/>
          </w:tcPr>
          <w:p w14:paraId="64FD0B10" w14:textId="77777777" w:rsidR="00E77FBF" w:rsidRPr="00746F32" w:rsidRDefault="00E77FBF" w:rsidP="00A15CFD">
            <w:pPr>
              <w:ind w:left="-114" w:right="-101"/>
              <w:jc w:val="center"/>
              <w:rPr>
                <w:sz w:val="22"/>
                <w:szCs w:val="22"/>
              </w:rPr>
            </w:pPr>
            <w:r w:rsidRPr="00746F32">
              <w:rPr>
                <w:sz w:val="22"/>
                <w:szCs w:val="22"/>
              </w:rPr>
              <w:t>559748,51</w:t>
            </w:r>
          </w:p>
        </w:tc>
        <w:tc>
          <w:tcPr>
            <w:tcW w:w="1134" w:type="dxa"/>
            <w:vAlign w:val="center"/>
          </w:tcPr>
          <w:p w14:paraId="5A9E5DE5" w14:textId="77777777" w:rsidR="00E77FBF" w:rsidRPr="00746F32" w:rsidRDefault="00E77FBF" w:rsidP="00A15CFD">
            <w:pPr>
              <w:ind w:left="-115" w:right="-108"/>
              <w:jc w:val="center"/>
              <w:rPr>
                <w:sz w:val="22"/>
                <w:szCs w:val="22"/>
              </w:rPr>
            </w:pPr>
            <w:r w:rsidRPr="00746F32">
              <w:rPr>
                <w:sz w:val="22"/>
                <w:szCs w:val="22"/>
              </w:rPr>
              <w:t>559748,51</w:t>
            </w:r>
          </w:p>
        </w:tc>
        <w:tc>
          <w:tcPr>
            <w:tcW w:w="1134" w:type="dxa"/>
            <w:vAlign w:val="center"/>
          </w:tcPr>
          <w:p w14:paraId="0885086A" w14:textId="77777777" w:rsidR="00E77FBF" w:rsidRPr="00746F32" w:rsidRDefault="00E77FBF" w:rsidP="00A15CFD">
            <w:pPr>
              <w:ind w:left="-108" w:right="-108"/>
              <w:jc w:val="center"/>
              <w:rPr>
                <w:sz w:val="22"/>
                <w:szCs w:val="22"/>
              </w:rPr>
            </w:pPr>
            <w:r w:rsidRPr="00746F32">
              <w:rPr>
                <w:sz w:val="22"/>
                <w:szCs w:val="22"/>
              </w:rPr>
              <w:t>559748,51</w:t>
            </w:r>
          </w:p>
        </w:tc>
        <w:tc>
          <w:tcPr>
            <w:tcW w:w="1134" w:type="dxa"/>
            <w:vAlign w:val="center"/>
          </w:tcPr>
          <w:p w14:paraId="72A08566" w14:textId="77777777" w:rsidR="00E77FBF" w:rsidRPr="00746F32" w:rsidRDefault="00E77FBF" w:rsidP="00A15CFD">
            <w:pPr>
              <w:ind w:left="-108" w:right="-108"/>
              <w:jc w:val="center"/>
              <w:rPr>
                <w:sz w:val="22"/>
                <w:szCs w:val="22"/>
              </w:rPr>
            </w:pPr>
            <w:r w:rsidRPr="00746F32">
              <w:rPr>
                <w:sz w:val="22"/>
                <w:szCs w:val="22"/>
              </w:rPr>
              <w:t>559748,51</w:t>
            </w:r>
          </w:p>
        </w:tc>
        <w:tc>
          <w:tcPr>
            <w:tcW w:w="1134" w:type="dxa"/>
            <w:vAlign w:val="center"/>
          </w:tcPr>
          <w:p w14:paraId="132A916B" w14:textId="77777777" w:rsidR="00E77FBF" w:rsidRPr="00746F32" w:rsidRDefault="00E77FBF" w:rsidP="00A15CFD">
            <w:pPr>
              <w:ind w:left="-114" w:right="-101"/>
              <w:jc w:val="center"/>
              <w:rPr>
                <w:sz w:val="22"/>
                <w:szCs w:val="22"/>
              </w:rPr>
            </w:pPr>
            <w:r w:rsidRPr="00746F32">
              <w:rPr>
                <w:sz w:val="22"/>
                <w:szCs w:val="22"/>
              </w:rPr>
              <w:t>559748,51</w:t>
            </w:r>
          </w:p>
        </w:tc>
      </w:tr>
      <w:tr w:rsidR="00E77FBF" w:rsidRPr="00746F32" w14:paraId="39D75906" w14:textId="77777777" w:rsidTr="00A15CFD">
        <w:trPr>
          <w:trHeight w:val="438"/>
          <w:jc w:val="center"/>
        </w:trPr>
        <w:tc>
          <w:tcPr>
            <w:tcW w:w="990" w:type="dxa"/>
            <w:vAlign w:val="center"/>
          </w:tcPr>
          <w:p w14:paraId="62F67577" w14:textId="77777777" w:rsidR="00E77FBF" w:rsidRPr="00F54423" w:rsidRDefault="00E77FBF" w:rsidP="00A15CFD">
            <w:pPr>
              <w:ind w:left="-113" w:right="-103"/>
              <w:jc w:val="center"/>
              <w:rPr>
                <w:sz w:val="28"/>
                <w:szCs w:val="28"/>
              </w:rPr>
            </w:pPr>
            <w:r w:rsidRPr="00F54423">
              <w:rPr>
                <w:sz w:val="28"/>
                <w:szCs w:val="28"/>
              </w:rPr>
              <w:lastRenderedPageBreak/>
              <w:t>1</w:t>
            </w:r>
          </w:p>
        </w:tc>
        <w:tc>
          <w:tcPr>
            <w:tcW w:w="1839" w:type="dxa"/>
            <w:vAlign w:val="center"/>
          </w:tcPr>
          <w:p w14:paraId="240540DB" w14:textId="77777777" w:rsidR="00E77FBF" w:rsidRPr="00F54423" w:rsidRDefault="00E77FBF" w:rsidP="00A15CFD">
            <w:pPr>
              <w:ind w:right="-102"/>
              <w:jc w:val="center"/>
              <w:rPr>
                <w:sz w:val="28"/>
                <w:szCs w:val="28"/>
              </w:rPr>
            </w:pPr>
            <w:r w:rsidRPr="00F54423">
              <w:rPr>
                <w:sz w:val="28"/>
                <w:szCs w:val="28"/>
              </w:rPr>
              <w:t>2</w:t>
            </w:r>
          </w:p>
        </w:tc>
        <w:tc>
          <w:tcPr>
            <w:tcW w:w="710" w:type="dxa"/>
            <w:vAlign w:val="center"/>
          </w:tcPr>
          <w:p w14:paraId="7895D73D" w14:textId="77777777" w:rsidR="00E77FBF" w:rsidRPr="00F54423" w:rsidRDefault="00E77FBF" w:rsidP="00A15CFD">
            <w:pPr>
              <w:jc w:val="center"/>
              <w:rPr>
                <w:sz w:val="28"/>
                <w:szCs w:val="28"/>
              </w:rPr>
            </w:pPr>
            <w:r w:rsidRPr="00F54423">
              <w:rPr>
                <w:sz w:val="28"/>
                <w:szCs w:val="28"/>
              </w:rPr>
              <w:t>3</w:t>
            </w:r>
          </w:p>
        </w:tc>
        <w:tc>
          <w:tcPr>
            <w:tcW w:w="1276" w:type="dxa"/>
            <w:vAlign w:val="center"/>
          </w:tcPr>
          <w:p w14:paraId="276F3C84" w14:textId="77777777" w:rsidR="00E77FBF" w:rsidRPr="00F54423" w:rsidRDefault="00E77FBF" w:rsidP="00A15CFD">
            <w:pPr>
              <w:jc w:val="center"/>
              <w:rPr>
                <w:sz w:val="28"/>
                <w:szCs w:val="28"/>
              </w:rPr>
            </w:pPr>
            <w:r w:rsidRPr="00F54423">
              <w:rPr>
                <w:sz w:val="28"/>
                <w:szCs w:val="28"/>
              </w:rPr>
              <w:t>4</w:t>
            </w:r>
          </w:p>
        </w:tc>
        <w:tc>
          <w:tcPr>
            <w:tcW w:w="1276" w:type="dxa"/>
            <w:vAlign w:val="center"/>
          </w:tcPr>
          <w:p w14:paraId="71716972" w14:textId="77777777" w:rsidR="00E77FBF" w:rsidRPr="00F54423" w:rsidRDefault="00E77FBF" w:rsidP="00A15CFD">
            <w:pPr>
              <w:ind w:left="-114" w:right="-101"/>
              <w:jc w:val="center"/>
              <w:rPr>
                <w:sz w:val="28"/>
                <w:szCs w:val="28"/>
              </w:rPr>
            </w:pPr>
            <w:r w:rsidRPr="00F54423">
              <w:rPr>
                <w:sz w:val="28"/>
                <w:szCs w:val="28"/>
              </w:rPr>
              <w:t>5</w:t>
            </w:r>
          </w:p>
        </w:tc>
        <w:tc>
          <w:tcPr>
            <w:tcW w:w="1275" w:type="dxa"/>
            <w:vAlign w:val="center"/>
          </w:tcPr>
          <w:p w14:paraId="26E71DEC" w14:textId="77777777" w:rsidR="00E77FBF" w:rsidRPr="00F54423" w:rsidRDefault="00E77FBF" w:rsidP="00A15CFD">
            <w:pPr>
              <w:ind w:left="-114" w:right="-101"/>
              <w:jc w:val="center"/>
              <w:rPr>
                <w:sz w:val="28"/>
                <w:szCs w:val="28"/>
              </w:rPr>
            </w:pPr>
            <w:r>
              <w:rPr>
                <w:sz w:val="28"/>
                <w:szCs w:val="28"/>
              </w:rPr>
              <w:t>6</w:t>
            </w:r>
          </w:p>
        </w:tc>
        <w:tc>
          <w:tcPr>
            <w:tcW w:w="993" w:type="dxa"/>
            <w:vAlign w:val="center"/>
          </w:tcPr>
          <w:p w14:paraId="0B73A29B" w14:textId="77777777" w:rsidR="00E77FBF" w:rsidRPr="00F54423" w:rsidRDefault="00E77FBF" w:rsidP="00A15CFD">
            <w:pPr>
              <w:ind w:left="-114" w:right="-101"/>
              <w:jc w:val="center"/>
              <w:rPr>
                <w:sz w:val="28"/>
                <w:szCs w:val="28"/>
              </w:rPr>
            </w:pPr>
            <w:r w:rsidRPr="00F54423">
              <w:rPr>
                <w:sz w:val="28"/>
                <w:szCs w:val="28"/>
              </w:rPr>
              <w:t>7</w:t>
            </w:r>
          </w:p>
        </w:tc>
        <w:tc>
          <w:tcPr>
            <w:tcW w:w="1134" w:type="dxa"/>
            <w:vAlign w:val="center"/>
          </w:tcPr>
          <w:p w14:paraId="6E31CCCD" w14:textId="77777777" w:rsidR="00E77FBF" w:rsidRPr="00F54423" w:rsidRDefault="00E77FBF" w:rsidP="00A15CFD">
            <w:pPr>
              <w:ind w:left="-114" w:right="-101"/>
              <w:jc w:val="center"/>
              <w:rPr>
                <w:sz w:val="28"/>
                <w:szCs w:val="28"/>
              </w:rPr>
            </w:pPr>
            <w:r w:rsidRPr="00F54423">
              <w:rPr>
                <w:sz w:val="28"/>
                <w:szCs w:val="28"/>
              </w:rPr>
              <w:t>8</w:t>
            </w:r>
          </w:p>
        </w:tc>
        <w:tc>
          <w:tcPr>
            <w:tcW w:w="1134" w:type="dxa"/>
            <w:vAlign w:val="center"/>
          </w:tcPr>
          <w:p w14:paraId="078AD308" w14:textId="77777777" w:rsidR="00E77FBF" w:rsidRPr="00F54423" w:rsidRDefault="00E77FBF" w:rsidP="00A15CFD">
            <w:pPr>
              <w:ind w:left="-114" w:right="-101"/>
              <w:jc w:val="center"/>
              <w:rPr>
                <w:sz w:val="28"/>
                <w:szCs w:val="28"/>
              </w:rPr>
            </w:pPr>
            <w:r w:rsidRPr="00F54423">
              <w:rPr>
                <w:sz w:val="28"/>
                <w:szCs w:val="28"/>
              </w:rPr>
              <w:t>9</w:t>
            </w:r>
          </w:p>
        </w:tc>
        <w:tc>
          <w:tcPr>
            <w:tcW w:w="1134" w:type="dxa"/>
            <w:vAlign w:val="center"/>
          </w:tcPr>
          <w:p w14:paraId="73CE8570" w14:textId="77777777" w:rsidR="00E77FBF" w:rsidRPr="00F54423" w:rsidRDefault="00E77FBF" w:rsidP="00A15CFD">
            <w:pPr>
              <w:ind w:left="-114" w:right="-101"/>
              <w:jc w:val="center"/>
              <w:rPr>
                <w:sz w:val="28"/>
                <w:szCs w:val="28"/>
              </w:rPr>
            </w:pPr>
            <w:r w:rsidRPr="00F54423">
              <w:rPr>
                <w:sz w:val="28"/>
                <w:szCs w:val="28"/>
              </w:rPr>
              <w:t>10</w:t>
            </w:r>
          </w:p>
        </w:tc>
        <w:tc>
          <w:tcPr>
            <w:tcW w:w="1134" w:type="dxa"/>
            <w:vAlign w:val="center"/>
          </w:tcPr>
          <w:p w14:paraId="54E207FB" w14:textId="77777777" w:rsidR="00E77FBF" w:rsidRPr="00F54423" w:rsidRDefault="00E77FBF" w:rsidP="00A15CFD">
            <w:pPr>
              <w:ind w:left="-114" w:right="-101"/>
              <w:jc w:val="center"/>
              <w:rPr>
                <w:sz w:val="28"/>
                <w:szCs w:val="28"/>
              </w:rPr>
            </w:pPr>
            <w:r w:rsidRPr="00F54423">
              <w:rPr>
                <w:sz w:val="28"/>
                <w:szCs w:val="28"/>
              </w:rPr>
              <w:t>11</w:t>
            </w:r>
          </w:p>
        </w:tc>
        <w:tc>
          <w:tcPr>
            <w:tcW w:w="1134" w:type="dxa"/>
            <w:vAlign w:val="center"/>
          </w:tcPr>
          <w:p w14:paraId="7E591068" w14:textId="77777777" w:rsidR="00E77FBF" w:rsidRPr="00F54423" w:rsidRDefault="00E77FBF" w:rsidP="00A15CFD">
            <w:pPr>
              <w:ind w:left="-114" w:right="-101"/>
              <w:jc w:val="center"/>
              <w:rPr>
                <w:sz w:val="28"/>
                <w:szCs w:val="28"/>
              </w:rPr>
            </w:pPr>
            <w:r w:rsidRPr="00F54423">
              <w:rPr>
                <w:sz w:val="28"/>
                <w:szCs w:val="28"/>
              </w:rPr>
              <w:t>12</w:t>
            </w:r>
          </w:p>
        </w:tc>
      </w:tr>
      <w:tr w:rsidR="00E77FBF" w:rsidRPr="00746F32" w14:paraId="6DAEDDAC" w14:textId="77777777" w:rsidTr="00A15CFD">
        <w:trPr>
          <w:trHeight w:val="415"/>
          <w:jc w:val="center"/>
        </w:trPr>
        <w:tc>
          <w:tcPr>
            <w:tcW w:w="990" w:type="dxa"/>
            <w:vAlign w:val="center"/>
          </w:tcPr>
          <w:p w14:paraId="157EFCBF" w14:textId="77777777" w:rsidR="00E77FBF" w:rsidRPr="00746F32" w:rsidRDefault="00E77FBF" w:rsidP="00A15CFD">
            <w:pPr>
              <w:ind w:left="-113" w:right="-103"/>
              <w:jc w:val="center"/>
              <w:rPr>
                <w:sz w:val="22"/>
                <w:szCs w:val="22"/>
              </w:rPr>
            </w:pPr>
            <w:r w:rsidRPr="00746F32">
              <w:rPr>
                <w:sz w:val="22"/>
                <w:szCs w:val="22"/>
              </w:rPr>
              <w:t>1.7.</w:t>
            </w:r>
          </w:p>
        </w:tc>
        <w:tc>
          <w:tcPr>
            <w:tcW w:w="1839" w:type="dxa"/>
            <w:vAlign w:val="center"/>
          </w:tcPr>
          <w:p w14:paraId="43B2DC64" w14:textId="77777777" w:rsidR="00E77FBF" w:rsidRPr="00746F32" w:rsidRDefault="00E77FBF" w:rsidP="00A15CFD">
            <w:pPr>
              <w:ind w:right="-102"/>
              <w:rPr>
                <w:sz w:val="22"/>
                <w:szCs w:val="22"/>
              </w:rPr>
            </w:pPr>
            <w:r w:rsidRPr="00746F32">
              <w:rPr>
                <w:sz w:val="22"/>
                <w:szCs w:val="22"/>
              </w:rPr>
              <w:t>Потери воды</w:t>
            </w:r>
          </w:p>
        </w:tc>
        <w:tc>
          <w:tcPr>
            <w:tcW w:w="710" w:type="dxa"/>
            <w:vAlign w:val="center"/>
          </w:tcPr>
          <w:p w14:paraId="3FBDBA3A"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6C9E0B00" w14:textId="77777777" w:rsidR="00E77FBF" w:rsidRDefault="00E77FBF" w:rsidP="00A15CFD">
            <w:pPr>
              <w:jc w:val="center"/>
              <w:rPr>
                <w:sz w:val="22"/>
                <w:szCs w:val="22"/>
              </w:rPr>
            </w:pPr>
          </w:p>
          <w:p w14:paraId="0618E73B" w14:textId="77777777" w:rsidR="00E77FBF" w:rsidRPr="00746F32" w:rsidRDefault="00E77FBF" w:rsidP="00A15CFD">
            <w:pPr>
              <w:jc w:val="center"/>
              <w:rPr>
                <w:sz w:val="22"/>
                <w:szCs w:val="22"/>
              </w:rPr>
            </w:pPr>
            <w:r w:rsidRPr="00746F32">
              <w:rPr>
                <w:sz w:val="22"/>
                <w:szCs w:val="22"/>
              </w:rPr>
              <w:t>44 330,93</w:t>
            </w:r>
          </w:p>
          <w:p w14:paraId="046B6907" w14:textId="77777777" w:rsidR="00E77FBF" w:rsidRPr="00746F32" w:rsidRDefault="00E77FBF" w:rsidP="00A15CFD">
            <w:pPr>
              <w:ind w:left="-114" w:right="-101"/>
              <w:jc w:val="center"/>
              <w:rPr>
                <w:sz w:val="22"/>
                <w:szCs w:val="22"/>
              </w:rPr>
            </w:pPr>
          </w:p>
        </w:tc>
        <w:tc>
          <w:tcPr>
            <w:tcW w:w="1276" w:type="dxa"/>
            <w:vAlign w:val="center"/>
          </w:tcPr>
          <w:p w14:paraId="27A8D390" w14:textId="77777777" w:rsidR="00E77FBF" w:rsidRPr="00746F32" w:rsidRDefault="00E77FBF" w:rsidP="00A15CFD">
            <w:pPr>
              <w:ind w:left="-114" w:right="-101"/>
              <w:jc w:val="center"/>
              <w:rPr>
                <w:sz w:val="22"/>
                <w:szCs w:val="22"/>
              </w:rPr>
            </w:pPr>
            <w:r w:rsidRPr="00746F32">
              <w:rPr>
                <w:sz w:val="22"/>
                <w:szCs w:val="22"/>
              </w:rPr>
              <w:t>2</w:t>
            </w:r>
            <w:r>
              <w:rPr>
                <w:sz w:val="22"/>
                <w:szCs w:val="22"/>
              </w:rPr>
              <w:t>6450,00</w:t>
            </w:r>
          </w:p>
        </w:tc>
        <w:tc>
          <w:tcPr>
            <w:tcW w:w="1275" w:type="dxa"/>
            <w:vAlign w:val="center"/>
          </w:tcPr>
          <w:p w14:paraId="12C900A0" w14:textId="77777777" w:rsidR="00E77FBF" w:rsidRPr="00746F32" w:rsidRDefault="00E77FBF" w:rsidP="00A15CFD">
            <w:pPr>
              <w:ind w:left="-114" w:right="-101"/>
              <w:jc w:val="center"/>
              <w:rPr>
                <w:sz w:val="22"/>
                <w:szCs w:val="22"/>
              </w:rPr>
            </w:pPr>
            <w:r w:rsidRPr="00746F32">
              <w:rPr>
                <w:sz w:val="22"/>
                <w:szCs w:val="22"/>
              </w:rPr>
              <w:t>2</w:t>
            </w:r>
            <w:r>
              <w:rPr>
                <w:sz w:val="22"/>
                <w:szCs w:val="22"/>
              </w:rPr>
              <w:t>6450,00</w:t>
            </w:r>
          </w:p>
        </w:tc>
        <w:tc>
          <w:tcPr>
            <w:tcW w:w="993" w:type="dxa"/>
            <w:vAlign w:val="center"/>
          </w:tcPr>
          <w:p w14:paraId="4429AE46" w14:textId="77777777" w:rsidR="00E77FBF" w:rsidRPr="00746F32" w:rsidRDefault="00E77FBF" w:rsidP="00A15CFD">
            <w:pPr>
              <w:ind w:left="-114" w:right="-101"/>
              <w:jc w:val="center"/>
              <w:rPr>
                <w:sz w:val="22"/>
                <w:szCs w:val="22"/>
              </w:rPr>
            </w:pPr>
            <w:r w:rsidRPr="00746F32">
              <w:rPr>
                <w:sz w:val="22"/>
                <w:szCs w:val="22"/>
              </w:rPr>
              <w:t>22165,46</w:t>
            </w:r>
          </w:p>
        </w:tc>
        <w:tc>
          <w:tcPr>
            <w:tcW w:w="1134" w:type="dxa"/>
            <w:vAlign w:val="center"/>
          </w:tcPr>
          <w:p w14:paraId="0E0F9D75" w14:textId="77777777" w:rsidR="00E77FBF" w:rsidRPr="00746F32" w:rsidRDefault="00E77FBF" w:rsidP="00A15CFD">
            <w:pPr>
              <w:ind w:left="-114" w:right="-101"/>
              <w:jc w:val="center"/>
              <w:rPr>
                <w:sz w:val="22"/>
                <w:szCs w:val="22"/>
              </w:rPr>
            </w:pPr>
            <w:r w:rsidRPr="00746F32">
              <w:rPr>
                <w:sz w:val="22"/>
                <w:szCs w:val="22"/>
              </w:rPr>
              <w:t>22165,46</w:t>
            </w:r>
          </w:p>
        </w:tc>
        <w:tc>
          <w:tcPr>
            <w:tcW w:w="1134" w:type="dxa"/>
            <w:vAlign w:val="center"/>
          </w:tcPr>
          <w:p w14:paraId="081845CF" w14:textId="77777777" w:rsidR="00E77FBF" w:rsidRPr="00746F32" w:rsidRDefault="00E77FBF" w:rsidP="00A15CFD">
            <w:pPr>
              <w:ind w:left="-114" w:right="-101"/>
              <w:jc w:val="center"/>
              <w:rPr>
                <w:sz w:val="22"/>
                <w:szCs w:val="22"/>
              </w:rPr>
            </w:pPr>
            <w:r w:rsidRPr="00746F32">
              <w:rPr>
                <w:sz w:val="22"/>
                <w:szCs w:val="22"/>
              </w:rPr>
              <w:t>22165,46</w:t>
            </w:r>
          </w:p>
        </w:tc>
        <w:tc>
          <w:tcPr>
            <w:tcW w:w="1134" w:type="dxa"/>
            <w:vAlign w:val="center"/>
          </w:tcPr>
          <w:p w14:paraId="263AC16F" w14:textId="77777777" w:rsidR="00E77FBF" w:rsidRPr="00746F32" w:rsidRDefault="00E77FBF" w:rsidP="00A15CFD">
            <w:pPr>
              <w:ind w:left="-114" w:right="-101"/>
              <w:jc w:val="center"/>
              <w:rPr>
                <w:sz w:val="22"/>
                <w:szCs w:val="22"/>
              </w:rPr>
            </w:pPr>
            <w:r w:rsidRPr="00746F32">
              <w:rPr>
                <w:sz w:val="22"/>
                <w:szCs w:val="22"/>
              </w:rPr>
              <w:t>22165,46</w:t>
            </w:r>
          </w:p>
        </w:tc>
        <w:tc>
          <w:tcPr>
            <w:tcW w:w="1134" w:type="dxa"/>
            <w:vAlign w:val="center"/>
          </w:tcPr>
          <w:p w14:paraId="371B91BF" w14:textId="77777777" w:rsidR="00E77FBF" w:rsidRPr="00746F32" w:rsidRDefault="00E77FBF" w:rsidP="00A15CFD">
            <w:pPr>
              <w:ind w:left="-114" w:right="-101"/>
              <w:jc w:val="center"/>
              <w:rPr>
                <w:sz w:val="22"/>
                <w:szCs w:val="22"/>
              </w:rPr>
            </w:pPr>
            <w:r w:rsidRPr="00746F32">
              <w:rPr>
                <w:sz w:val="22"/>
                <w:szCs w:val="22"/>
              </w:rPr>
              <w:t>22165,46</w:t>
            </w:r>
          </w:p>
        </w:tc>
        <w:tc>
          <w:tcPr>
            <w:tcW w:w="1134" w:type="dxa"/>
            <w:vAlign w:val="center"/>
          </w:tcPr>
          <w:p w14:paraId="37B31EBC" w14:textId="77777777" w:rsidR="00E77FBF" w:rsidRPr="00746F32" w:rsidRDefault="00E77FBF" w:rsidP="00A15CFD">
            <w:pPr>
              <w:ind w:left="-114" w:right="-101"/>
              <w:jc w:val="center"/>
              <w:rPr>
                <w:sz w:val="22"/>
                <w:szCs w:val="22"/>
              </w:rPr>
            </w:pPr>
            <w:r w:rsidRPr="00746F32">
              <w:rPr>
                <w:sz w:val="22"/>
                <w:szCs w:val="22"/>
              </w:rPr>
              <w:t>22165,46</w:t>
            </w:r>
          </w:p>
        </w:tc>
      </w:tr>
      <w:tr w:rsidR="00E77FBF" w:rsidRPr="00746F32" w14:paraId="67EF676B" w14:textId="77777777" w:rsidTr="00A15CFD">
        <w:trPr>
          <w:trHeight w:val="884"/>
          <w:jc w:val="center"/>
        </w:trPr>
        <w:tc>
          <w:tcPr>
            <w:tcW w:w="990" w:type="dxa"/>
            <w:vAlign w:val="center"/>
          </w:tcPr>
          <w:p w14:paraId="687B0558" w14:textId="77777777" w:rsidR="00E77FBF" w:rsidRPr="00746F32" w:rsidRDefault="00E77FBF" w:rsidP="00A15CFD">
            <w:pPr>
              <w:ind w:left="-113" w:right="-103"/>
              <w:jc w:val="center"/>
              <w:rPr>
                <w:sz w:val="22"/>
                <w:szCs w:val="22"/>
              </w:rPr>
            </w:pPr>
            <w:r w:rsidRPr="00746F32">
              <w:rPr>
                <w:sz w:val="22"/>
                <w:szCs w:val="22"/>
              </w:rPr>
              <w:t>1.8.</w:t>
            </w:r>
          </w:p>
        </w:tc>
        <w:tc>
          <w:tcPr>
            <w:tcW w:w="1839" w:type="dxa"/>
            <w:vAlign w:val="center"/>
          </w:tcPr>
          <w:p w14:paraId="5288F688" w14:textId="77777777" w:rsidR="00E77FBF" w:rsidRPr="00746F32" w:rsidRDefault="00E77FBF" w:rsidP="00A15CFD">
            <w:pPr>
              <w:ind w:right="-102"/>
              <w:rPr>
                <w:sz w:val="22"/>
                <w:szCs w:val="22"/>
              </w:rPr>
            </w:pPr>
            <w:r w:rsidRPr="00746F32">
              <w:rPr>
                <w:sz w:val="22"/>
                <w:szCs w:val="22"/>
              </w:rPr>
              <w:t>Уровень потерь к объему поданной воды в сеть</w:t>
            </w:r>
          </w:p>
        </w:tc>
        <w:tc>
          <w:tcPr>
            <w:tcW w:w="710" w:type="dxa"/>
            <w:vAlign w:val="center"/>
          </w:tcPr>
          <w:p w14:paraId="6B669905" w14:textId="77777777" w:rsidR="00E77FBF" w:rsidRPr="00746F32" w:rsidRDefault="00E77FBF" w:rsidP="00A15CFD">
            <w:pPr>
              <w:jc w:val="center"/>
              <w:rPr>
                <w:sz w:val="22"/>
                <w:szCs w:val="22"/>
              </w:rPr>
            </w:pPr>
            <w:r w:rsidRPr="00746F32">
              <w:rPr>
                <w:sz w:val="22"/>
                <w:szCs w:val="22"/>
              </w:rPr>
              <w:t>%</w:t>
            </w:r>
          </w:p>
        </w:tc>
        <w:tc>
          <w:tcPr>
            <w:tcW w:w="1276" w:type="dxa"/>
            <w:vAlign w:val="center"/>
          </w:tcPr>
          <w:p w14:paraId="5A0937F2" w14:textId="77777777" w:rsidR="00E77FBF" w:rsidRPr="00746F32" w:rsidRDefault="00E77FBF" w:rsidP="00A15CFD">
            <w:pPr>
              <w:ind w:left="-114" w:right="-101"/>
              <w:jc w:val="center"/>
              <w:rPr>
                <w:sz w:val="22"/>
                <w:szCs w:val="22"/>
              </w:rPr>
            </w:pPr>
            <w:r w:rsidRPr="00746F32">
              <w:rPr>
                <w:sz w:val="22"/>
                <w:szCs w:val="22"/>
              </w:rPr>
              <w:t>3,96</w:t>
            </w:r>
          </w:p>
        </w:tc>
        <w:tc>
          <w:tcPr>
            <w:tcW w:w="1276" w:type="dxa"/>
            <w:vAlign w:val="center"/>
          </w:tcPr>
          <w:p w14:paraId="2EB424BE" w14:textId="77777777" w:rsidR="00E77FBF" w:rsidRPr="00746F32" w:rsidRDefault="00E77FBF" w:rsidP="00A15CFD">
            <w:pPr>
              <w:ind w:left="-114" w:right="-101"/>
              <w:jc w:val="center"/>
              <w:rPr>
                <w:sz w:val="22"/>
                <w:szCs w:val="22"/>
              </w:rPr>
            </w:pPr>
            <w:r w:rsidRPr="00746F32">
              <w:rPr>
                <w:sz w:val="22"/>
                <w:szCs w:val="22"/>
              </w:rPr>
              <w:t>3,96</w:t>
            </w:r>
          </w:p>
        </w:tc>
        <w:tc>
          <w:tcPr>
            <w:tcW w:w="1275" w:type="dxa"/>
            <w:vAlign w:val="center"/>
          </w:tcPr>
          <w:p w14:paraId="4FF26118" w14:textId="77777777" w:rsidR="00E77FBF" w:rsidRPr="00746F32" w:rsidRDefault="00E77FBF" w:rsidP="00A15CFD">
            <w:pPr>
              <w:ind w:left="-114" w:right="-101"/>
              <w:jc w:val="center"/>
              <w:rPr>
                <w:sz w:val="22"/>
                <w:szCs w:val="22"/>
              </w:rPr>
            </w:pPr>
            <w:r w:rsidRPr="00746F32">
              <w:rPr>
                <w:sz w:val="22"/>
                <w:szCs w:val="22"/>
              </w:rPr>
              <w:t>3,96</w:t>
            </w:r>
          </w:p>
        </w:tc>
        <w:tc>
          <w:tcPr>
            <w:tcW w:w="993" w:type="dxa"/>
            <w:vAlign w:val="center"/>
          </w:tcPr>
          <w:p w14:paraId="2083A7EB" w14:textId="77777777" w:rsidR="00E77FBF" w:rsidRPr="00746F32" w:rsidRDefault="00E77FBF" w:rsidP="00A15CFD">
            <w:pPr>
              <w:ind w:left="-114" w:right="-101"/>
              <w:jc w:val="center"/>
              <w:rPr>
                <w:sz w:val="22"/>
                <w:szCs w:val="22"/>
              </w:rPr>
            </w:pPr>
            <w:r w:rsidRPr="00746F32">
              <w:rPr>
                <w:sz w:val="22"/>
                <w:szCs w:val="22"/>
              </w:rPr>
              <w:t>3,96</w:t>
            </w:r>
          </w:p>
        </w:tc>
        <w:tc>
          <w:tcPr>
            <w:tcW w:w="1134" w:type="dxa"/>
            <w:vAlign w:val="center"/>
          </w:tcPr>
          <w:p w14:paraId="75CD9FCF" w14:textId="77777777" w:rsidR="00E77FBF" w:rsidRPr="00746F32" w:rsidRDefault="00E77FBF" w:rsidP="00A15CFD">
            <w:pPr>
              <w:ind w:left="-114" w:right="-101"/>
              <w:jc w:val="center"/>
              <w:rPr>
                <w:sz w:val="22"/>
                <w:szCs w:val="22"/>
              </w:rPr>
            </w:pPr>
            <w:r w:rsidRPr="00746F32">
              <w:rPr>
                <w:sz w:val="22"/>
                <w:szCs w:val="22"/>
              </w:rPr>
              <w:t>3,96</w:t>
            </w:r>
          </w:p>
        </w:tc>
        <w:tc>
          <w:tcPr>
            <w:tcW w:w="1134" w:type="dxa"/>
            <w:vAlign w:val="center"/>
          </w:tcPr>
          <w:p w14:paraId="6C78C64D" w14:textId="77777777" w:rsidR="00E77FBF" w:rsidRPr="00746F32" w:rsidRDefault="00E77FBF" w:rsidP="00A15CFD">
            <w:pPr>
              <w:ind w:left="-114" w:right="-101"/>
              <w:jc w:val="center"/>
              <w:rPr>
                <w:sz w:val="22"/>
                <w:szCs w:val="22"/>
              </w:rPr>
            </w:pPr>
            <w:r w:rsidRPr="00746F32">
              <w:rPr>
                <w:sz w:val="22"/>
                <w:szCs w:val="22"/>
              </w:rPr>
              <w:t>3,96</w:t>
            </w:r>
          </w:p>
        </w:tc>
        <w:tc>
          <w:tcPr>
            <w:tcW w:w="1134" w:type="dxa"/>
            <w:vAlign w:val="center"/>
          </w:tcPr>
          <w:p w14:paraId="705C6CC9" w14:textId="77777777" w:rsidR="00E77FBF" w:rsidRPr="00746F32" w:rsidRDefault="00E77FBF" w:rsidP="00A15CFD">
            <w:pPr>
              <w:ind w:left="-114" w:right="-101"/>
              <w:jc w:val="center"/>
              <w:rPr>
                <w:sz w:val="22"/>
                <w:szCs w:val="22"/>
              </w:rPr>
            </w:pPr>
            <w:r w:rsidRPr="00746F32">
              <w:rPr>
                <w:sz w:val="22"/>
                <w:szCs w:val="22"/>
              </w:rPr>
              <w:t>3,96</w:t>
            </w:r>
          </w:p>
        </w:tc>
        <w:tc>
          <w:tcPr>
            <w:tcW w:w="1134" w:type="dxa"/>
            <w:vAlign w:val="center"/>
          </w:tcPr>
          <w:p w14:paraId="24C63BC1" w14:textId="77777777" w:rsidR="00E77FBF" w:rsidRPr="00746F32" w:rsidRDefault="00E77FBF" w:rsidP="00A15CFD">
            <w:pPr>
              <w:ind w:left="-114" w:right="-101"/>
              <w:jc w:val="center"/>
              <w:rPr>
                <w:sz w:val="22"/>
                <w:szCs w:val="22"/>
              </w:rPr>
            </w:pPr>
            <w:r w:rsidRPr="00746F32">
              <w:rPr>
                <w:sz w:val="22"/>
                <w:szCs w:val="22"/>
              </w:rPr>
              <w:t>3,96</w:t>
            </w:r>
          </w:p>
        </w:tc>
        <w:tc>
          <w:tcPr>
            <w:tcW w:w="1134" w:type="dxa"/>
            <w:vAlign w:val="center"/>
          </w:tcPr>
          <w:p w14:paraId="63EF21C5" w14:textId="77777777" w:rsidR="00E77FBF" w:rsidRPr="00746F32" w:rsidRDefault="00E77FBF" w:rsidP="00A15CFD">
            <w:pPr>
              <w:ind w:left="-114" w:right="-101"/>
              <w:jc w:val="center"/>
              <w:rPr>
                <w:sz w:val="22"/>
                <w:szCs w:val="22"/>
              </w:rPr>
            </w:pPr>
            <w:r w:rsidRPr="00746F32">
              <w:rPr>
                <w:sz w:val="22"/>
                <w:szCs w:val="22"/>
              </w:rPr>
              <w:t>3,96</w:t>
            </w:r>
          </w:p>
        </w:tc>
      </w:tr>
      <w:tr w:rsidR="00E77FBF" w:rsidRPr="00746F32" w14:paraId="1B9FB185" w14:textId="77777777" w:rsidTr="00A15CFD">
        <w:trPr>
          <w:trHeight w:val="877"/>
          <w:jc w:val="center"/>
        </w:trPr>
        <w:tc>
          <w:tcPr>
            <w:tcW w:w="990" w:type="dxa"/>
            <w:vAlign w:val="center"/>
          </w:tcPr>
          <w:p w14:paraId="665F6071" w14:textId="77777777" w:rsidR="00E77FBF" w:rsidRPr="00746F32" w:rsidRDefault="00E77FBF" w:rsidP="00A15CFD">
            <w:pPr>
              <w:ind w:left="-113" w:right="-103"/>
              <w:jc w:val="center"/>
              <w:rPr>
                <w:sz w:val="22"/>
                <w:szCs w:val="22"/>
              </w:rPr>
            </w:pPr>
            <w:r w:rsidRPr="00746F32">
              <w:rPr>
                <w:sz w:val="22"/>
                <w:szCs w:val="22"/>
              </w:rPr>
              <w:t>1.9.</w:t>
            </w:r>
          </w:p>
        </w:tc>
        <w:tc>
          <w:tcPr>
            <w:tcW w:w="1839" w:type="dxa"/>
            <w:vAlign w:val="center"/>
          </w:tcPr>
          <w:p w14:paraId="7403B074" w14:textId="77777777" w:rsidR="00E77FBF" w:rsidRPr="00746F32" w:rsidRDefault="00E77FBF" w:rsidP="00A15CFD">
            <w:pPr>
              <w:ind w:right="-102"/>
              <w:rPr>
                <w:sz w:val="22"/>
                <w:szCs w:val="22"/>
              </w:rPr>
            </w:pPr>
            <w:r w:rsidRPr="00746F32">
              <w:rPr>
                <w:sz w:val="22"/>
                <w:szCs w:val="22"/>
              </w:rPr>
              <w:t>Отпущено воды по категориям потребителей</w:t>
            </w:r>
          </w:p>
        </w:tc>
        <w:tc>
          <w:tcPr>
            <w:tcW w:w="710" w:type="dxa"/>
            <w:vAlign w:val="center"/>
          </w:tcPr>
          <w:p w14:paraId="4C955770"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184842ED" w14:textId="77777777" w:rsidR="00E77FBF" w:rsidRPr="00746F32" w:rsidRDefault="00E77FBF" w:rsidP="00A15CFD">
            <w:pPr>
              <w:jc w:val="center"/>
              <w:rPr>
                <w:sz w:val="22"/>
                <w:szCs w:val="22"/>
              </w:rPr>
            </w:pPr>
          </w:p>
          <w:p w14:paraId="273C2C68" w14:textId="77777777" w:rsidR="00E77FBF" w:rsidRPr="00746F32" w:rsidRDefault="00E77FBF" w:rsidP="00A15CFD">
            <w:pPr>
              <w:jc w:val="center"/>
              <w:rPr>
                <w:sz w:val="22"/>
                <w:szCs w:val="22"/>
              </w:rPr>
            </w:pPr>
            <w:r w:rsidRPr="00746F32">
              <w:rPr>
                <w:sz w:val="22"/>
                <w:szCs w:val="22"/>
              </w:rPr>
              <w:t>1075166,09</w:t>
            </w:r>
          </w:p>
          <w:p w14:paraId="4A804EFF" w14:textId="77777777" w:rsidR="00E77FBF" w:rsidRPr="00746F32" w:rsidRDefault="00E77FBF" w:rsidP="00A15CFD">
            <w:pPr>
              <w:ind w:left="-114" w:right="-101"/>
              <w:jc w:val="center"/>
              <w:rPr>
                <w:sz w:val="22"/>
                <w:szCs w:val="22"/>
              </w:rPr>
            </w:pPr>
          </w:p>
        </w:tc>
        <w:tc>
          <w:tcPr>
            <w:tcW w:w="1276" w:type="dxa"/>
            <w:vAlign w:val="center"/>
          </w:tcPr>
          <w:p w14:paraId="376375D6" w14:textId="77777777" w:rsidR="00E77FBF" w:rsidRPr="00746F32" w:rsidRDefault="00E77FBF" w:rsidP="00A15CFD">
            <w:pPr>
              <w:ind w:left="-114" w:right="-101"/>
              <w:jc w:val="center"/>
              <w:rPr>
                <w:sz w:val="22"/>
                <w:szCs w:val="22"/>
              </w:rPr>
            </w:pPr>
            <w:r>
              <w:rPr>
                <w:sz w:val="22"/>
                <w:szCs w:val="22"/>
              </w:rPr>
              <w:t>641490,31</w:t>
            </w:r>
          </w:p>
        </w:tc>
        <w:tc>
          <w:tcPr>
            <w:tcW w:w="1275" w:type="dxa"/>
            <w:vAlign w:val="center"/>
          </w:tcPr>
          <w:p w14:paraId="7DAC6D7A" w14:textId="77777777" w:rsidR="00E77FBF" w:rsidRPr="00746F32" w:rsidRDefault="00E77FBF" w:rsidP="00A15CFD">
            <w:pPr>
              <w:ind w:left="-114" w:right="-101"/>
              <w:jc w:val="center"/>
              <w:rPr>
                <w:sz w:val="22"/>
                <w:szCs w:val="22"/>
              </w:rPr>
            </w:pPr>
            <w:r>
              <w:rPr>
                <w:sz w:val="22"/>
                <w:szCs w:val="22"/>
              </w:rPr>
              <w:t>641490,31</w:t>
            </w:r>
          </w:p>
        </w:tc>
        <w:tc>
          <w:tcPr>
            <w:tcW w:w="993" w:type="dxa"/>
            <w:vAlign w:val="center"/>
          </w:tcPr>
          <w:p w14:paraId="5AF0E03F"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65D7C5B3"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21C844B0"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1AFFD38E"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6363AA3A"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01866364" w14:textId="77777777" w:rsidR="00E77FBF" w:rsidRPr="00746F32" w:rsidRDefault="00E77FBF" w:rsidP="00A15CFD">
            <w:pPr>
              <w:ind w:left="-114" w:right="-101"/>
              <w:jc w:val="center"/>
              <w:rPr>
                <w:sz w:val="22"/>
                <w:szCs w:val="22"/>
              </w:rPr>
            </w:pPr>
            <w:r w:rsidRPr="00746F32">
              <w:rPr>
                <w:sz w:val="22"/>
                <w:szCs w:val="22"/>
              </w:rPr>
              <w:t>537583,05</w:t>
            </w:r>
          </w:p>
        </w:tc>
      </w:tr>
      <w:tr w:rsidR="00E77FBF" w:rsidRPr="00746F32" w14:paraId="4626238C" w14:textId="77777777" w:rsidTr="00A15CFD">
        <w:trPr>
          <w:trHeight w:val="550"/>
          <w:jc w:val="center"/>
        </w:trPr>
        <w:tc>
          <w:tcPr>
            <w:tcW w:w="990" w:type="dxa"/>
            <w:vAlign w:val="center"/>
          </w:tcPr>
          <w:p w14:paraId="586A0C04" w14:textId="77777777" w:rsidR="00E77FBF" w:rsidRPr="00746F32" w:rsidRDefault="00E77FBF" w:rsidP="00A15CFD">
            <w:pPr>
              <w:ind w:left="-113" w:right="-103"/>
              <w:jc w:val="center"/>
              <w:rPr>
                <w:sz w:val="22"/>
                <w:szCs w:val="22"/>
              </w:rPr>
            </w:pPr>
            <w:r w:rsidRPr="00746F32">
              <w:rPr>
                <w:sz w:val="22"/>
                <w:szCs w:val="22"/>
              </w:rPr>
              <w:t>1.9.1</w:t>
            </w:r>
            <w:r>
              <w:rPr>
                <w:sz w:val="22"/>
                <w:szCs w:val="22"/>
              </w:rPr>
              <w:t>.</w:t>
            </w:r>
          </w:p>
        </w:tc>
        <w:tc>
          <w:tcPr>
            <w:tcW w:w="1839" w:type="dxa"/>
            <w:vAlign w:val="center"/>
          </w:tcPr>
          <w:p w14:paraId="775BCC7B" w14:textId="77777777" w:rsidR="00E77FBF" w:rsidRPr="00746F32" w:rsidRDefault="00E77FBF" w:rsidP="00A15CFD">
            <w:pPr>
              <w:ind w:right="-102"/>
              <w:rPr>
                <w:sz w:val="22"/>
                <w:szCs w:val="22"/>
              </w:rPr>
            </w:pPr>
            <w:r w:rsidRPr="00746F32">
              <w:rPr>
                <w:sz w:val="22"/>
                <w:szCs w:val="22"/>
              </w:rPr>
              <w:t>Потребительский рынок</w:t>
            </w:r>
          </w:p>
        </w:tc>
        <w:tc>
          <w:tcPr>
            <w:tcW w:w="710" w:type="dxa"/>
            <w:vAlign w:val="center"/>
          </w:tcPr>
          <w:p w14:paraId="17C076BC"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4D97BB13" w14:textId="77777777" w:rsidR="00E77FBF" w:rsidRPr="00746F32" w:rsidRDefault="00E77FBF" w:rsidP="00A15CFD">
            <w:pPr>
              <w:jc w:val="center"/>
              <w:rPr>
                <w:sz w:val="22"/>
                <w:szCs w:val="22"/>
              </w:rPr>
            </w:pPr>
          </w:p>
          <w:p w14:paraId="50F0AB42" w14:textId="77777777" w:rsidR="00E77FBF" w:rsidRPr="00746F32" w:rsidRDefault="00E77FBF" w:rsidP="00A15CFD">
            <w:pPr>
              <w:jc w:val="center"/>
              <w:rPr>
                <w:sz w:val="22"/>
                <w:szCs w:val="22"/>
              </w:rPr>
            </w:pPr>
            <w:r w:rsidRPr="00746F32">
              <w:rPr>
                <w:sz w:val="22"/>
                <w:szCs w:val="22"/>
              </w:rPr>
              <w:t>1075166,09</w:t>
            </w:r>
          </w:p>
          <w:p w14:paraId="3BE6D745" w14:textId="77777777" w:rsidR="00E77FBF" w:rsidRPr="00746F32" w:rsidRDefault="00E77FBF" w:rsidP="00A15CFD">
            <w:pPr>
              <w:ind w:left="-114" w:right="-101"/>
              <w:jc w:val="center"/>
              <w:rPr>
                <w:sz w:val="22"/>
                <w:szCs w:val="22"/>
              </w:rPr>
            </w:pPr>
          </w:p>
        </w:tc>
        <w:tc>
          <w:tcPr>
            <w:tcW w:w="1276" w:type="dxa"/>
            <w:vAlign w:val="center"/>
          </w:tcPr>
          <w:p w14:paraId="21DD592B" w14:textId="77777777" w:rsidR="00E77FBF" w:rsidRPr="00746F32" w:rsidRDefault="00E77FBF" w:rsidP="00A15CFD">
            <w:pPr>
              <w:ind w:left="-114" w:right="-101"/>
              <w:jc w:val="center"/>
              <w:rPr>
                <w:sz w:val="22"/>
                <w:szCs w:val="22"/>
              </w:rPr>
            </w:pPr>
            <w:r>
              <w:rPr>
                <w:sz w:val="22"/>
                <w:szCs w:val="22"/>
              </w:rPr>
              <w:t>641490,31</w:t>
            </w:r>
          </w:p>
        </w:tc>
        <w:tc>
          <w:tcPr>
            <w:tcW w:w="1275" w:type="dxa"/>
            <w:vAlign w:val="center"/>
          </w:tcPr>
          <w:p w14:paraId="43B29E10" w14:textId="77777777" w:rsidR="00E77FBF" w:rsidRPr="00746F32" w:rsidRDefault="00E77FBF" w:rsidP="00A15CFD">
            <w:pPr>
              <w:ind w:left="-114" w:right="-101"/>
              <w:jc w:val="center"/>
              <w:rPr>
                <w:sz w:val="22"/>
                <w:szCs w:val="22"/>
              </w:rPr>
            </w:pPr>
            <w:r>
              <w:rPr>
                <w:sz w:val="22"/>
                <w:szCs w:val="22"/>
              </w:rPr>
              <w:t>641490,31</w:t>
            </w:r>
          </w:p>
        </w:tc>
        <w:tc>
          <w:tcPr>
            <w:tcW w:w="993" w:type="dxa"/>
            <w:vAlign w:val="center"/>
          </w:tcPr>
          <w:p w14:paraId="3666A4AE"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1AC86B06"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15BE876B"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495DDD3A"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30FCCD3E" w14:textId="77777777" w:rsidR="00E77FBF" w:rsidRPr="00746F32" w:rsidRDefault="00E77FBF" w:rsidP="00A15CFD">
            <w:pPr>
              <w:ind w:left="-114" w:right="-101"/>
              <w:jc w:val="center"/>
              <w:rPr>
                <w:sz w:val="22"/>
                <w:szCs w:val="22"/>
              </w:rPr>
            </w:pPr>
            <w:r w:rsidRPr="00746F32">
              <w:rPr>
                <w:sz w:val="22"/>
                <w:szCs w:val="22"/>
              </w:rPr>
              <w:t>537583,05</w:t>
            </w:r>
          </w:p>
        </w:tc>
        <w:tc>
          <w:tcPr>
            <w:tcW w:w="1134" w:type="dxa"/>
            <w:vAlign w:val="center"/>
          </w:tcPr>
          <w:p w14:paraId="6D5A8ED3" w14:textId="77777777" w:rsidR="00E77FBF" w:rsidRPr="00746F32" w:rsidRDefault="00E77FBF" w:rsidP="00A15CFD">
            <w:pPr>
              <w:ind w:left="-114" w:right="-101"/>
              <w:jc w:val="center"/>
              <w:rPr>
                <w:sz w:val="22"/>
                <w:szCs w:val="22"/>
              </w:rPr>
            </w:pPr>
            <w:r w:rsidRPr="00746F32">
              <w:rPr>
                <w:sz w:val="22"/>
                <w:szCs w:val="22"/>
              </w:rPr>
              <w:t>537583,05</w:t>
            </w:r>
          </w:p>
        </w:tc>
      </w:tr>
      <w:tr w:rsidR="00E77FBF" w:rsidRPr="00746F32" w14:paraId="4ECB40CC" w14:textId="77777777" w:rsidTr="00A15CFD">
        <w:trPr>
          <w:trHeight w:val="632"/>
          <w:jc w:val="center"/>
        </w:trPr>
        <w:tc>
          <w:tcPr>
            <w:tcW w:w="990" w:type="dxa"/>
            <w:vAlign w:val="center"/>
          </w:tcPr>
          <w:p w14:paraId="402E851B" w14:textId="77777777" w:rsidR="00E77FBF" w:rsidRPr="00746F32" w:rsidRDefault="00E77FBF" w:rsidP="00A15CFD">
            <w:pPr>
              <w:ind w:left="-113" w:right="-103"/>
              <w:jc w:val="center"/>
              <w:rPr>
                <w:sz w:val="22"/>
                <w:szCs w:val="22"/>
              </w:rPr>
            </w:pPr>
            <w:r w:rsidRPr="00746F32">
              <w:rPr>
                <w:sz w:val="22"/>
                <w:szCs w:val="22"/>
              </w:rPr>
              <w:t>1.9.1.1.</w:t>
            </w:r>
          </w:p>
        </w:tc>
        <w:tc>
          <w:tcPr>
            <w:tcW w:w="1839" w:type="dxa"/>
            <w:vAlign w:val="center"/>
          </w:tcPr>
          <w:p w14:paraId="53B52F14" w14:textId="77777777" w:rsidR="00E77FBF" w:rsidRPr="00746F32" w:rsidRDefault="00E77FBF" w:rsidP="00A15CFD">
            <w:pPr>
              <w:ind w:right="-102"/>
              <w:rPr>
                <w:sz w:val="22"/>
                <w:szCs w:val="22"/>
              </w:rPr>
            </w:pPr>
            <w:r w:rsidRPr="00746F32">
              <w:rPr>
                <w:sz w:val="22"/>
                <w:szCs w:val="22"/>
              </w:rPr>
              <w:t>- население</w:t>
            </w:r>
          </w:p>
        </w:tc>
        <w:tc>
          <w:tcPr>
            <w:tcW w:w="710" w:type="dxa"/>
            <w:vAlign w:val="center"/>
          </w:tcPr>
          <w:p w14:paraId="68DBFD09"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5A873C40" w14:textId="77777777" w:rsidR="00E77FBF" w:rsidRPr="00746F32" w:rsidRDefault="00E77FBF" w:rsidP="00A15CFD">
            <w:pPr>
              <w:jc w:val="center"/>
              <w:rPr>
                <w:sz w:val="22"/>
                <w:szCs w:val="22"/>
              </w:rPr>
            </w:pPr>
          </w:p>
          <w:p w14:paraId="111F585E" w14:textId="77777777" w:rsidR="00E77FBF" w:rsidRPr="00746F32" w:rsidRDefault="00E77FBF" w:rsidP="00A15CFD">
            <w:pPr>
              <w:jc w:val="center"/>
              <w:rPr>
                <w:sz w:val="22"/>
                <w:szCs w:val="22"/>
              </w:rPr>
            </w:pPr>
            <w:r w:rsidRPr="00746F32">
              <w:rPr>
                <w:sz w:val="22"/>
                <w:szCs w:val="22"/>
              </w:rPr>
              <w:t>712826,14</w:t>
            </w:r>
          </w:p>
          <w:p w14:paraId="7A8DBDF3" w14:textId="77777777" w:rsidR="00E77FBF" w:rsidRPr="00746F32" w:rsidRDefault="00E77FBF" w:rsidP="00A15CFD">
            <w:pPr>
              <w:ind w:left="-114" w:right="-101"/>
              <w:jc w:val="center"/>
              <w:rPr>
                <w:sz w:val="22"/>
                <w:szCs w:val="22"/>
              </w:rPr>
            </w:pPr>
          </w:p>
        </w:tc>
        <w:tc>
          <w:tcPr>
            <w:tcW w:w="1276" w:type="dxa"/>
            <w:vAlign w:val="center"/>
          </w:tcPr>
          <w:p w14:paraId="2ABD0F23" w14:textId="77777777" w:rsidR="00E77FBF" w:rsidRPr="00746F32" w:rsidRDefault="00E77FBF" w:rsidP="00A15CFD">
            <w:pPr>
              <w:ind w:left="-114" w:right="-101"/>
              <w:jc w:val="center"/>
              <w:rPr>
                <w:sz w:val="22"/>
                <w:szCs w:val="22"/>
              </w:rPr>
            </w:pPr>
            <w:r>
              <w:rPr>
                <w:sz w:val="22"/>
                <w:szCs w:val="22"/>
              </w:rPr>
              <w:t>474705,65</w:t>
            </w:r>
          </w:p>
        </w:tc>
        <w:tc>
          <w:tcPr>
            <w:tcW w:w="1275" w:type="dxa"/>
            <w:vAlign w:val="center"/>
          </w:tcPr>
          <w:p w14:paraId="31FA6EEF" w14:textId="77777777" w:rsidR="00E77FBF" w:rsidRPr="00746F32" w:rsidRDefault="00E77FBF" w:rsidP="00A15CFD">
            <w:pPr>
              <w:ind w:left="-114" w:right="-101"/>
              <w:jc w:val="center"/>
              <w:rPr>
                <w:sz w:val="22"/>
                <w:szCs w:val="22"/>
              </w:rPr>
            </w:pPr>
            <w:r>
              <w:rPr>
                <w:sz w:val="22"/>
                <w:szCs w:val="22"/>
              </w:rPr>
              <w:t>474705,65</w:t>
            </w:r>
          </w:p>
        </w:tc>
        <w:tc>
          <w:tcPr>
            <w:tcW w:w="993" w:type="dxa"/>
            <w:vAlign w:val="center"/>
          </w:tcPr>
          <w:p w14:paraId="6F7E89A8" w14:textId="77777777" w:rsidR="00E77FBF" w:rsidRPr="00746F32" w:rsidRDefault="00E77FBF" w:rsidP="00A15CFD">
            <w:pPr>
              <w:ind w:left="-114" w:right="-101"/>
              <w:jc w:val="center"/>
              <w:rPr>
                <w:sz w:val="22"/>
                <w:szCs w:val="22"/>
              </w:rPr>
            </w:pPr>
            <w:r w:rsidRPr="00746F32">
              <w:rPr>
                <w:sz w:val="22"/>
                <w:szCs w:val="22"/>
              </w:rPr>
              <w:t>356413,07</w:t>
            </w:r>
          </w:p>
        </w:tc>
        <w:tc>
          <w:tcPr>
            <w:tcW w:w="1134" w:type="dxa"/>
            <w:vAlign w:val="center"/>
          </w:tcPr>
          <w:p w14:paraId="6473F321" w14:textId="77777777" w:rsidR="00E77FBF" w:rsidRPr="00746F32" w:rsidRDefault="00E77FBF" w:rsidP="00A15CFD">
            <w:pPr>
              <w:ind w:left="-114" w:right="-101"/>
              <w:jc w:val="center"/>
              <w:rPr>
                <w:sz w:val="22"/>
                <w:szCs w:val="22"/>
              </w:rPr>
            </w:pPr>
            <w:r w:rsidRPr="00746F32">
              <w:rPr>
                <w:sz w:val="22"/>
                <w:szCs w:val="22"/>
              </w:rPr>
              <w:t>356413,07</w:t>
            </w:r>
          </w:p>
        </w:tc>
        <w:tc>
          <w:tcPr>
            <w:tcW w:w="1134" w:type="dxa"/>
            <w:vAlign w:val="center"/>
          </w:tcPr>
          <w:p w14:paraId="4F4337FE" w14:textId="77777777" w:rsidR="00E77FBF" w:rsidRPr="00746F32" w:rsidRDefault="00E77FBF" w:rsidP="00A15CFD">
            <w:pPr>
              <w:ind w:left="-114" w:right="-101"/>
              <w:jc w:val="center"/>
              <w:rPr>
                <w:sz w:val="22"/>
                <w:szCs w:val="22"/>
              </w:rPr>
            </w:pPr>
            <w:r w:rsidRPr="00746F32">
              <w:rPr>
                <w:sz w:val="22"/>
                <w:szCs w:val="22"/>
              </w:rPr>
              <w:t>356413,07</w:t>
            </w:r>
          </w:p>
        </w:tc>
        <w:tc>
          <w:tcPr>
            <w:tcW w:w="1134" w:type="dxa"/>
            <w:vAlign w:val="center"/>
          </w:tcPr>
          <w:p w14:paraId="60C7E08A" w14:textId="77777777" w:rsidR="00E77FBF" w:rsidRPr="00746F32" w:rsidRDefault="00E77FBF" w:rsidP="00A15CFD">
            <w:pPr>
              <w:ind w:left="-114" w:right="-101"/>
              <w:jc w:val="center"/>
              <w:rPr>
                <w:sz w:val="22"/>
                <w:szCs w:val="22"/>
              </w:rPr>
            </w:pPr>
            <w:r w:rsidRPr="00746F32">
              <w:rPr>
                <w:sz w:val="22"/>
                <w:szCs w:val="22"/>
              </w:rPr>
              <w:t>356413,07</w:t>
            </w:r>
          </w:p>
        </w:tc>
        <w:tc>
          <w:tcPr>
            <w:tcW w:w="1134" w:type="dxa"/>
            <w:vAlign w:val="center"/>
          </w:tcPr>
          <w:p w14:paraId="6EFE0318" w14:textId="77777777" w:rsidR="00E77FBF" w:rsidRPr="00746F32" w:rsidRDefault="00E77FBF" w:rsidP="00A15CFD">
            <w:pPr>
              <w:ind w:left="-114" w:right="-101"/>
              <w:jc w:val="center"/>
              <w:rPr>
                <w:sz w:val="22"/>
                <w:szCs w:val="22"/>
              </w:rPr>
            </w:pPr>
            <w:r w:rsidRPr="00746F32">
              <w:rPr>
                <w:sz w:val="22"/>
                <w:szCs w:val="22"/>
              </w:rPr>
              <w:t>356413,07</w:t>
            </w:r>
          </w:p>
        </w:tc>
        <w:tc>
          <w:tcPr>
            <w:tcW w:w="1134" w:type="dxa"/>
            <w:vAlign w:val="center"/>
          </w:tcPr>
          <w:p w14:paraId="21C99E51" w14:textId="77777777" w:rsidR="00E77FBF" w:rsidRPr="00746F32" w:rsidRDefault="00E77FBF" w:rsidP="00A15CFD">
            <w:pPr>
              <w:ind w:left="-114" w:right="-101"/>
              <w:jc w:val="center"/>
              <w:rPr>
                <w:sz w:val="22"/>
                <w:szCs w:val="22"/>
              </w:rPr>
            </w:pPr>
            <w:r w:rsidRPr="00746F32">
              <w:rPr>
                <w:sz w:val="22"/>
                <w:szCs w:val="22"/>
              </w:rPr>
              <w:t>356413,07</w:t>
            </w:r>
          </w:p>
        </w:tc>
      </w:tr>
      <w:tr w:rsidR="00E77FBF" w:rsidRPr="00746F32" w14:paraId="71807CEE" w14:textId="77777777" w:rsidTr="00A15CFD">
        <w:trPr>
          <w:trHeight w:val="737"/>
          <w:jc w:val="center"/>
        </w:trPr>
        <w:tc>
          <w:tcPr>
            <w:tcW w:w="990" w:type="dxa"/>
            <w:vAlign w:val="center"/>
          </w:tcPr>
          <w:p w14:paraId="6681B4DD" w14:textId="77777777" w:rsidR="00E77FBF" w:rsidRPr="00746F32" w:rsidRDefault="00E77FBF" w:rsidP="00A15CFD">
            <w:pPr>
              <w:ind w:left="-113" w:right="-103"/>
              <w:jc w:val="center"/>
              <w:rPr>
                <w:sz w:val="22"/>
                <w:szCs w:val="22"/>
              </w:rPr>
            </w:pPr>
            <w:r w:rsidRPr="00746F32">
              <w:rPr>
                <w:sz w:val="22"/>
                <w:szCs w:val="22"/>
              </w:rPr>
              <w:t>1.9.1.2</w:t>
            </w:r>
            <w:r>
              <w:rPr>
                <w:sz w:val="22"/>
                <w:szCs w:val="22"/>
              </w:rPr>
              <w:t>.</w:t>
            </w:r>
          </w:p>
        </w:tc>
        <w:tc>
          <w:tcPr>
            <w:tcW w:w="1839" w:type="dxa"/>
            <w:vAlign w:val="center"/>
          </w:tcPr>
          <w:p w14:paraId="19046B90" w14:textId="77777777" w:rsidR="00E77FBF" w:rsidRPr="00746F32" w:rsidRDefault="00E77FBF" w:rsidP="00A15CFD">
            <w:pPr>
              <w:ind w:right="-102"/>
              <w:rPr>
                <w:sz w:val="22"/>
                <w:szCs w:val="22"/>
              </w:rPr>
            </w:pPr>
            <w:r w:rsidRPr="00746F32">
              <w:rPr>
                <w:sz w:val="22"/>
                <w:szCs w:val="22"/>
              </w:rPr>
              <w:t>- прочие потребители</w:t>
            </w:r>
          </w:p>
        </w:tc>
        <w:tc>
          <w:tcPr>
            <w:tcW w:w="710" w:type="dxa"/>
            <w:vAlign w:val="center"/>
          </w:tcPr>
          <w:p w14:paraId="599F2EA8"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4ACDB77A" w14:textId="77777777" w:rsidR="00E77FBF" w:rsidRPr="00746F32" w:rsidRDefault="00E77FBF" w:rsidP="00A15CFD">
            <w:pPr>
              <w:ind w:left="-114" w:right="-101"/>
              <w:jc w:val="center"/>
              <w:rPr>
                <w:sz w:val="22"/>
                <w:szCs w:val="22"/>
              </w:rPr>
            </w:pPr>
            <w:r w:rsidRPr="00746F32">
              <w:rPr>
                <w:sz w:val="22"/>
                <w:szCs w:val="22"/>
              </w:rPr>
              <w:t>362339,95</w:t>
            </w:r>
          </w:p>
        </w:tc>
        <w:tc>
          <w:tcPr>
            <w:tcW w:w="1276" w:type="dxa"/>
            <w:vAlign w:val="center"/>
          </w:tcPr>
          <w:p w14:paraId="510491FF" w14:textId="77777777" w:rsidR="00E77FBF" w:rsidRPr="00746F32" w:rsidRDefault="00E77FBF" w:rsidP="00A15CFD">
            <w:pPr>
              <w:ind w:left="-114" w:right="-101"/>
              <w:jc w:val="center"/>
              <w:rPr>
                <w:sz w:val="22"/>
                <w:szCs w:val="22"/>
              </w:rPr>
            </w:pPr>
            <w:r w:rsidRPr="00746F32">
              <w:rPr>
                <w:sz w:val="22"/>
                <w:szCs w:val="22"/>
              </w:rPr>
              <w:t>1</w:t>
            </w:r>
            <w:r>
              <w:rPr>
                <w:sz w:val="22"/>
                <w:szCs w:val="22"/>
              </w:rPr>
              <w:t>67084,66</w:t>
            </w:r>
          </w:p>
        </w:tc>
        <w:tc>
          <w:tcPr>
            <w:tcW w:w="1275" w:type="dxa"/>
            <w:vAlign w:val="center"/>
          </w:tcPr>
          <w:p w14:paraId="3761B2D6" w14:textId="77777777" w:rsidR="00E77FBF" w:rsidRPr="00746F32" w:rsidRDefault="00E77FBF" w:rsidP="00A15CFD">
            <w:pPr>
              <w:ind w:left="-114" w:right="-101"/>
              <w:jc w:val="center"/>
              <w:rPr>
                <w:sz w:val="22"/>
                <w:szCs w:val="22"/>
              </w:rPr>
            </w:pPr>
            <w:r w:rsidRPr="00746F32">
              <w:rPr>
                <w:sz w:val="22"/>
                <w:szCs w:val="22"/>
              </w:rPr>
              <w:t>1</w:t>
            </w:r>
            <w:r>
              <w:rPr>
                <w:sz w:val="22"/>
                <w:szCs w:val="22"/>
              </w:rPr>
              <w:t>67084,66</w:t>
            </w:r>
          </w:p>
        </w:tc>
        <w:tc>
          <w:tcPr>
            <w:tcW w:w="993" w:type="dxa"/>
          </w:tcPr>
          <w:p w14:paraId="3A16955B" w14:textId="77777777" w:rsidR="00E77FBF" w:rsidRPr="00746F32" w:rsidRDefault="00E77FBF" w:rsidP="00A15CFD">
            <w:pPr>
              <w:ind w:left="-114" w:right="-101"/>
              <w:jc w:val="center"/>
              <w:rPr>
                <w:sz w:val="22"/>
                <w:szCs w:val="22"/>
              </w:rPr>
            </w:pPr>
          </w:p>
          <w:p w14:paraId="0F6CA731" w14:textId="77777777" w:rsidR="00E77FBF" w:rsidRPr="00746F32" w:rsidRDefault="00E77FBF" w:rsidP="00A15CFD">
            <w:pPr>
              <w:ind w:left="-114" w:right="-101"/>
              <w:jc w:val="center"/>
              <w:rPr>
                <w:sz w:val="22"/>
                <w:szCs w:val="22"/>
              </w:rPr>
            </w:pPr>
            <w:r w:rsidRPr="00746F32">
              <w:rPr>
                <w:sz w:val="22"/>
                <w:szCs w:val="22"/>
              </w:rPr>
              <w:t>18 169,98</w:t>
            </w:r>
          </w:p>
        </w:tc>
        <w:tc>
          <w:tcPr>
            <w:tcW w:w="1134" w:type="dxa"/>
          </w:tcPr>
          <w:p w14:paraId="5656C230" w14:textId="77777777" w:rsidR="00E77FBF" w:rsidRPr="00746F32" w:rsidRDefault="00E77FBF" w:rsidP="00A15CFD">
            <w:pPr>
              <w:ind w:left="-114" w:right="-101"/>
              <w:jc w:val="center"/>
              <w:rPr>
                <w:sz w:val="22"/>
                <w:szCs w:val="22"/>
              </w:rPr>
            </w:pPr>
          </w:p>
          <w:p w14:paraId="59649EE7" w14:textId="77777777" w:rsidR="00E77FBF" w:rsidRPr="00746F32" w:rsidRDefault="00E77FBF" w:rsidP="00A15CFD">
            <w:pPr>
              <w:ind w:left="-114" w:right="-101"/>
              <w:jc w:val="center"/>
              <w:rPr>
                <w:sz w:val="22"/>
                <w:szCs w:val="22"/>
              </w:rPr>
            </w:pPr>
            <w:r w:rsidRPr="00746F32">
              <w:rPr>
                <w:sz w:val="22"/>
                <w:szCs w:val="22"/>
              </w:rPr>
              <w:t>181169,98</w:t>
            </w:r>
          </w:p>
        </w:tc>
        <w:tc>
          <w:tcPr>
            <w:tcW w:w="1134" w:type="dxa"/>
          </w:tcPr>
          <w:p w14:paraId="0430DA3D" w14:textId="77777777" w:rsidR="00E77FBF" w:rsidRPr="00746F32" w:rsidRDefault="00E77FBF" w:rsidP="00A15CFD">
            <w:pPr>
              <w:ind w:left="-114" w:right="-101"/>
              <w:jc w:val="center"/>
              <w:rPr>
                <w:sz w:val="22"/>
                <w:szCs w:val="22"/>
              </w:rPr>
            </w:pPr>
          </w:p>
          <w:p w14:paraId="6131133A" w14:textId="77777777" w:rsidR="00E77FBF" w:rsidRPr="00746F32" w:rsidRDefault="00E77FBF" w:rsidP="00A15CFD">
            <w:pPr>
              <w:ind w:left="-114" w:right="-101"/>
              <w:jc w:val="center"/>
              <w:rPr>
                <w:sz w:val="22"/>
                <w:szCs w:val="22"/>
              </w:rPr>
            </w:pPr>
            <w:r w:rsidRPr="00746F32">
              <w:rPr>
                <w:sz w:val="22"/>
                <w:szCs w:val="22"/>
              </w:rPr>
              <w:t>181169,98</w:t>
            </w:r>
          </w:p>
        </w:tc>
        <w:tc>
          <w:tcPr>
            <w:tcW w:w="1134" w:type="dxa"/>
          </w:tcPr>
          <w:p w14:paraId="32BB7356" w14:textId="77777777" w:rsidR="00E77FBF" w:rsidRPr="00746F32" w:rsidRDefault="00E77FBF" w:rsidP="00A15CFD">
            <w:pPr>
              <w:ind w:left="-114" w:right="-101"/>
              <w:jc w:val="center"/>
              <w:rPr>
                <w:sz w:val="22"/>
                <w:szCs w:val="22"/>
              </w:rPr>
            </w:pPr>
          </w:p>
          <w:p w14:paraId="5C4466DC" w14:textId="77777777" w:rsidR="00E77FBF" w:rsidRPr="00746F32" w:rsidRDefault="00E77FBF" w:rsidP="00A15CFD">
            <w:pPr>
              <w:ind w:left="-114" w:right="-101"/>
              <w:jc w:val="center"/>
              <w:rPr>
                <w:sz w:val="22"/>
                <w:szCs w:val="22"/>
              </w:rPr>
            </w:pPr>
            <w:r w:rsidRPr="00746F32">
              <w:rPr>
                <w:sz w:val="22"/>
                <w:szCs w:val="22"/>
              </w:rPr>
              <w:t>181169,98</w:t>
            </w:r>
          </w:p>
        </w:tc>
        <w:tc>
          <w:tcPr>
            <w:tcW w:w="1134" w:type="dxa"/>
          </w:tcPr>
          <w:p w14:paraId="472ADDBD" w14:textId="77777777" w:rsidR="00E77FBF" w:rsidRPr="00746F32" w:rsidRDefault="00E77FBF" w:rsidP="00A15CFD">
            <w:pPr>
              <w:ind w:left="-114" w:right="-101"/>
              <w:jc w:val="center"/>
              <w:rPr>
                <w:sz w:val="22"/>
                <w:szCs w:val="22"/>
              </w:rPr>
            </w:pPr>
          </w:p>
          <w:p w14:paraId="52897101" w14:textId="77777777" w:rsidR="00E77FBF" w:rsidRPr="00746F32" w:rsidRDefault="00E77FBF" w:rsidP="00A15CFD">
            <w:pPr>
              <w:ind w:left="-114" w:right="-101"/>
              <w:jc w:val="center"/>
              <w:rPr>
                <w:sz w:val="22"/>
                <w:szCs w:val="22"/>
              </w:rPr>
            </w:pPr>
            <w:r w:rsidRPr="00746F32">
              <w:rPr>
                <w:sz w:val="22"/>
                <w:szCs w:val="22"/>
              </w:rPr>
              <w:t>181169,98</w:t>
            </w:r>
          </w:p>
        </w:tc>
        <w:tc>
          <w:tcPr>
            <w:tcW w:w="1134" w:type="dxa"/>
            <w:vAlign w:val="center"/>
          </w:tcPr>
          <w:p w14:paraId="7DC108EE" w14:textId="77777777" w:rsidR="00E77FBF" w:rsidRPr="00746F32" w:rsidRDefault="00E77FBF" w:rsidP="00A15CFD">
            <w:pPr>
              <w:ind w:left="-114" w:right="-101"/>
              <w:jc w:val="center"/>
              <w:rPr>
                <w:sz w:val="22"/>
                <w:szCs w:val="22"/>
              </w:rPr>
            </w:pPr>
            <w:r w:rsidRPr="00746F32">
              <w:rPr>
                <w:sz w:val="22"/>
                <w:szCs w:val="22"/>
              </w:rPr>
              <w:t>181169,98</w:t>
            </w:r>
          </w:p>
        </w:tc>
      </w:tr>
      <w:tr w:rsidR="00E77FBF" w:rsidRPr="00746F32" w14:paraId="4C70DEF9" w14:textId="77777777" w:rsidTr="00A15CFD">
        <w:trPr>
          <w:trHeight w:val="960"/>
          <w:jc w:val="center"/>
        </w:trPr>
        <w:tc>
          <w:tcPr>
            <w:tcW w:w="990" w:type="dxa"/>
            <w:vAlign w:val="center"/>
          </w:tcPr>
          <w:p w14:paraId="6945BB02" w14:textId="77777777" w:rsidR="00E77FBF" w:rsidRPr="00746F32" w:rsidRDefault="00E77FBF" w:rsidP="00A15CFD">
            <w:pPr>
              <w:ind w:left="-113" w:right="-103"/>
              <w:jc w:val="center"/>
              <w:rPr>
                <w:sz w:val="22"/>
                <w:szCs w:val="22"/>
              </w:rPr>
            </w:pPr>
            <w:r w:rsidRPr="00746F32">
              <w:rPr>
                <w:sz w:val="22"/>
                <w:szCs w:val="22"/>
              </w:rPr>
              <w:t>1.9.2.</w:t>
            </w:r>
          </w:p>
        </w:tc>
        <w:tc>
          <w:tcPr>
            <w:tcW w:w="1839" w:type="dxa"/>
            <w:vAlign w:val="center"/>
          </w:tcPr>
          <w:p w14:paraId="33242201" w14:textId="77777777" w:rsidR="00E77FBF" w:rsidRPr="00746F32" w:rsidRDefault="00E77FBF" w:rsidP="00A15CFD">
            <w:pPr>
              <w:ind w:right="-102"/>
              <w:rPr>
                <w:sz w:val="22"/>
                <w:szCs w:val="22"/>
              </w:rPr>
            </w:pPr>
            <w:r w:rsidRPr="00746F32">
              <w:rPr>
                <w:sz w:val="22"/>
                <w:szCs w:val="22"/>
              </w:rPr>
              <w:t>Собственные нужды производства</w:t>
            </w:r>
          </w:p>
        </w:tc>
        <w:tc>
          <w:tcPr>
            <w:tcW w:w="710" w:type="dxa"/>
            <w:vAlign w:val="center"/>
          </w:tcPr>
          <w:p w14:paraId="0C3957E2" w14:textId="77777777" w:rsidR="00E77FBF" w:rsidRPr="00746F32" w:rsidRDefault="00E77FBF" w:rsidP="00A15CFD">
            <w:pPr>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0EED3293" w14:textId="77777777" w:rsidR="00E77FBF" w:rsidRPr="00746F32" w:rsidRDefault="00E77FBF" w:rsidP="00A15CFD">
            <w:pPr>
              <w:ind w:left="-114" w:right="-101"/>
              <w:jc w:val="center"/>
              <w:rPr>
                <w:sz w:val="22"/>
                <w:szCs w:val="22"/>
              </w:rPr>
            </w:pPr>
            <w:r w:rsidRPr="00746F32">
              <w:rPr>
                <w:sz w:val="22"/>
                <w:szCs w:val="22"/>
              </w:rPr>
              <w:t>-</w:t>
            </w:r>
          </w:p>
        </w:tc>
        <w:tc>
          <w:tcPr>
            <w:tcW w:w="1276" w:type="dxa"/>
            <w:vAlign w:val="center"/>
          </w:tcPr>
          <w:p w14:paraId="3CB9F118" w14:textId="77777777" w:rsidR="00E77FBF" w:rsidRPr="00746F32" w:rsidRDefault="00E77FBF" w:rsidP="00A15CFD">
            <w:pPr>
              <w:ind w:left="-114" w:right="-101"/>
              <w:jc w:val="center"/>
              <w:rPr>
                <w:sz w:val="22"/>
                <w:szCs w:val="22"/>
              </w:rPr>
            </w:pPr>
            <w:r w:rsidRPr="00746F32">
              <w:rPr>
                <w:sz w:val="22"/>
                <w:szCs w:val="22"/>
              </w:rPr>
              <w:t>-</w:t>
            </w:r>
          </w:p>
        </w:tc>
        <w:tc>
          <w:tcPr>
            <w:tcW w:w="1275" w:type="dxa"/>
            <w:vAlign w:val="center"/>
          </w:tcPr>
          <w:p w14:paraId="4462E854" w14:textId="77777777" w:rsidR="00E77FBF" w:rsidRPr="00746F32" w:rsidRDefault="00E77FBF" w:rsidP="00A15CFD">
            <w:pPr>
              <w:ind w:left="-114" w:right="-101"/>
              <w:jc w:val="center"/>
              <w:rPr>
                <w:sz w:val="22"/>
                <w:szCs w:val="22"/>
              </w:rPr>
            </w:pPr>
            <w:r w:rsidRPr="00746F32">
              <w:rPr>
                <w:sz w:val="22"/>
                <w:szCs w:val="22"/>
              </w:rPr>
              <w:t>-</w:t>
            </w:r>
          </w:p>
        </w:tc>
        <w:tc>
          <w:tcPr>
            <w:tcW w:w="993" w:type="dxa"/>
            <w:vAlign w:val="center"/>
          </w:tcPr>
          <w:p w14:paraId="2177CAB7"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0BA88D0D"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5C37D289"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6494AF0E"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370C8B65"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774C7D53" w14:textId="77777777" w:rsidR="00E77FBF" w:rsidRPr="00746F32" w:rsidRDefault="00E77FBF" w:rsidP="00A15CFD">
            <w:pPr>
              <w:ind w:left="-114" w:right="-101"/>
              <w:jc w:val="center"/>
              <w:rPr>
                <w:sz w:val="22"/>
                <w:szCs w:val="22"/>
              </w:rPr>
            </w:pPr>
            <w:r w:rsidRPr="00746F32">
              <w:rPr>
                <w:sz w:val="22"/>
                <w:szCs w:val="22"/>
              </w:rPr>
              <w:t>-</w:t>
            </w:r>
          </w:p>
        </w:tc>
      </w:tr>
      <w:tr w:rsidR="00E77FBF" w:rsidRPr="00746F32" w14:paraId="6B7329DD" w14:textId="77777777" w:rsidTr="00A15CFD">
        <w:trPr>
          <w:trHeight w:val="423"/>
          <w:jc w:val="center"/>
        </w:trPr>
        <w:tc>
          <w:tcPr>
            <w:tcW w:w="14029" w:type="dxa"/>
            <w:gridSpan w:val="12"/>
            <w:vAlign w:val="center"/>
          </w:tcPr>
          <w:p w14:paraId="2126E02F" w14:textId="77777777" w:rsidR="00E77FBF" w:rsidRPr="00F54423" w:rsidRDefault="00E77FBF" w:rsidP="00A15CFD">
            <w:pPr>
              <w:jc w:val="center"/>
              <w:rPr>
                <w:color w:val="FF0000"/>
                <w:sz w:val="28"/>
                <w:szCs w:val="28"/>
              </w:rPr>
            </w:pPr>
            <w:r w:rsidRPr="00F54423">
              <w:rPr>
                <w:sz w:val="28"/>
                <w:szCs w:val="28"/>
              </w:rPr>
              <w:t>2.</w:t>
            </w:r>
            <w:r w:rsidRPr="00F54423">
              <w:rPr>
                <w:bCs/>
                <w:sz w:val="28"/>
                <w:szCs w:val="28"/>
              </w:rPr>
              <w:t xml:space="preserve"> </w:t>
            </w:r>
            <w:r>
              <w:rPr>
                <w:bCs/>
                <w:sz w:val="28"/>
                <w:szCs w:val="28"/>
              </w:rPr>
              <w:t>Водоотведение</w:t>
            </w:r>
          </w:p>
        </w:tc>
      </w:tr>
      <w:tr w:rsidR="00E77FBF" w:rsidRPr="00746F32" w14:paraId="4677A257" w14:textId="77777777" w:rsidTr="00A15CFD">
        <w:trPr>
          <w:trHeight w:val="690"/>
          <w:jc w:val="center"/>
        </w:trPr>
        <w:tc>
          <w:tcPr>
            <w:tcW w:w="990" w:type="dxa"/>
            <w:vAlign w:val="center"/>
          </w:tcPr>
          <w:p w14:paraId="3C19E55E" w14:textId="77777777" w:rsidR="00E77FBF" w:rsidRPr="00746F32" w:rsidRDefault="00E77FBF" w:rsidP="00A15CFD">
            <w:pPr>
              <w:ind w:left="-108" w:right="-103"/>
              <w:jc w:val="center"/>
              <w:rPr>
                <w:sz w:val="22"/>
                <w:szCs w:val="22"/>
              </w:rPr>
            </w:pPr>
            <w:r w:rsidRPr="00746F32">
              <w:rPr>
                <w:sz w:val="22"/>
                <w:szCs w:val="22"/>
              </w:rPr>
              <w:t>2.1.</w:t>
            </w:r>
          </w:p>
        </w:tc>
        <w:tc>
          <w:tcPr>
            <w:tcW w:w="1839" w:type="dxa"/>
          </w:tcPr>
          <w:p w14:paraId="48811825" w14:textId="77777777" w:rsidR="00E77FBF" w:rsidRPr="00746F32" w:rsidRDefault="00E77FBF" w:rsidP="00A15CFD">
            <w:pPr>
              <w:ind w:right="-102"/>
              <w:rPr>
                <w:sz w:val="22"/>
                <w:szCs w:val="22"/>
              </w:rPr>
            </w:pPr>
            <w:r w:rsidRPr="00746F32">
              <w:rPr>
                <w:sz w:val="22"/>
                <w:szCs w:val="22"/>
              </w:rPr>
              <w:t>Объем отведенных стоков</w:t>
            </w:r>
          </w:p>
        </w:tc>
        <w:tc>
          <w:tcPr>
            <w:tcW w:w="710" w:type="dxa"/>
            <w:vAlign w:val="center"/>
          </w:tcPr>
          <w:p w14:paraId="1B882AD8"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51E06D6B" w14:textId="77777777" w:rsidR="00E77FBF" w:rsidRPr="00746F32" w:rsidRDefault="00E77FBF" w:rsidP="00A15CFD">
            <w:pPr>
              <w:jc w:val="center"/>
              <w:rPr>
                <w:sz w:val="22"/>
                <w:szCs w:val="22"/>
              </w:rPr>
            </w:pPr>
          </w:p>
          <w:p w14:paraId="29D2909E" w14:textId="77777777" w:rsidR="00E77FBF" w:rsidRPr="00746F32" w:rsidRDefault="00E77FBF" w:rsidP="00A15CFD">
            <w:pPr>
              <w:jc w:val="center"/>
              <w:rPr>
                <w:sz w:val="22"/>
                <w:szCs w:val="22"/>
              </w:rPr>
            </w:pPr>
            <w:r w:rsidRPr="00746F32">
              <w:rPr>
                <w:sz w:val="22"/>
                <w:szCs w:val="22"/>
              </w:rPr>
              <w:t>587930,65</w:t>
            </w:r>
          </w:p>
          <w:p w14:paraId="0E02C2B6" w14:textId="77777777" w:rsidR="00E77FBF" w:rsidRPr="00746F32" w:rsidRDefault="00E77FBF" w:rsidP="00A15CFD">
            <w:pPr>
              <w:ind w:left="-114"/>
              <w:jc w:val="center"/>
              <w:rPr>
                <w:sz w:val="22"/>
                <w:szCs w:val="22"/>
              </w:rPr>
            </w:pPr>
          </w:p>
        </w:tc>
        <w:tc>
          <w:tcPr>
            <w:tcW w:w="1276" w:type="dxa"/>
            <w:vAlign w:val="center"/>
          </w:tcPr>
          <w:p w14:paraId="1AF47445" w14:textId="77777777" w:rsidR="00E77FBF" w:rsidRPr="00746F32" w:rsidRDefault="00E77FBF" w:rsidP="00A15CFD">
            <w:pPr>
              <w:jc w:val="center"/>
              <w:rPr>
                <w:sz w:val="22"/>
                <w:szCs w:val="22"/>
              </w:rPr>
            </w:pPr>
          </w:p>
          <w:p w14:paraId="2F1D3EBA" w14:textId="77777777" w:rsidR="00E77FBF" w:rsidRDefault="00E77FBF" w:rsidP="00A15CFD">
            <w:pPr>
              <w:jc w:val="center"/>
              <w:rPr>
                <w:sz w:val="22"/>
                <w:szCs w:val="22"/>
              </w:rPr>
            </w:pPr>
            <w:r>
              <w:rPr>
                <w:sz w:val="22"/>
                <w:szCs w:val="22"/>
              </w:rPr>
              <w:t>300377,65</w:t>
            </w:r>
          </w:p>
          <w:p w14:paraId="0FFC403D" w14:textId="77777777" w:rsidR="00E77FBF" w:rsidRPr="00746F32" w:rsidRDefault="00E77FBF" w:rsidP="00A15CFD">
            <w:pPr>
              <w:ind w:left="-115" w:right="-102"/>
              <w:jc w:val="center"/>
              <w:rPr>
                <w:sz w:val="22"/>
                <w:szCs w:val="22"/>
              </w:rPr>
            </w:pPr>
          </w:p>
        </w:tc>
        <w:tc>
          <w:tcPr>
            <w:tcW w:w="1275" w:type="dxa"/>
            <w:vAlign w:val="center"/>
          </w:tcPr>
          <w:p w14:paraId="5B390F64" w14:textId="77777777" w:rsidR="00E77FBF" w:rsidRPr="00746F32" w:rsidRDefault="00E77FBF" w:rsidP="00A15CFD">
            <w:pPr>
              <w:jc w:val="center"/>
              <w:rPr>
                <w:sz w:val="22"/>
                <w:szCs w:val="22"/>
              </w:rPr>
            </w:pPr>
          </w:p>
          <w:p w14:paraId="3710681D" w14:textId="77777777" w:rsidR="00E77FBF" w:rsidRDefault="00E77FBF" w:rsidP="00A15CFD">
            <w:pPr>
              <w:jc w:val="center"/>
              <w:rPr>
                <w:sz w:val="22"/>
                <w:szCs w:val="22"/>
              </w:rPr>
            </w:pPr>
            <w:r>
              <w:rPr>
                <w:sz w:val="22"/>
                <w:szCs w:val="22"/>
              </w:rPr>
              <w:t>300377,65</w:t>
            </w:r>
          </w:p>
          <w:p w14:paraId="0B76F2E3" w14:textId="77777777" w:rsidR="00E77FBF" w:rsidRPr="00746F32" w:rsidRDefault="00E77FBF" w:rsidP="00A15CFD">
            <w:pPr>
              <w:ind w:left="-114" w:right="-102"/>
              <w:jc w:val="center"/>
              <w:rPr>
                <w:sz w:val="22"/>
                <w:szCs w:val="22"/>
              </w:rPr>
            </w:pPr>
          </w:p>
        </w:tc>
        <w:tc>
          <w:tcPr>
            <w:tcW w:w="993" w:type="dxa"/>
            <w:vAlign w:val="center"/>
          </w:tcPr>
          <w:p w14:paraId="6D50937A" w14:textId="77777777" w:rsidR="00E77FBF" w:rsidRPr="00746F32" w:rsidRDefault="00E77FBF" w:rsidP="00A15CFD">
            <w:pPr>
              <w:ind w:left="-114" w:right="-102"/>
              <w:jc w:val="center"/>
              <w:rPr>
                <w:sz w:val="22"/>
                <w:szCs w:val="22"/>
              </w:rPr>
            </w:pPr>
            <w:r w:rsidRPr="00746F32">
              <w:rPr>
                <w:sz w:val="22"/>
                <w:szCs w:val="22"/>
              </w:rPr>
              <w:t>293965,33</w:t>
            </w:r>
          </w:p>
        </w:tc>
        <w:tc>
          <w:tcPr>
            <w:tcW w:w="1134" w:type="dxa"/>
            <w:vAlign w:val="center"/>
          </w:tcPr>
          <w:p w14:paraId="4736A52F" w14:textId="77777777" w:rsidR="00E77FBF" w:rsidRPr="00746F32" w:rsidRDefault="00E77FBF" w:rsidP="00A15CFD">
            <w:pPr>
              <w:ind w:left="-114" w:right="-101"/>
              <w:jc w:val="center"/>
              <w:rPr>
                <w:sz w:val="22"/>
                <w:szCs w:val="22"/>
              </w:rPr>
            </w:pPr>
            <w:r w:rsidRPr="00746F32">
              <w:rPr>
                <w:sz w:val="22"/>
                <w:szCs w:val="22"/>
              </w:rPr>
              <w:t>293965,33</w:t>
            </w:r>
          </w:p>
        </w:tc>
        <w:tc>
          <w:tcPr>
            <w:tcW w:w="1134" w:type="dxa"/>
            <w:vAlign w:val="center"/>
          </w:tcPr>
          <w:p w14:paraId="166BCB47" w14:textId="77777777" w:rsidR="00E77FBF" w:rsidRPr="00746F32" w:rsidRDefault="00E77FBF" w:rsidP="00A15CFD">
            <w:pPr>
              <w:ind w:left="-115" w:right="-108"/>
              <w:jc w:val="center"/>
              <w:rPr>
                <w:sz w:val="22"/>
                <w:szCs w:val="22"/>
              </w:rPr>
            </w:pPr>
            <w:r w:rsidRPr="00746F32">
              <w:rPr>
                <w:sz w:val="22"/>
                <w:szCs w:val="22"/>
              </w:rPr>
              <w:t>293965,33</w:t>
            </w:r>
          </w:p>
        </w:tc>
        <w:tc>
          <w:tcPr>
            <w:tcW w:w="1134" w:type="dxa"/>
            <w:vAlign w:val="center"/>
          </w:tcPr>
          <w:p w14:paraId="4062160B" w14:textId="77777777" w:rsidR="00E77FBF" w:rsidRPr="00746F32" w:rsidRDefault="00E77FBF" w:rsidP="00A15CFD">
            <w:pPr>
              <w:ind w:left="-108" w:right="-108"/>
              <w:jc w:val="center"/>
              <w:rPr>
                <w:sz w:val="22"/>
                <w:szCs w:val="22"/>
              </w:rPr>
            </w:pPr>
            <w:r w:rsidRPr="00746F32">
              <w:rPr>
                <w:sz w:val="22"/>
                <w:szCs w:val="22"/>
              </w:rPr>
              <w:t>293965,33</w:t>
            </w:r>
          </w:p>
        </w:tc>
        <w:tc>
          <w:tcPr>
            <w:tcW w:w="1134" w:type="dxa"/>
            <w:vAlign w:val="center"/>
          </w:tcPr>
          <w:p w14:paraId="0DF48721" w14:textId="77777777" w:rsidR="00E77FBF" w:rsidRPr="00746F32" w:rsidRDefault="00E77FBF" w:rsidP="00A15CFD">
            <w:pPr>
              <w:ind w:left="-108" w:right="-108"/>
              <w:jc w:val="center"/>
              <w:rPr>
                <w:sz w:val="22"/>
                <w:szCs w:val="22"/>
              </w:rPr>
            </w:pPr>
            <w:r w:rsidRPr="00746F32">
              <w:rPr>
                <w:sz w:val="22"/>
                <w:szCs w:val="22"/>
              </w:rPr>
              <w:t>293965,33</w:t>
            </w:r>
          </w:p>
        </w:tc>
        <w:tc>
          <w:tcPr>
            <w:tcW w:w="1134" w:type="dxa"/>
            <w:vAlign w:val="center"/>
          </w:tcPr>
          <w:p w14:paraId="78F0BC60" w14:textId="77777777" w:rsidR="00E77FBF" w:rsidRPr="00746F32" w:rsidRDefault="00E77FBF" w:rsidP="00A15CFD">
            <w:pPr>
              <w:ind w:left="-108" w:right="-108"/>
              <w:jc w:val="center"/>
              <w:rPr>
                <w:sz w:val="22"/>
                <w:szCs w:val="22"/>
              </w:rPr>
            </w:pPr>
            <w:r w:rsidRPr="00746F32">
              <w:rPr>
                <w:sz w:val="22"/>
                <w:szCs w:val="22"/>
              </w:rPr>
              <w:t>293965,33</w:t>
            </w:r>
          </w:p>
        </w:tc>
      </w:tr>
      <w:tr w:rsidR="00E77FBF" w:rsidRPr="00746F32" w14:paraId="48386DD6" w14:textId="77777777" w:rsidTr="00A15CFD">
        <w:trPr>
          <w:trHeight w:val="673"/>
          <w:jc w:val="center"/>
        </w:trPr>
        <w:tc>
          <w:tcPr>
            <w:tcW w:w="990" w:type="dxa"/>
            <w:vAlign w:val="center"/>
          </w:tcPr>
          <w:p w14:paraId="769BB9FF" w14:textId="77777777" w:rsidR="00E77FBF" w:rsidRPr="00746F32" w:rsidRDefault="00E77FBF" w:rsidP="00A15CFD">
            <w:pPr>
              <w:ind w:left="-108" w:right="-103"/>
              <w:jc w:val="center"/>
              <w:rPr>
                <w:sz w:val="22"/>
                <w:szCs w:val="22"/>
              </w:rPr>
            </w:pPr>
            <w:r w:rsidRPr="00746F32">
              <w:rPr>
                <w:sz w:val="22"/>
                <w:szCs w:val="22"/>
              </w:rPr>
              <w:t>2.2.</w:t>
            </w:r>
          </w:p>
        </w:tc>
        <w:tc>
          <w:tcPr>
            <w:tcW w:w="1839" w:type="dxa"/>
          </w:tcPr>
          <w:p w14:paraId="4F3B5609" w14:textId="77777777" w:rsidR="00E77FBF" w:rsidRPr="00746F32" w:rsidRDefault="00E77FBF" w:rsidP="00A15CFD">
            <w:pPr>
              <w:ind w:right="-102"/>
              <w:rPr>
                <w:sz w:val="22"/>
                <w:szCs w:val="22"/>
              </w:rPr>
            </w:pPr>
            <w:r w:rsidRPr="00746F32">
              <w:rPr>
                <w:sz w:val="22"/>
                <w:szCs w:val="22"/>
              </w:rPr>
              <w:t>Хозяйственные нужды предприятия</w:t>
            </w:r>
          </w:p>
        </w:tc>
        <w:tc>
          <w:tcPr>
            <w:tcW w:w="710" w:type="dxa"/>
            <w:vAlign w:val="center"/>
          </w:tcPr>
          <w:p w14:paraId="32606E6A"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38789580" w14:textId="77777777" w:rsidR="00E77FBF" w:rsidRPr="00746F32" w:rsidRDefault="00E77FBF" w:rsidP="00A15CFD">
            <w:pPr>
              <w:ind w:left="-114"/>
              <w:jc w:val="center"/>
              <w:rPr>
                <w:sz w:val="22"/>
                <w:szCs w:val="22"/>
              </w:rPr>
            </w:pPr>
            <w:r w:rsidRPr="00746F32">
              <w:rPr>
                <w:sz w:val="22"/>
                <w:szCs w:val="22"/>
              </w:rPr>
              <w:t>-</w:t>
            </w:r>
          </w:p>
        </w:tc>
        <w:tc>
          <w:tcPr>
            <w:tcW w:w="1276" w:type="dxa"/>
            <w:vAlign w:val="center"/>
          </w:tcPr>
          <w:p w14:paraId="050C23CC"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3DC609D9"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7174A145" w14:textId="77777777" w:rsidR="00E77FBF" w:rsidRPr="00746F32" w:rsidRDefault="00E77FBF" w:rsidP="00A15CFD">
            <w:pPr>
              <w:ind w:left="-114" w:right="-102"/>
              <w:jc w:val="center"/>
              <w:rPr>
                <w:sz w:val="22"/>
                <w:szCs w:val="22"/>
              </w:rPr>
            </w:pPr>
            <w:r w:rsidRPr="00746F32">
              <w:rPr>
                <w:sz w:val="22"/>
                <w:szCs w:val="22"/>
              </w:rPr>
              <w:t>-</w:t>
            </w:r>
          </w:p>
        </w:tc>
        <w:tc>
          <w:tcPr>
            <w:tcW w:w="1134" w:type="dxa"/>
            <w:vAlign w:val="center"/>
          </w:tcPr>
          <w:p w14:paraId="225BD34C"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37C5CE92" w14:textId="77777777" w:rsidR="00E77FBF" w:rsidRPr="00746F32" w:rsidRDefault="00E77FBF" w:rsidP="00A15CFD">
            <w:pPr>
              <w:ind w:left="-115" w:right="-108"/>
              <w:jc w:val="center"/>
              <w:rPr>
                <w:sz w:val="22"/>
                <w:szCs w:val="22"/>
              </w:rPr>
            </w:pPr>
            <w:r w:rsidRPr="00746F32">
              <w:rPr>
                <w:sz w:val="22"/>
                <w:szCs w:val="22"/>
              </w:rPr>
              <w:t>-</w:t>
            </w:r>
          </w:p>
        </w:tc>
        <w:tc>
          <w:tcPr>
            <w:tcW w:w="1134" w:type="dxa"/>
            <w:vAlign w:val="center"/>
          </w:tcPr>
          <w:p w14:paraId="3A928737"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225A0A18"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73420EA3" w14:textId="77777777" w:rsidR="00E77FBF" w:rsidRPr="00746F32" w:rsidRDefault="00E77FBF" w:rsidP="00A15CFD">
            <w:pPr>
              <w:ind w:left="-108" w:right="-108"/>
              <w:jc w:val="center"/>
              <w:rPr>
                <w:sz w:val="22"/>
                <w:szCs w:val="22"/>
              </w:rPr>
            </w:pPr>
            <w:r w:rsidRPr="00746F32">
              <w:rPr>
                <w:sz w:val="22"/>
                <w:szCs w:val="22"/>
              </w:rPr>
              <w:t>-</w:t>
            </w:r>
          </w:p>
        </w:tc>
      </w:tr>
      <w:tr w:rsidR="00E77FBF" w:rsidRPr="00746F32" w14:paraId="5EC2EE1A" w14:textId="77777777" w:rsidTr="00A15CFD">
        <w:trPr>
          <w:trHeight w:val="673"/>
          <w:jc w:val="center"/>
        </w:trPr>
        <w:tc>
          <w:tcPr>
            <w:tcW w:w="990" w:type="dxa"/>
            <w:vAlign w:val="center"/>
          </w:tcPr>
          <w:p w14:paraId="37DA96DD" w14:textId="77777777" w:rsidR="00E77FBF" w:rsidRPr="00746F32" w:rsidRDefault="00E77FBF" w:rsidP="00A15CFD">
            <w:pPr>
              <w:ind w:left="-108" w:right="-103"/>
              <w:jc w:val="center"/>
              <w:rPr>
                <w:sz w:val="22"/>
                <w:szCs w:val="22"/>
              </w:rPr>
            </w:pPr>
            <w:r w:rsidRPr="00746F32">
              <w:rPr>
                <w:sz w:val="22"/>
                <w:szCs w:val="22"/>
              </w:rPr>
              <w:t>2.3.</w:t>
            </w:r>
          </w:p>
        </w:tc>
        <w:tc>
          <w:tcPr>
            <w:tcW w:w="1839" w:type="dxa"/>
          </w:tcPr>
          <w:p w14:paraId="57DA7A3E" w14:textId="77777777" w:rsidR="00E77FBF" w:rsidRPr="00746F32" w:rsidRDefault="00E77FBF" w:rsidP="00A15CFD">
            <w:pPr>
              <w:ind w:right="-102"/>
              <w:rPr>
                <w:sz w:val="22"/>
                <w:szCs w:val="22"/>
              </w:rPr>
            </w:pPr>
            <w:r w:rsidRPr="00746F32">
              <w:rPr>
                <w:sz w:val="22"/>
                <w:szCs w:val="22"/>
              </w:rPr>
              <w:t>Принято сточных вод по категориям потребителей</w:t>
            </w:r>
          </w:p>
        </w:tc>
        <w:tc>
          <w:tcPr>
            <w:tcW w:w="710" w:type="dxa"/>
            <w:vAlign w:val="center"/>
          </w:tcPr>
          <w:p w14:paraId="7390942E"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0C91ABFD" w14:textId="77777777" w:rsidR="00E77FBF" w:rsidRPr="00746F32" w:rsidRDefault="00E77FBF" w:rsidP="00A15CFD">
            <w:pPr>
              <w:jc w:val="center"/>
              <w:rPr>
                <w:sz w:val="22"/>
                <w:szCs w:val="22"/>
              </w:rPr>
            </w:pPr>
          </w:p>
          <w:p w14:paraId="4B7FC560" w14:textId="77777777" w:rsidR="00E77FBF" w:rsidRPr="00746F32" w:rsidRDefault="00E77FBF" w:rsidP="00A15CFD">
            <w:pPr>
              <w:jc w:val="center"/>
              <w:rPr>
                <w:sz w:val="22"/>
                <w:szCs w:val="22"/>
              </w:rPr>
            </w:pPr>
            <w:r w:rsidRPr="00746F32">
              <w:rPr>
                <w:sz w:val="22"/>
                <w:szCs w:val="22"/>
              </w:rPr>
              <w:t>587930,65</w:t>
            </w:r>
          </w:p>
          <w:p w14:paraId="7FC3E41D" w14:textId="77777777" w:rsidR="00E77FBF" w:rsidRPr="00746F32" w:rsidRDefault="00E77FBF" w:rsidP="00A15CFD">
            <w:pPr>
              <w:ind w:left="-114"/>
              <w:jc w:val="center"/>
              <w:rPr>
                <w:sz w:val="22"/>
                <w:szCs w:val="22"/>
              </w:rPr>
            </w:pPr>
          </w:p>
        </w:tc>
        <w:tc>
          <w:tcPr>
            <w:tcW w:w="1276" w:type="dxa"/>
            <w:vAlign w:val="center"/>
          </w:tcPr>
          <w:p w14:paraId="1913307D" w14:textId="77777777" w:rsidR="00E77FBF" w:rsidRPr="00746F32" w:rsidRDefault="00E77FBF" w:rsidP="00A15CFD">
            <w:pPr>
              <w:ind w:left="-115" w:right="-102"/>
              <w:jc w:val="center"/>
              <w:rPr>
                <w:sz w:val="22"/>
                <w:szCs w:val="22"/>
              </w:rPr>
            </w:pPr>
            <w:r>
              <w:rPr>
                <w:sz w:val="22"/>
                <w:szCs w:val="22"/>
              </w:rPr>
              <w:t>300377,65</w:t>
            </w:r>
          </w:p>
        </w:tc>
        <w:tc>
          <w:tcPr>
            <w:tcW w:w="1275" w:type="dxa"/>
            <w:vAlign w:val="center"/>
          </w:tcPr>
          <w:p w14:paraId="1037D9F2" w14:textId="77777777" w:rsidR="00E77FBF" w:rsidRPr="00746F32" w:rsidRDefault="00E77FBF" w:rsidP="00A15CFD">
            <w:pPr>
              <w:ind w:left="-114" w:right="-102"/>
              <w:jc w:val="center"/>
              <w:rPr>
                <w:sz w:val="22"/>
                <w:szCs w:val="22"/>
              </w:rPr>
            </w:pPr>
            <w:r>
              <w:rPr>
                <w:sz w:val="22"/>
                <w:szCs w:val="22"/>
              </w:rPr>
              <w:t>300377,65</w:t>
            </w:r>
          </w:p>
        </w:tc>
        <w:tc>
          <w:tcPr>
            <w:tcW w:w="993" w:type="dxa"/>
            <w:vAlign w:val="center"/>
          </w:tcPr>
          <w:p w14:paraId="49B0C4AC" w14:textId="77777777" w:rsidR="00E77FBF" w:rsidRPr="00746F32" w:rsidRDefault="00E77FBF" w:rsidP="00A15CFD">
            <w:pPr>
              <w:ind w:left="-114" w:right="-102"/>
              <w:jc w:val="center"/>
              <w:rPr>
                <w:sz w:val="22"/>
                <w:szCs w:val="22"/>
              </w:rPr>
            </w:pPr>
            <w:r w:rsidRPr="00746F32">
              <w:rPr>
                <w:sz w:val="22"/>
                <w:szCs w:val="22"/>
              </w:rPr>
              <w:t>293965,33</w:t>
            </w:r>
          </w:p>
        </w:tc>
        <w:tc>
          <w:tcPr>
            <w:tcW w:w="1134" w:type="dxa"/>
            <w:vAlign w:val="center"/>
          </w:tcPr>
          <w:p w14:paraId="1D75D753" w14:textId="77777777" w:rsidR="00E77FBF" w:rsidRPr="00746F32" w:rsidRDefault="00E77FBF" w:rsidP="00A15CFD">
            <w:pPr>
              <w:ind w:left="-114" w:right="-101"/>
              <w:jc w:val="center"/>
              <w:rPr>
                <w:sz w:val="22"/>
                <w:szCs w:val="22"/>
              </w:rPr>
            </w:pPr>
            <w:r w:rsidRPr="00746F32">
              <w:rPr>
                <w:sz w:val="22"/>
                <w:szCs w:val="22"/>
              </w:rPr>
              <w:t>293965,33</w:t>
            </w:r>
          </w:p>
        </w:tc>
        <w:tc>
          <w:tcPr>
            <w:tcW w:w="1134" w:type="dxa"/>
            <w:vAlign w:val="center"/>
          </w:tcPr>
          <w:p w14:paraId="4CD240A7" w14:textId="77777777" w:rsidR="00E77FBF" w:rsidRPr="00746F32" w:rsidRDefault="00E77FBF" w:rsidP="00A15CFD">
            <w:pPr>
              <w:ind w:left="-115" w:right="-108"/>
              <w:jc w:val="center"/>
              <w:rPr>
                <w:sz w:val="22"/>
                <w:szCs w:val="22"/>
              </w:rPr>
            </w:pPr>
            <w:r w:rsidRPr="00746F32">
              <w:rPr>
                <w:sz w:val="22"/>
                <w:szCs w:val="22"/>
              </w:rPr>
              <w:t>293965,33</w:t>
            </w:r>
          </w:p>
        </w:tc>
        <w:tc>
          <w:tcPr>
            <w:tcW w:w="1134" w:type="dxa"/>
            <w:vAlign w:val="center"/>
          </w:tcPr>
          <w:p w14:paraId="390714AB" w14:textId="77777777" w:rsidR="00E77FBF" w:rsidRPr="00746F32" w:rsidRDefault="00E77FBF" w:rsidP="00A15CFD">
            <w:pPr>
              <w:ind w:left="-108" w:right="-108"/>
              <w:jc w:val="center"/>
              <w:rPr>
                <w:sz w:val="22"/>
                <w:szCs w:val="22"/>
              </w:rPr>
            </w:pPr>
            <w:r w:rsidRPr="00746F32">
              <w:rPr>
                <w:sz w:val="22"/>
                <w:szCs w:val="22"/>
              </w:rPr>
              <w:t>293965,33</w:t>
            </w:r>
          </w:p>
        </w:tc>
        <w:tc>
          <w:tcPr>
            <w:tcW w:w="1134" w:type="dxa"/>
            <w:vAlign w:val="center"/>
          </w:tcPr>
          <w:p w14:paraId="5FB0C155" w14:textId="77777777" w:rsidR="00E77FBF" w:rsidRPr="00746F32" w:rsidRDefault="00E77FBF" w:rsidP="00A15CFD">
            <w:pPr>
              <w:ind w:left="-108" w:right="-108"/>
              <w:jc w:val="center"/>
              <w:rPr>
                <w:sz w:val="22"/>
                <w:szCs w:val="22"/>
              </w:rPr>
            </w:pPr>
            <w:r w:rsidRPr="00746F32">
              <w:rPr>
                <w:sz w:val="22"/>
                <w:szCs w:val="22"/>
              </w:rPr>
              <w:t>293965,33</w:t>
            </w:r>
          </w:p>
        </w:tc>
        <w:tc>
          <w:tcPr>
            <w:tcW w:w="1134" w:type="dxa"/>
            <w:vAlign w:val="center"/>
          </w:tcPr>
          <w:p w14:paraId="1AF5B239" w14:textId="77777777" w:rsidR="00E77FBF" w:rsidRPr="00746F32" w:rsidRDefault="00E77FBF" w:rsidP="00A15CFD">
            <w:pPr>
              <w:ind w:left="-108" w:right="-108"/>
              <w:jc w:val="center"/>
              <w:rPr>
                <w:sz w:val="22"/>
                <w:szCs w:val="22"/>
              </w:rPr>
            </w:pPr>
            <w:r w:rsidRPr="00746F32">
              <w:rPr>
                <w:sz w:val="22"/>
                <w:szCs w:val="22"/>
              </w:rPr>
              <w:t>293965,33</w:t>
            </w:r>
          </w:p>
        </w:tc>
      </w:tr>
      <w:tr w:rsidR="00E77FBF" w:rsidRPr="00746F32" w14:paraId="6656A779" w14:textId="77777777" w:rsidTr="00A15CFD">
        <w:trPr>
          <w:trHeight w:val="58"/>
          <w:jc w:val="center"/>
        </w:trPr>
        <w:tc>
          <w:tcPr>
            <w:tcW w:w="990" w:type="dxa"/>
            <w:vAlign w:val="center"/>
          </w:tcPr>
          <w:p w14:paraId="77353A87" w14:textId="77777777" w:rsidR="00E77FBF" w:rsidRPr="00746F32" w:rsidRDefault="00E77FBF" w:rsidP="00A15CFD">
            <w:pPr>
              <w:ind w:left="-108" w:right="-103"/>
              <w:jc w:val="center"/>
              <w:rPr>
                <w:sz w:val="22"/>
                <w:szCs w:val="22"/>
              </w:rPr>
            </w:pPr>
            <w:r w:rsidRPr="00746F32">
              <w:rPr>
                <w:sz w:val="22"/>
                <w:szCs w:val="22"/>
              </w:rPr>
              <w:t>2.3.1.</w:t>
            </w:r>
          </w:p>
        </w:tc>
        <w:tc>
          <w:tcPr>
            <w:tcW w:w="1839" w:type="dxa"/>
            <w:vAlign w:val="center"/>
          </w:tcPr>
          <w:p w14:paraId="50133A23" w14:textId="77777777" w:rsidR="00E77FBF" w:rsidRPr="00746F32" w:rsidRDefault="00E77FBF" w:rsidP="00A15CFD">
            <w:pPr>
              <w:ind w:right="-102"/>
              <w:rPr>
                <w:sz w:val="22"/>
                <w:szCs w:val="22"/>
              </w:rPr>
            </w:pPr>
            <w:r w:rsidRPr="00746F32">
              <w:rPr>
                <w:sz w:val="22"/>
                <w:szCs w:val="22"/>
              </w:rPr>
              <w:t>Потребительский рынок</w:t>
            </w:r>
          </w:p>
        </w:tc>
        <w:tc>
          <w:tcPr>
            <w:tcW w:w="710" w:type="dxa"/>
            <w:vAlign w:val="center"/>
          </w:tcPr>
          <w:p w14:paraId="0CAA3C8A"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79E13C37" w14:textId="77777777" w:rsidR="00E77FBF" w:rsidRPr="00746F32" w:rsidRDefault="00E77FBF" w:rsidP="00A15CFD">
            <w:pPr>
              <w:jc w:val="center"/>
              <w:rPr>
                <w:color w:val="FF0000"/>
                <w:sz w:val="22"/>
                <w:szCs w:val="22"/>
              </w:rPr>
            </w:pPr>
            <w:r w:rsidRPr="00746F32">
              <w:rPr>
                <w:sz w:val="22"/>
                <w:szCs w:val="22"/>
              </w:rPr>
              <w:t>587930,65</w:t>
            </w:r>
          </w:p>
        </w:tc>
        <w:tc>
          <w:tcPr>
            <w:tcW w:w="1276" w:type="dxa"/>
            <w:vAlign w:val="center"/>
          </w:tcPr>
          <w:p w14:paraId="50D01220" w14:textId="77777777" w:rsidR="00E77FBF" w:rsidRPr="00746F32" w:rsidRDefault="00E77FBF" w:rsidP="00A15CFD">
            <w:pPr>
              <w:ind w:left="-115" w:right="-102"/>
              <w:jc w:val="center"/>
              <w:rPr>
                <w:color w:val="FF0000"/>
                <w:sz w:val="22"/>
                <w:szCs w:val="22"/>
              </w:rPr>
            </w:pPr>
            <w:r>
              <w:rPr>
                <w:sz w:val="22"/>
                <w:szCs w:val="22"/>
              </w:rPr>
              <w:t>300377,65</w:t>
            </w:r>
          </w:p>
        </w:tc>
        <w:tc>
          <w:tcPr>
            <w:tcW w:w="1275" w:type="dxa"/>
            <w:vAlign w:val="center"/>
          </w:tcPr>
          <w:p w14:paraId="5954311C" w14:textId="77777777" w:rsidR="00E77FBF" w:rsidRPr="00746F32" w:rsidRDefault="00E77FBF" w:rsidP="00A15CFD">
            <w:pPr>
              <w:ind w:left="-114" w:right="-102"/>
              <w:jc w:val="center"/>
              <w:rPr>
                <w:color w:val="FF0000"/>
                <w:sz w:val="22"/>
                <w:szCs w:val="22"/>
              </w:rPr>
            </w:pPr>
            <w:r>
              <w:rPr>
                <w:sz w:val="22"/>
                <w:szCs w:val="22"/>
              </w:rPr>
              <w:t>300377,65</w:t>
            </w:r>
          </w:p>
        </w:tc>
        <w:tc>
          <w:tcPr>
            <w:tcW w:w="993" w:type="dxa"/>
            <w:vAlign w:val="center"/>
          </w:tcPr>
          <w:p w14:paraId="0DECF70F" w14:textId="77777777" w:rsidR="00E77FBF" w:rsidRPr="00746F32" w:rsidRDefault="00E77FBF" w:rsidP="00A15CFD">
            <w:pPr>
              <w:ind w:left="-114" w:right="-102"/>
              <w:jc w:val="center"/>
              <w:rPr>
                <w:color w:val="FF0000"/>
                <w:sz w:val="22"/>
                <w:szCs w:val="22"/>
              </w:rPr>
            </w:pPr>
            <w:r w:rsidRPr="00746F32">
              <w:rPr>
                <w:sz w:val="22"/>
                <w:szCs w:val="22"/>
              </w:rPr>
              <w:t>293965,33</w:t>
            </w:r>
          </w:p>
        </w:tc>
        <w:tc>
          <w:tcPr>
            <w:tcW w:w="1134" w:type="dxa"/>
            <w:vAlign w:val="center"/>
          </w:tcPr>
          <w:p w14:paraId="56CEC5E7" w14:textId="77777777" w:rsidR="00E77FBF" w:rsidRPr="00746F32" w:rsidRDefault="00E77FBF" w:rsidP="00A15CFD">
            <w:pPr>
              <w:ind w:left="-114" w:right="-101"/>
              <w:jc w:val="center"/>
              <w:rPr>
                <w:color w:val="FF0000"/>
                <w:sz w:val="22"/>
                <w:szCs w:val="22"/>
              </w:rPr>
            </w:pPr>
            <w:r w:rsidRPr="00746F32">
              <w:rPr>
                <w:sz w:val="22"/>
                <w:szCs w:val="22"/>
              </w:rPr>
              <w:t>293965,33</w:t>
            </w:r>
          </w:p>
        </w:tc>
        <w:tc>
          <w:tcPr>
            <w:tcW w:w="1134" w:type="dxa"/>
            <w:vAlign w:val="center"/>
          </w:tcPr>
          <w:p w14:paraId="558B0562" w14:textId="77777777" w:rsidR="00E77FBF" w:rsidRPr="00746F32" w:rsidRDefault="00E77FBF" w:rsidP="00A15CFD">
            <w:pPr>
              <w:ind w:left="-115" w:right="-108"/>
              <w:jc w:val="center"/>
              <w:rPr>
                <w:color w:val="FF0000"/>
                <w:sz w:val="22"/>
                <w:szCs w:val="22"/>
              </w:rPr>
            </w:pPr>
            <w:r w:rsidRPr="00746F32">
              <w:rPr>
                <w:sz w:val="22"/>
                <w:szCs w:val="22"/>
              </w:rPr>
              <w:t>293965,33</w:t>
            </w:r>
          </w:p>
        </w:tc>
        <w:tc>
          <w:tcPr>
            <w:tcW w:w="1134" w:type="dxa"/>
            <w:vAlign w:val="center"/>
          </w:tcPr>
          <w:p w14:paraId="515A71F8" w14:textId="77777777" w:rsidR="00E77FBF" w:rsidRPr="00746F32" w:rsidRDefault="00E77FBF" w:rsidP="00A15CFD">
            <w:pPr>
              <w:ind w:left="-108" w:right="-108"/>
              <w:jc w:val="center"/>
              <w:rPr>
                <w:color w:val="FF0000"/>
                <w:sz w:val="22"/>
                <w:szCs w:val="22"/>
              </w:rPr>
            </w:pPr>
            <w:r w:rsidRPr="00746F32">
              <w:rPr>
                <w:sz w:val="22"/>
                <w:szCs w:val="22"/>
              </w:rPr>
              <w:t>293965,33</w:t>
            </w:r>
          </w:p>
        </w:tc>
        <w:tc>
          <w:tcPr>
            <w:tcW w:w="1134" w:type="dxa"/>
            <w:vAlign w:val="center"/>
          </w:tcPr>
          <w:p w14:paraId="15D30A1E" w14:textId="77777777" w:rsidR="00E77FBF" w:rsidRPr="00746F32" w:rsidRDefault="00E77FBF" w:rsidP="00A15CFD">
            <w:pPr>
              <w:ind w:left="-108" w:right="-108"/>
              <w:jc w:val="center"/>
              <w:rPr>
                <w:color w:val="FF0000"/>
                <w:sz w:val="22"/>
                <w:szCs w:val="22"/>
              </w:rPr>
            </w:pPr>
            <w:r w:rsidRPr="00746F32">
              <w:rPr>
                <w:sz w:val="22"/>
                <w:szCs w:val="22"/>
              </w:rPr>
              <w:t>293965,33</w:t>
            </w:r>
          </w:p>
        </w:tc>
        <w:tc>
          <w:tcPr>
            <w:tcW w:w="1134" w:type="dxa"/>
            <w:vAlign w:val="center"/>
          </w:tcPr>
          <w:p w14:paraId="5C37DE43" w14:textId="77777777" w:rsidR="00E77FBF" w:rsidRPr="00746F32" w:rsidRDefault="00E77FBF" w:rsidP="00A15CFD">
            <w:pPr>
              <w:ind w:left="-108" w:right="-108"/>
              <w:jc w:val="center"/>
              <w:rPr>
                <w:color w:val="FF0000"/>
                <w:sz w:val="22"/>
                <w:szCs w:val="22"/>
              </w:rPr>
            </w:pPr>
            <w:r w:rsidRPr="00746F32">
              <w:rPr>
                <w:sz w:val="22"/>
                <w:szCs w:val="22"/>
              </w:rPr>
              <w:t>293965,33</w:t>
            </w:r>
          </w:p>
        </w:tc>
      </w:tr>
      <w:tr w:rsidR="00E77FBF" w:rsidRPr="00746F32" w14:paraId="5F293AEF" w14:textId="77777777" w:rsidTr="00A15CFD">
        <w:trPr>
          <w:trHeight w:val="296"/>
          <w:jc w:val="center"/>
        </w:trPr>
        <w:tc>
          <w:tcPr>
            <w:tcW w:w="990" w:type="dxa"/>
            <w:vAlign w:val="center"/>
          </w:tcPr>
          <w:p w14:paraId="2563C5D1" w14:textId="77777777" w:rsidR="00E77FBF" w:rsidRPr="0085686D" w:rsidRDefault="00E77FBF" w:rsidP="00A15CFD">
            <w:pPr>
              <w:ind w:left="-108" w:right="-103"/>
              <w:jc w:val="center"/>
              <w:rPr>
                <w:sz w:val="28"/>
                <w:szCs w:val="28"/>
              </w:rPr>
            </w:pPr>
            <w:r w:rsidRPr="0085686D">
              <w:rPr>
                <w:sz w:val="28"/>
                <w:szCs w:val="28"/>
              </w:rPr>
              <w:lastRenderedPageBreak/>
              <w:t>1</w:t>
            </w:r>
          </w:p>
        </w:tc>
        <w:tc>
          <w:tcPr>
            <w:tcW w:w="1839" w:type="dxa"/>
            <w:vAlign w:val="center"/>
          </w:tcPr>
          <w:p w14:paraId="7FA8BC3D" w14:textId="77777777" w:rsidR="00E77FBF" w:rsidRPr="0085686D" w:rsidRDefault="00E77FBF" w:rsidP="00A15CFD">
            <w:pPr>
              <w:ind w:right="-102"/>
              <w:jc w:val="center"/>
              <w:rPr>
                <w:sz w:val="28"/>
                <w:szCs w:val="28"/>
              </w:rPr>
            </w:pPr>
            <w:r w:rsidRPr="0085686D">
              <w:rPr>
                <w:sz w:val="28"/>
                <w:szCs w:val="28"/>
              </w:rPr>
              <w:t>2</w:t>
            </w:r>
          </w:p>
        </w:tc>
        <w:tc>
          <w:tcPr>
            <w:tcW w:w="710" w:type="dxa"/>
            <w:vAlign w:val="center"/>
          </w:tcPr>
          <w:p w14:paraId="074A5DC9" w14:textId="77777777" w:rsidR="00E77FBF" w:rsidRPr="0085686D" w:rsidRDefault="00E77FBF" w:rsidP="00A15CFD">
            <w:pPr>
              <w:ind w:left="-114" w:right="-102"/>
              <w:jc w:val="center"/>
              <w:rPr>
                <w:sz w:val="28"/>
                <w:szCs w:val="28"/>
              </w:rPr>
            </w:pPr>
            <w:r w:rsidRPr="0085686D">
              <w:rPr>
                <w:sz w:val="28"/>
                <w:szCs w:val="28"/>
              </w:rPr>
              <w:t>3</w:t>
            </w:r>
          </w:p>
        </w:tc>
        <w:tc>
          <w:tcPr>
            <w:tcW w:w="1276" w:type="dxa"/>
            <w:vAlign w:val="center"/>
          </w:tcPr>
          <w:p w14:paraId="4AFC919B" w14:textId="77777777" w:rsidR="00E77FBF" w:rsidRPr="0085686D" w:rsidRDefault="00E77FBF" w:rsidP="00A15CFD">
            <w:pPr>
              <w:jc w:val="center"/>
              <w:rPr>
                <w:sz w:val="28"/>
                <w:szCs w:val="28"/>
              </w:rPr>
            </w:pPr>
            <w:r w:rsidRPr="0085686D">
              <w:rPr>
                <w:sz w:val="28"/>
                <w:szCs w:val="28"/>
              </w:rPr>
              <w:t>4</w:t>
            </w:r>
          </w:p>
        </w:tc>
        <w:tc>
          <w:tcPr>
            <w:tcW w:w="1276" w:type="dxa"/>
            <w:vAlign w:val="center"/>
          </w:tcPr>
          <w:p w14:paraId="566AB9E1" w14:textId="77777777" w:rsidR="00E77FBF" w:rsidRPr="0085686D" w:rsidRDefault="00E77FBF" w:rsidP="00A15CFD">
            <w:pPr>
              <w:ind w:right="-102"/>
              <w:jc w:val="center"/>
              <w:rPr>
                <w:sz w:val="28"/>
                <w:szCs w:val="28"/>
              </w:rPr>
            </w:pPr>
            <w:r w:rsidRPr="0085686D">
              <w:rPr>
                <w:sz w:val="28"/>
                <w:szCs w:val="28"/>
              </w:rPr>
              <w:t>5</w:t>
            </w:r>
          </w:p>
        </w:tc>
        <w:tc>
          <w:tcPr>
            <w:tcW w:w="1275" w:type="dxa"/>
            <w:vAlign w:val="center"/>
          </w:tcPr>
          <w:p w14:paraId="5769CD05" w14:textId="77777777" w:rsidR="00E77FBF" w:rsidRPr="0085686D" w:rsidRDefault="00E77FBF" w:rsidP="00A15CFD">
            <w:pPr>
              <w:ind w:left="-114" w:right="-102"/>
              <w:jc w:val="center"/>
              <w:rPr>
                <w:sz w:val="28"/>
                <w:szCs w:val="28"/>
              </w:rPr>
            </w:pPr>
            <w:r w:rsidRPr="0085686D">
              <w:rPr>
                <w:sz w:val="28"/>
                <w:szCs w:val="28"/>
              </w:rPr>
              <w:t>6</w:t>
            </w:r>
          </w:p>
        </w:tc>
        <w:tc>
          <w:tcPr>
            <w:tcW w:w="993" w:type="dxa"/>
            <w:vAlign w:val="center"/>
          </w:tcPr>
          <w:p w14:paraId="10EB2252" w14:textId="77777777" w:rsidR="00E77FBF" w:rsidRPr="0085686D" w:rsidRDefault="00E77FBF" w:rsidP="00A15CFD">
            <w:pPr>
              <w:ind w:left="-114" w:right="-102"/>
              <w:jc w:val="center"/>
              <w:rPr>
                <w:sz w:val="28"/>
                <w:szCs w:val="28"/>
              </w:rPr>
            </w:pPr>
            <w:r w:rsidRPr="0085686D">
              <w:rPr>
                <w:sz w:val="28"/>
                <w:szCs w:val="28"/>
              </w:rPr>
              <w:t>7</w:t>
            </w:r>
          </w:p>
        </w:tc>
        <w:tc>
          <w:tcPr>
            <w:tcW w:w="1134" w:type="dxa"/>
            <w:vAlign w:val="center"/>
          </w:tcPr>
          <w:p w14:paraId="27904DAD" w14:textId="77777777" w:rsidR="00E77FBF" w:rsidRPr="0085686D" w:rsidRDefault="00E77FBF" w:rsidP="00A15CFD">
            <w:pPr>
              <w:ind w:left="-114" w:right="-101"/>
              <w:jc w:val="center"/>
              <w:rPr>
                <w:sz w:val="28"/>
                <w:szCs w:val="28"/>
              </w:rPr>
            </w:pPr>
            <w:r w:rsidRPr="0085686D">
              <w:rPr>
                <w:sz w:val="28"/>
                <w:szCs w:val="28"/>
              </w:rPr>
              <w:t>8</w:t>
            </w:r>
          </w:p>
        </w:tc>
        <w:tc>
          <w:tcPr>
            <w:tcW w:w="1134" w:type="dxa"/>
            <w:vAlign w:val="center"/>
          </w:tcPr>
          <w:p w14:paraId="6600ADED" w14:textId="77777777" w:rsidR="00E77FBF" w:rsidRPr="0085686D" w:rsidRDefault="00E77FBF" w:rsidP="00A15CFD">
            <w:pPr>
              <w:ind w:left="-115" w:right="-108"/>
              <w:jc w:val="center"/>
              <w:rPr>
                <w:sz w:val="28"/>
                <w:szCs w:val="28"/>
              </w:rPr>
            </w:pPr>
            <w:r w:rsidRPr="0085686D">
              <w:rPr>
                <w:sz w:val="28"/>
                <w:szCs w:val="28"/>
              </w:rPr>
              <w:t>9</w:t>
            </w:r>
          </w:p>
        </w:tc>
        <w:tc>
          <w:tcPr>
            <w:tcW w:w="1134" w:type="dxa"/>
            <w:vAlign w:val="center"/>
          </w:tcPr>
          <w:p w14:paraId="431D5342" w14:textId="77777777" w:rsidR="00E77FBF" w:rsidRPr="0085686D" w:rsidRDefault="00E77FBF" w:rsidP="00A15CFD">
            <w:pPr>
              <w:ind w:left="-108" w:right="-108"/>
              <w:jc w:val="center"/>
              <w:rPr>
                <w:sz w:val="28"/>
                <w:szCs w:val="28"/>
              </w:rPr>
            </w:pPr>
            <w:r w:rsidRPr="0085686D">
              <w:rPr>
                <w:sz w:val="28"/>
                <w:szCs w:val="28"/>
              </w:rPr>
              <w:t>10</w:t>
            </w:r>
          </w:p>
        </w:tc>
        <w:tc>
          <w:tcPr>
            <w:tcW w:w="1134" w:type="dxa"/>
            <w:vAlign w:val="center"/>
          </w:tcPr>
          <w:p w14:paraId="570FF5F9" w14:textId="77777777" w:rsidR="00E77FBF" w:rsidRPr="0085686D" w:rsidRDefault="00E77FBF" w:rsidP="00A15CFD">
            <w:pPr>
              <w:ind w:left="-108" w:right="-108"/>
              <w:jc w:val="center"/>
              <w:rPr>
                <w:sz w:val="28"/>
                <w:szCs w:val="28"/>
              </w:rPr>
            </w:pPr>
            <w:r w:rsidRPr="0085686D">
              <w:rPr>
                <w:sz w:val="28"/>
                <w:szCs w:val="28"/>
              </w:rPr>
              <w:t>11</w:t>
            </w:r>
          </w:p>
        </w:tc>
        <w:tc>
          <w:tcPr>
            <w:tcW w:w="1134" w:type="dxa"/>
            <w:vAlign w:val="center"/>
          </w:tcPr>
          <w:p w14:paraId="1A5C39FC" w14:textId="77777777" w:rsidR="00E77FBF" w:rsidRPr="0085686D" w:rsidRDefault="00E77FBF" w:rsidP="00A15CFD">
            <w:pPr>
              <w:ind w:left="-108" w:right="-108"/>
              <w:jc w:val="center"/>
              <w:rPr>
                <w:sz w:val="28"/>
                <w:szCs w:val="28"/>
              </w:rPr>
            </w:pPr>
            <w:r w:rsidRPr="0085686D">
              <w:rPr>
                <w:sz w:val="28"/>
                <w:szCs w:val="28"/>
              </w:rPr>
              <w:t>12</w:t>
            </w:r>
          </w:p>
        </w:tc>
      </w:tr>
      <w:tr w:rsidR="00E77FBF" w:rsidRPr="00746F32" w14:paraId="7D998A57" w14:textId="77777777" w:rsidTr="00A15CFD">
        <w:trPr>
          <w:trHeight w:val="554"/>
          <w:jc w:val="center"/>
        </w:trPr>
        <w:tc>
          <w:tcPr>
            <w:tcW w:w="990" w:type="dxa"/>
            <w:vAlign w:val="center"/>
          </w:tcPr>
          <w:p w14:paraId="4BC6BA1E" w14:textId="77777777" w:rsidR="00E77FBF" w:rsidRPr="00746F32" w:rsidRDefault="00E77FBF" w:rsidP="00A15CFD">
            <w:pPr>
              <w:ind w:left="-108" w:right="-103"/>
              <w:jc w:val="center"/>
              <w:rPr>
                <w:sz w:val="22"/>
                <w:szCs w:val="22"/>
              </w:rPr>
            </w:pPr>
            <w:r w:rsidRPr="00746F32">
              <w:rPr>
                <w:sz w:val="22"/>
                <w:szCs w:val="22"/>
              </w:rPr>
              <w:t>2.3.1.1.</w:t>
            </w:r>
          </w:p>
        </w:tc>
        <w:tc>
          <w:tcPr>
            <w:tcW w:w="1839" w:type="dxa"/>
          </w:tcPr>
          <w:p w14:paraId="21DEDBD4" w14:textId="77777777" w:rsidR="00E77FBF" w:rsidRPr="00746F32" w:rsidRDefault="00E77FBF" w:rsidP="00A15CFD">
            <w:pPr>
              <w:ind w:right="-102"/>
              <w:rPr>
                <w:sz w:val="22"/>
                <w:szCs w:val="22"/>
              </w:rPr>
            </w:pPr>
          </w:p>
          <w:p w14:paraId="7DA42010" w14:textId="77777777" w:rsidR="00E77FBF" w:rsidRPr="00746F32" w:rsidRDefault="00E77FBF" w:rsidP="00A15CFD">
            <w:pPr>
              <w:ind w:right="-102"/>
              <w:rPr>
                <w:sz w:val="22"/>
                <w:szCs w:val="22"/>
              </w:rPr>
            </w:pPr>
            <w:r w:rsidRPr="00746F32">
              <w:rPr>
                <w:sz w:val="22"/>
                <w:szCs w:val="22"/>
              </w:rPr>
              <w:t>- население</w:t>
            </w:r>
          </w:p>
        </w:tc>
        <w:tc>
          <w:tcPr>
            <w:tcW w:w="710" w:type="dxa"/>
            <w:vAlign w:val="center"/>
          </w:tcPr>
          <w:p w14:paraId="1C6F1407"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6C602117" w14:textId="77777777" w:rsidR="00E77FBF" w:rsidRPr="00746F32" w:rsidRDefault="00E77FBF" w:rsidP="00A15CFD">
            <w:pPr>
              <w:jc w:val="center"/>
              <w:rPr>
                <w:sz w:val="22"/>
                <w:szCs w:val="22"/>
              </w:rPr>
            </w:pPr>
          </w:p>
          <w:p w14:paraId="3EE2534F" w14:textId="77777777" w:rsidR="00E77FBF" w:rsidRPr="00746F32" w:rsidRDefault="00E77FBF" w:rsidP="00A15CFD">
            <w:pPr>
              <w:jc w:val="center"/>
              <w:rPr>
                <w:sz w:val="22"/>
                <w:szCs w:val="22"/>
              </w:rPr>
            </w:pPr>
            <w:r w:rsidRPr="00746F32">
              <w:rPr>
                <w:sz w:val="22"/>
                <w:szCs w:val="22"/>
              </w:rPr>
              <w:t>300259,74</w:t>
            </w:r>
          </w:p>
          <w:p w14:paraId="0BA2E388" w14:textId="77777777" w:rsidR="00E77FBF" w:rsidRPr="00746F32" w:rsidRDefault="00E77FBF" w:rsidP="00A15CFD">
            <w:pPr>
              <w:ind w:left="-114"/>
              <w:jc w:val="center"/>
              <w:rPr>
                <w:sz w:val="22"/>
                <w:szCs w:val="22"/>
              </w:rPr>
            </w:pPr>
          </w:p>
        </w:tc>
        <w:tc>
          <w:tcPr>
            <w:tcW w:w="1276" w:type="dxa"/>
            <w:vAlign w:val="center"/>
          </w:tcPr>
          <w:p w14:paraId="02FF861E" w14:textId="77777777" w:rsidR="00E77FBF" w:rsidRPr="00746F32" w:rsidRDefault="00E77FBF" w:rsidP="00A15CFD">
            <w:pPr>
              <w:ind w:left="-115" w:right="-102"/>
              <w:jc w:val="center"/>
              <w:rPr>
                <w:sz w:val="22"/>
                <w:szCs w:val="22"/>
              </w:rPr>
            </w:pPr>
            <w:r>
              <w:rPr>
                <w:sz w:val="22"/>
                <w:szCs w:val="22"/>
              </w:rPr>
              <w:t>164566,95</w:t>
            </w:r>
          </w:p>
        </w:tc>
        <w:tc>
          <w:tcPr>
            <w:tcW w:w="1275" w:type="dxa"/>
            <w:vAlign w:val="center"/>
          </w:tcPr>
          <w:p w14:paraId="1FC8D8BC" w14:textId="77777777" w:rsidR="00E77FBF" w:rsidRPr="00746F32" w:rsidRDefault="00E77FBF" w:rsidP="00A15CFD">
            <w:pPr>
              <w:ind w:left="-114" w:right="-102"/>
              <w:jc w:val="center"/>
              <w:rPr>
                <w:sz w:val="22"/>
                <w:szCs w:val="22"/>
              </w:rPr>
            </w:pPr>
            <w:r>
              <w:rPr>
                <w:sz w:val="22"/>
                <w:szCs w:val="22"/>
              </w:rPr>
              <w:t>164566,95</w:t>
            </w:r>
          </w:p>
        </w:tc>
        <w:tc>
          <w:tcPr>
            <w:tcW w:w="993" w:type="dxa"/>
            <w:vAlign w:val="center"/>
          </w:tcPr>
          <w:p w14:paraId="772F61BD" w14:textId="77777777" w:rsidR="00E77FBF" w:rsidRPr="00746F32" w:rsidRDefault="00E77FBF" w:rsidP="00A15CFD">
            <w:pPr>
              <w:ind w:left="-114" w:right="-102"/>
              <w:jc w:val="center"/>
              <w:rPr>
                <w:sz w:val="22"/>
                <w:szCs w:val="22"/>
              </w:rPr>
            </w:pPr>
            <w:r w:rsidRPr="00746F32">
              <w:rPr>
                <w:sz w:val="22"/>
                <w:szCs w:val="22"/>
              </w:rPr>
              <w:t>150129,87</w:t>
            </w:r>
          </w:p>
        </w:tc>
        <w:tc>
          <w:tcPr>
            <w:tcW w:w="1134" w:type="dxa"/>
            <w:vAlign w:val="center"/>
          </w:tcPr>
          <w:p w14:paraId="6FC57E67" w14:textId="77777777" w:rsidR="00E77FBF" w:rsidRPr="00746F32" w:rsidRDefault="00E77FBF" w:rsidP="00A15CFD">
            <w:pPr>
              <w:ind w:left="-114" w:right="-101"/>
              <w:jc w:val="center"/>
              <w:rPr>
                <w:sz w:val="22"/>
                <w:szCs w:val="22"/>
              </w:rPr>
            </w:pPr>
            <w:r w:rsidRPr="00746F32">
              <w:rPr>
                <w:sz w:val="22"/>
                <w:szCs w:val="22"/>
              </w:rPr>
              <w:t>150129,87</w:t>
            </w:r>
          </w:p>
        </w:tc>
        <w:tc>
          <w:tcPr>
            <w:tcW w:w="1134" w:type="dxa"/>
            <w:vAlign w:val="center"/>
          </w:tcPr>
          <w:p w14:paraId="068F213E" w14:textId="77777777" w:rsidR="00E77FBF" w:rsidRPr="00746F32" w:rsidRDefault="00E77FBF" w:rsidP="00A15CFD">
            <w:pPr>
              <w:ind w:left="-115" w:right="-108"/>
              <w:jc w:val="center"/>
              <w:rPr>
                <w:sz w:val="22"/>
                <w:szCs w:val="22"/>
              </w:rPr>
            </w:pPr>
            <w:r w:rsidRPr="00746F32">
              <w:rPr>
                <w:sz w:val="22"/>
                <w:szCs w:val="22"/>
              </w:rPr>
              <w:t>150129,87</w:t>
            </w:r>
          </w:p>
        </w:tc>
        <w:tc>
          <w:tcPr>
            <w:tcW w:w="1134" w:type="dxa"/>
            <w:vAlign w:val="center"/>
          </w:tcPr>
          <w:p w14:paraId="3BFB09B0" w14:textId="77777777" w:rsidR="00E77FBF" w:rsidRPr="00746F32" w:rsidRDefault="00E77FBF" w:rsidP="00A15CFD">
            <w:pPr>
              <w:ind w:left="-108" w:right="-108"/>
              <w:jc w:val="center"/>
              <w:rPr>
                <w:sz w:val="22"/>
                <w:szCs w:val="22"/>
              </w:rPr>
            </w:pPr>
            <w:r w:rsidRPr="00746F32">
              <w:rPr>
                <w:sz w:val="22"/>
                <w:szCs w:val="22"/>
              </w:rPr>
              <w:t>150129,87</w:t>
            </w:r>
          </w:p>
        </w:tc>
        <w:tc>
          <w:tcPr>
            <w:tcW w:w="1134" w:type="dxa"/>
            <w:vAlign w:val="center"/>
          </w:tcPr>
          <w:p w14:paraId="28AF6753" w14:textId="77777777" w:rsidR="00E77FBF" w:rsidRPr="00746F32" w:rsidRDefault="00E77FBF" w:rsidP="00A15CFD">
            <w:pPr>
              <w:ind w:left="-108" w:right="-108"/>
              <w:jc w:val="center"/>
              <w:rPr>
                <w:sz w:val="22"/>
                <w:szCs w:val="22"/>
              </w:rPr>
            </w:pPr>
            <w:r w:rsidRPr="00746F32">
              <w:rPr>
                <w:sz w:val="22"/>
                <w:szCs w:val="22"/>
              </w:rPr>
              <w:t>150129,87</w:t>
            </w:r>
          </w:p>
        </w:tc>
        <w:tc>
          <w:tcPr>
            <w:tcW w:w="1134" w:type="dxa"/>
            <w:vAlign w:val="center"/>
          </w:tcPr>
          <w:p w14:paraId="6C1BB271" w14:textId="77777777" w:rsidR="00E77FBF" w:rsidRPr="00746F32" w:rsidRDefault="00E77FBF" w:rsidP="00A15CFD">
            <w:pPr>
              <w:ind w:left="-108" w:right="-108"/>
              <w:jc w:val="center"/>
              <w:rPr>
                <w:sz w:val="22"/>
                <w:szCs w:val="22"/>
              </w:rPr>
            </w:pPr>
            <w:r w:rsidRPr="00746F32">
              <w:rPr>
                <w:sz w:val="22"/>
                <w:szCs w:val="22"/>
              </w:rPr>
              <w:t>150129,87</w:t>
            </w:r>
          </w:p>
        </w:tc>
      </w:tr>
      <w:tr w:rsidR="00E77FBF" w:rsidRPr="00746F32" w14:paraId="0948E658" w14:textId="77777777" w:rsidTr="00A15CFD">
        <w:trPr>
          <w:trHeight w:val="832"/>
          <w:jc w:val="center"/>
        </w:trPr>
        <w:tc>
          <w:tcPr>
            <w:tcW w:w="990" w:type="dxa"/>
            <w:vAlign w:val="center"/>
          </w:tcPr>
          <w:p w14:paraId="065D1E06" w14:textId="77777777" w:rsidR="00E77FBF" w:rsidRPr="00746F32" w:rsidRDefault="00E77FBF" w:rsidP="00A15CFD">
            <w:pPr>
              <w:ind w:left="-108" w:right="-103"/>
              <w:jc w:val="center"/>
              <w:rPr>
                <w:sz w:val="22"/>
                <w:szCs w:val="22"/>
              </w:rPr>
            </w:pPr>
            <w:r w:rsidRPr="00746F32">
              <w:rPr>
                <w:sz w:val="22"/>
                <w:szCs w:val="22"/>
              </w:rPr>
              <w:t>2.3.1.2.</w:t>
            </w:r>
          </w:p>
        </w:tc>
        <w:tc>
          <w:tcPr>
            <w:tcW w:w="1839" w:type="dxa"/>
            <w:vAlign w:val="center"/>
          </w:tcPr>
          <w:p w14:paraId="3D558DBE" w14:textId="77777777" w:rsidR="00E77FBF" w:rsidRPr="00746F32" w:rsidRDefault="00E77FBF" w:rsidP="00A15CFD">
            <w:pPr>
              <w:ind w:right="-102"/>
              <w:rPr>
                <w:sz w:val="22"/>
                <w:szCs w:val="22"/>
              </w:rPr>
            </w:pPr>
            <w:r w:rsidRPr="00746F32">
              <w:rPr>
                <w:sz w:val="22"/>
                <w:szCs w:val="22"/>
              </w:rPr>
              <w:t>- прочие потребители</w:t>
            </w:r>
          </w:p>
        </w:tc>
        <w:tc>
          <w:tcPr>
            <w:tcW w:w="710" w:type="dxa"/>
            <w:vAlign w:val="center"/>
          </w:tcPr>
          <w:p w14:paraId="162B8965"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1F42933A" w14:textId="77777777" w:rsidR="00E77FBF" w:rsidRPr="00746F32" w:rsidRDefault="00E77FBF" w:rsidP="00A15CFD">
            <w:pPr>
              <w:ind w:left="-114"/>
              <w:jc w:val="center"/>
              <w:rPr>
                <w:sz w:val="22"/>
                <w:szCs w:val="22"/>
              </w:rPr>
            </w:pPr>
            <w:r>
              <w:rPr>
                <w:sz w:val="22"/>
                <w:szCs w:val="22"/>
              </w:rPr>
              <w:t xml:space="preserve">  </w:t>
            </w:r>
            <w:r w:rsidRPr="00746F32">
              <w:rPr>
                <w:sz w:val="22"/>
                <w:szCs w:val="22"/>
              </w:rPr>
              <w:t>287670,91</w:t>
            </w:r>
          </w:p>
        </w:tc>
        <w:tc>
          <w:tcPr>
            <w:tcW w:w="1276" w:type="dxa"/>
            <w:vAlign w:val="center"/>
          </w:tcPr>
          <w:p w14:paraId="5816E000" w14:textId="77777777" w:rsidR="00E77FBF" w:rsidRPr="00746F32" w:rsidRDefault="00E77FBF" w:rsidP="00A15CFD">
            <w:pPr>
              <w:ind w:left="-115" w:right="-102"/>
              <w:jc w:val="center"/>
              <w:rPr>
                <w:sz w:val="22"/>
                <w:szCs w:val="22"/>
              </w:rPr>
            </w:pPr>
            <w:r w:rsidRPr="00746F32">
              <w:rPr>
                <w:sz w:val="22"/>
                <w:szCs w:val="22"/>
              </w:rPr>
              <w:t>1</w:t>
            </w:r>
            <w:r>
              <w:rPr>
                <w:sz w:val="22"/>
                <w:szCs w:val="22"/>
              </w:rPr>
              <w:t>35810,7</w:t>
            </w:r>
          </w:p>
        </w:tc>
        <w:tc>
          <w:tcPr>
            <w:tcW w:w="1275" w:type="dxa"/>
            <w:vAlign w:val="center"/>
          </w:tcPr>
          <w:p w14:paraId="009C483B" w14:textId="77777777" w:rsidR="00E77FBF" w:rsidRPr="00746F32" w:rsidRDefault="00E77FBF" w:rsidP="00A15CFD">
            <w:pPr>
              <w:ind w:left="-114" w:right="-102"/>
              <w:jc w:val="center"/>
              <w:rPr>
                <w:sz w:val="22"/>
                <w:szCs w:val="22"/>
              </w:rPr>
            </w:pPr>
            <w:r w:rsidRPr="00746F32">
              <w:rPr>
                <w:sz w:val="22"/>
                <w:szCs w:val="22"/>
              </w:rPr>
              <w:t>1</w:t>
            </w:r>
            <w:r>
              <w:rPr>
                <w:sz w:val="22"/>
                <w:szCs w:val="22"/>
              </w:rPr>
              <w:t>35810,7</w:t>
            </w:r>
          </w:p>
        </w:tc>
        <w:tc>
          <w:tcPr>
            <w:tcW w:w="993" w:type="dxa"/>
          </w:tcPr>
          <w:p w14:paraId="068BA5F3" w14:textId="77777777" w:rsidR="00E77FBF" w:rsidRPr="00746F32" w:rsidRDefault="00E77FBF" w:rsidP="00A15CFD">
            <w:pPr>
              <w:ind w:left="-114" w:right="-102"/>
              <w:jc w:val="center"/>
              <w:rPr>
                <w:sz w:val="22"/>
                <w:szCs w:val="22"/>
              </w:rPr>
            </w:pPr>
          </w:p>
          <w:p w14:paraId="366A1CB1" w14:textId="77777777" w:rsidR="00E77FBF" w:rsidRPr="00746F32" w:rsidRDefault="00E77FBF" w:rsidP="00A15CFD">
            <w:pPr>
              <w:ind w:left="-114" w:right="-102"/>
              <w:jc w:val="center"/>
              <w:rPr>
                <w:sz w:val="22"/>
                <w:szCs w:val="22"/>
              </w:rPr>
            </w:pPr>
            <w:r w:rsidRPr="00746F32">
              <w:rPr>
                <w:sz w:val="22"/>
                <w:szCs w:val="22"/>
              </w:rPr>
              <w:t>143835,46</w:t>
            </w:r>
          </w:p>
        </w:tc>
        <w:tc>
          <w:tcPr>
            <w:tcW w:w="1134" w:type="dxa"/>
          </w:tcPr>
          <w:p w14:paraId="1FDB873B" w14:textId="77777777" w:rsidR="00E77FBF" w:rsidRPr="00746F32" w:rsidRDefault="00E77FBF" w:rsidP="00A15CFD">
            <w:pPr>
              <w:ind w:left="-114" w:right="-101"/>
              <w:jc w:val="center"/>
              <w:rPr>
                <w:sz w:val="22"/>
                <w:szCs w:val="22"/>
              </w:rPr>
            </w:pPr>
          </w:p>
          <w:p w14:paraId="43DF9D41" w14:textId="77777777" w:rsidR="00E77FBF" w:rsidRPr="00746F32" w:rsidRDefault="00E77FBF" w:rsidP="00A15CFD">
            <w:pPr>
              <w:ind w:left="-114" w:right="-101"/>
              <w:jc w:val="center"/>
              <w:rPr>
                <w:sz w:val="22"/>
                <w:szCs w:val="22"/>
              </w:rPr>
            </w:pPr>
            <w:r w:rsidRPr="00746F32">
              <w:rPr>
                <w:sz w:val="22"/>
                <w:szCs w:val="22"/>
              </w:rPr>
              <w:t>143835,46</w:t>
            </w:r>
          </w:p>
        </w:tc>
        <w:tc>
          <w:tcPr>
            <w:tcW w:w="1134" w:type="dxa"/>
          </w:tcPr>
          <w:p w14:paraId="74A090A4" w14:textId="77777777" w:rsidR="00E77FBF" w:rsidRPr="00746F32" w:rsidRDefault="00E77FBF" w:rsidP="00A15CFD">
            <w:pPr>
              <w:ind w:left="-115" w:right="-108"/>
              <w:jc w:val="center"/>
              <w:rPr>
                <w:sz w:val="22"/>
                <w:szCs w:val="22"/>
              </w:rPr>
            </w:pPr>
          </w:p>
          <w:p w14:paraId="4ED9CF1A" w14:textId="77777777" w:rsidR="00E77FBF" w:rsidRPr="00746F32" w:rsidRDefault="00E77FBF" w:rsidP="00A15CFD">
            <w:pPr>
              <w:ind w:left="-115" w:right="-108"/>
              <w:jc w:val="center"/>
              <w:rPr>
                <w:sz w:val="22"/>
                <w:szCs w:val="22"/>
              </w:rPr>
            </w:pPr>
            <w:r w:rsidRPr="00746F32">
              <w:rPr>
                <w:sz w:val="22"/>
                <w:szCs w:val="22"/>
              </w:rPr>
              <w:t>143835,46</w:t>
            </w:r>
          </w:p>
        </w:tc>
        <w:tc>
          <w:tcPr>
            <w:tcW w:w="1134" w:type="dxa"/>
          </w:tcPr>
          <w:p w14:paraId="14EAE51A" w14:textId="77777777" w:rsidR="00E77FBF" w:rsidRPr="00746F32" w:rsidRDefault="00E77FBF" w:rsidP="00A15CFD">
            <w:pPr>
              <w:ind w:left="-108" w:right="-108"/>
              <w:jc w:val="center"/>
              <w:rPr>
                <w:sz w:val="22"/>
                <w:szCs w:val="22"/>
              </w:rPr>
            </w:pPr>
          </w:p>
          <w:p w14:paraId="1263C2F5" w14:textId="77777777" w:rsidR="00E77FBF" w:rsidRPr="00746F32" w:rsidRDefault="00E77FBF" w:rsidP="00A15CFD">
            <w:pPr>
              <w:ind w:left="-108" w:right="-108"/>
              <w:jc w:val="center"/>
              <w:rPr>
                <w:sz w:val="22"/>
                <w:szCs w:val="22"/>
              </w:rPr>
            </w:pPr>
            <w:r w:rsidRPr="00746F32">
              <w:rPr>
                <w:sz w:val="22"/>
                <w:szCs w:val="22"/>
              </w:rPr>
              <w:t>143835,46</w:t>
            </w:r>
          </w:p>
        </w:tc>
        <w:tc>
          <w:tcPr>
            <w:tcW w:w="1134" w:type="dxa"/>
          </w:tcPr>
          <w:p w14:paraId="183AE070" w14:textId="77777777" w:rsidR="00E77FBF" w:rsidRPr="00746F32" w:rsidRDefault="00E77FBF" w:rsidP="00A15CFD">
            <w:pPr>
              <w:ind w:left="-108" w:right="-108"/>
              <w:jc w:val="center"/>
              <w:rPr>
                <w:sz w:val="22"/>
                <w:szCs w:val="22"/>
              </w:rPr>
            </w:pPr>
          </w:p>
          <w:p w14:paraId="25C0DB57" w14:textId="77777777" w:rsidR="00E77FBF" w:rsidRPr="00746F32" w:rsidRDefault="00E77FBF" w:rsidP="00A15CFD">
            <w:pPr>
              <w:ind w:left="-108" w:right="-108"/>
              <w:jc w:val="center"/>
              <w:rPr>
                <w:sz w:val="22"/>
                <w:szCs w:val="22"/>
              </w:rPr>
            </w:pPr>
            <w:r w:rsidRPr="00746F32">
              <w:rPr>
                <w:sz w:val="22"/>
                <w:szCs w:val="22"/>
              </w:rPr>
              <w:t>143835,46</w:t>
            </w:r>
          </w:p>
        </w:tc>
        <w:tc>
          <w:tcPr>
            <w:tcW w:w="1134" w:type="dxa"/>
          </w:tcPr>
          <w:p w14:paraId="72AB6A59" w14:textId="77777777" w:rsidR="00E77FBF" w:rsidRPr="00746F32" w:rsidRDefault="00E77FBF" w:rsidP="00A15CFD">
            <w:pPr>
              <w:ind w:left="-108" w:right="-108"/>
              <w:jc w:val="center"/>
              <w:rPr>
                <w:sz w:val="22"/>
                <w:szCs w:val="22"/>
              </w:rPr>
            </w:pPr>
          </w:p>
          <w:p w14:paraId="351BDF0E" w14:textId="77777777" w:rsidR="00E77FBF" w:rsidRPr="00746F32" w:rsidRDefault="00E77FBF" w:rsidP="00A15CFD">
            <w:pPr>
              <w:ind w:left="-108" w:right="-108"/>
              <w:jc w:val="center"/>
              <w:rPr>
                <w:sz w:val="22"/>
                <w:szCs w:val="22"/>
              </w:rPr>
            </w:pPr>
            <w:r w:rsidRPr="00746F32">
              <w:rPr>
                <w:sz w:val="22"/>
                <w:szCs w:val="22"/>
              </w:rPr>
              <w:t>143835,46</w:t>
            </w:r>
          </w:p>
        </w:tc>
      </w:tr>
      <w:tr w:rsidR="00E77FBF" w:rsidRPr="00746F32" w14:paraId="5B8342AA" w14:textId="77777777" w:rsidTr="00A15CFD">
        <w:trPr>
          <w:trHeight w:val="850"/>
          <w:jc w:val="center"/>
        </w:trPr>
        <w:tc>
          <w:tcPr>
            <w:tcW w:w="990" w:type="dxa"/>
            <w:vAlign w:val="center"/>
          </w:tcPr>
          <w:p w14:paraId="4CB971AB" w14:textId="77777777" w:rsidR="00E77FBF" w:rsidRPr="00746F32" w:rsidRDefault="00E77FBF" w:rsidP="00A15CFD">
            <w:pPr>
              <w:ind w:left="-108" w:right="-103"/>
              <w:jc w:val="center"/>
              <w:rPr>
                <w:sz w:val="22"/>
                <w:szCs w:val="22"/>
              </w:rPr>
            </w:pPr>
            <w:r w:rsidRPr="00746F32">
              <w:rPr>
                <w:sz w:val="22"/>
                <w:szCs w:val="22"/>
              </w:rPr>
              <w:t>2.3.2.</w:t>
            </w:r>
          </w:p>
        </w:tc>
        <w:tc>
          <w:tcPr>
            <w:tcW w:w="1839" w:type="dxa"/>
          </w:tcPr>
          <w:p w14:paraId="014A93B4" w14:textId="77777777" w:rsidR="00E77FBF" w:rsidRPr="00746F32" w:rsidRDefault="00E77FBF" w:rsidP="00A15CFD">
            <w:pPr>
              <w:ind w:right="-102"/>
              <w:rPr>
                <w:sz w:val="22"/>
                <w:szCs w:val="22"/>
              </w:rPr>
            </w:pPr>
            <w:r w:rsidRPr="00746F32">
              <w:rPr>
                <w:sz w:val="22"/>
                <w:szCs w:val="22"/>
              </w:rPr>
              <w:t>Собственные нужды производства</w:t>
            </w:r>
          </w:p>
        </w:tc>
        <w:tc>
          <w:tcPr>
            <w:tcW w:w="710" w:type="dxa"/>
            <w:vAlign w:val="center"/>
          </w:tcPr>
          <w:p w14:paraId="2511070E"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19487370" w14:textId="77777777" w:rsidR="00E77FBF" w:rsidRPr="00746F32" w:rsidRDefault="00E77FBF" w:rsidP="00A15CFD">
            <w:pPr>
              <w:ind w:left="-114"/>
              <w:jc w:val="center"/>
              <w:rPr>
                <w:sz w:val="22"/>
                <w:szCs w:val="22"/>
              </w:rPr>
            </w:pPr>
            <w:r w:rsidRPr="00746F32">
              <w:rPr>
                <w:sz w:val="22"/>
                <w:szCs w:val="22"/>
              </w:rPr>
              <w:t>-</w:t>
            </w:r>
          </w:p>
        </w:tc>
        <w:tc>
          <w:tcPr>
            <w:tcW w:w="1276" w:type="dxa"/>
            <w:vAlign w:val="center"/>
          </w:tcPr>
          <w:p w14:paraId="0B815C61"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7CC1B868"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2ECC7B0F" w14:textId="77777777" w:rsidR="00E77FBF" w:rsidRPr="00746F32" w:rsidRDefault="00E77FBF" w:rsidP="00A15CFD">
            <w:pPr>
              <w:ind w:left="-114" w:right="-102"/>
              <w:jc w:val="center"/>
              <w:rPr>
                <w:sz w:val="22"/>
                <w:szCs w:val="22"/>
              </w:rPr>
            </w:pPr>
            <w:r w:rsidRPr="00746F32">
              <w:rPr>
                <w:sz w:val="22"/>
                <w:szCs w:val="22"/>
              </w:rPr>
              <w:t>-</w:t>
            </w:r>
          </w:p>
        </w:tc>
        <w:tc>
          <w:tcPr>
            <w:tcW w:w="1134" w:type="dxa"/>
            <w:vAlign w:val="center"/>
          </w:tcPr>
          <w:p w14:paraId="7599C7B0"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278E9197" w14:textId="77777777" w:rsidR="00E77FBF" w:rsidRPr="00746F32" w:rsidRDefault="00E77FBF" w:rsidP="00A15CFD">
            <w:pPr>
              <w:ind w:left="-115" w:right="-108"/>
              <w:jc w:val="center"/>
              <w:rPr>
                <w:sz w:val="22"/>
                <w:szCs w:val="22"/>
              </w:rPr>
            </w:pPr>
            <w:r w:rsidRPr="00746F32">
              <w:rPr>
                <w:sz w:val="22"/>
                <w:szCs w:val="22"/>
              </w:rPr>
              <w:t>-</w:t>
            </w:r>
          </w:p>
        </w:tc>
        <w:tc>
          <w:tcPr>
            <w:tcW w:w="1134" w:type="dxa"/>
            <w:vAlign w:val="center"/>
          </w:tcPr>
          <w:p w14:paraId="23742201"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3949332A"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483CB1F1" w14:textId="77777777" w:rsidR="00E77FBF" w:rsidRPr="00746F32" w:rsidRDefault="00E77FBF" w:rsidP="00A15CFD">
            <w:pPr>
              <w:ind w:left="-108" w:right="-108"/>
              <w:jc w:val="center"/>
              <w:rPr>
                <w:sz w:val="22"/>
                <w:szCs w:val="22"/>
              </w:rPr>
            </w:pPr>
            <w:r w:rsidRPr="00746F32">
              <w:rPr>
                <w:sz w:val="22"/>
                <w:szCs w:val="22"/>
              </w:rPr>
              <w:t>-</w:t>
            </w:r>
          </w:p>
        </w:tc>
      </w:tr>
      <w:tr w:rsidR="00E77FBF" w:rsidRPr="00746F32" w14:paraId="7267608A" w14:textId="77777777" w:rsidTr="00A15CFD">
        <w:trPr>
          <w:trHeight w:val="73"/>
          <w:jc w:val="center"/>
        </w:trPr>
        <w:tc>
          <w:tcPr>
            <w:tcW w:w="990" w:type="dxa"/>
            <w:vAlign w:val="center"/>
          </w:tcPr>
          <w:p w14:paraId="55A164F9" w14:textId="77777777" w:rsidR="00E77FBF" w:rsidRPr="00746F32" w:rsidRDefault="00E77FBF" w:rsidP="00A15CFD">
            <w:pPr>
              <w:ind w:left="-108" w:right="-103"/>
              <w:jc w:val="center"/>
              <w:rPr>
                <w:sz w:val="22"/>
                <w:szCs w:val="22"/>
              </w:rPr>
            </w:pPr>
            <w:r w:rsidRPr="00746F32">
              <w:rPr>
                <w:sz w:val="22"/>
                <w:szCs w:val="22"/>
              </w:rPr>
              <w:t>2.4.</w:t>
            </w:r>
          </w:p>
        </w:tc>
        <w:tc>
          <w:tcPr>
            <w:tcW w:w="1839" w:type="dxa"/>
          </w:tcPr>
          <w:p w14:paraId="2BAB8FE8" w14:textId="77777777" w:rsidR="00E77FBF" w:rsidRPr="00746F32" w:rsidRDefault="00E77FBF" w:rsidP="00A15CFD">
            <w:pPr>
              <w:ind w:right="-102"/>
              <w:rPr>
                <w:sz w:val="22"/>
                <w:szCs w:val="22"/>
              </w:rPr>
            </w:pPr>
            <w:r w:rsidRPr="00746F32">
              <w:rPr>
                <w:sz w:val="22"/>
                <w:szCs w:val="22"/>
              </w:rPr>
              <w:t>Пропущено через собственные очистные сооружения</w:t>
            </w:r>
          </w:p>
        </w:tc>
        <w:tc>
          <w:tcPr>
            <w:tcW w:w="710" w:type="dxa"/>
            <w:vAlign w:val="center"/>
          </w:tcPr>
          <w:p w14:paraId="6FBC7CE3" w14:textId="77777777" w:rsidR="00E77FBF" w:rsidRPr="00746F32" w:rsidRDefault="00E77FBF" w:rsidP="00A15CFD">
            <w:pPr>
              <w:ind w:left="-114" w:right="-102"/>
              <w:jc w:val="center"/>
              <w:rPr>
                <w:sz w:val="22"/>
                <w:szCs w:val="22"/>
              </w:rPr>
            </w:pPr>
            <w:r w:rsidRPr="00746F32">
              <w:rPr>
                <w:sz w:val="22"/>
                <w:szCs w:val="22"/>
              </w:rPr>
              <w:t>м</w:t>
            </w:r>
            <w:r w:rsidRPr="00746F32">
              <w:rPr>
                <w:sz w:val="22"/>
                <w:szCs w:val="22"/>
                <w:vertAlign w:val="superscript"/>
              </w:rPr>
              <w:t>3</w:t>
            </w:r>
          </w:p>
        </w:tc>
        <w:tc>
          <w:tcPr>
            <w:tcW w:w="1276" w:type="dxa"/>
            <w:vAlign w:val="center"/>
          </w:tcPr>
          <w:p w14:paraId="2D1006DA" w14:textId="77777777" w:rsidR="00E77FBF" w:rsidRPr="00746F32" w:rsidRDefault="00E77FBF" w:rsidP="00A15CFD">
            <w:pPr>
              <w:ind w:left="-114"/>
              <w:jc w:val="center"/>
              <w:rPr>
                <w:sz w:val="22"/>
                <w:szCs w:val="22"/>
              </w:rPr>
            </w:pPr>
            <w:r w:rsidRPr="00746F32">
              <w:rPr>
                <w:sz w:val="22"/>
                <w:szCs w:val="22"/>
              </w:rPr>
              <w:t>-</w:t>
            </w:r>
          </w:p>
        </w:tc>
        <w:tc>
          <w:tcPr>
            <w:tcW w:w="1276" w:type="dxa"/>
            <w:vAlign w:val="center"/>
          </w:tcPr>
          <w:p w14:paraId="5AE3B2BC" w14:textId="77777777" w:rsidR="00E77FBF" w:rsidRPr="00746F32" w:rsidRDefault="00E77FBF" w:rsidP="00A15CFD">
            <w:pPr>
              <w:ind w:left="-115" w:right="-102"/>
              <w:jc w:val="center"/>
              <w:rPr>
                <w:sz w:val="22"/>
                <w:szCs w:val="22"/>
              </w:rPr>
            </w:pPr>
            <w:r w:rsidRPr="00746F32">
              <w:rPr>
                <w:sz w:val="22"/>
                <w:szCs w:val="22"/>
              </w:rPr>
              <w:t>-</w:t>
            </w:r>
          </w:p>
        </w:tc>
        <w:tc>
          <w:tcPr>
            <w:tcW w:w="1275" w:type="dxa"/>
            <w:vAlign w:val="center"/>
          </w:tcPr>
          <w:p w14:paraId="6C4CB275" w14:textId="77777777" w:rsidR="00E77FBF" w:rsidRPr="00746F32" w:rsidRDefault="00E77FBF" w:rsidP="00A15CFD">
            <w:pPr>
              <w:ind w:left="-114" w:right="-102"/>
              <w:jc w:val="center"/>
              <w:rPr>
                <w:sz w:val="22"/>
                <w:szCs w:val="22"/>
              </w:rPr>
            </w:pPr>
            <w:r w:rsidRPr="00746F32">
              <w:rPr>
                <w:sz w:val="22"/>
                <w:szCs w:val="22"/>
              </w:rPr>
              <w:t>-</w:t>
            </w:r>
          </w:p>
        </w:tc>
        <w:tc>
          <w:tcPr>
            <w:tcW w:w="993" w:type="dxa"/>
            <w:vAlign w:val="center"/>
          </w:tcPr>
          <w:p w14:paraId="55671C60" w14:textId="77777777" w:rsidR="00E77FBF" w:rsidRPr="00746F32" w:rsidRDefault="00E77FBF" w:rsidP="00A15CFD">
            <w:pPr>
              <w:ind w:left="-114" w:right="-102"/>
              <w:jc w:val="center"/>
              <w:rPr>
                <w:sz w:val="22"/>
                <w:szCs w:val="22"/>
              </w:rPr>
            </w:pPr>
            <w:r w:rsidRPr="00746F32">
              <w:rPr>
                <w:sz w:val="22"/>
                <w:szCs w:val="22"/>
              </w:rPr>
              <w:t>-</w:t>
            </w:r>
          </w:p>
        </w:tc>
        <w:tc>
          <w:tcPr>
            <w:tcW w:w="1134" w:type="dxa"/>
            <w:vAlign w:val="center"/>
          </w:tcPr>
          <w:p w14:paraId="6FB8820A" w14:textId="77777777" w:rsidR="00E77FBF" w:rsidRPr="00746F32" w:rsidRDefault="00E77FBF" w:rsidP="00A15CFD">
            <w:pPr>
              <w:ind w:left="-114" w:right="-101"/>
              <w:jc w:val="center"/>
              <w:rPr>
                <w:sz w:val="22"/>
                <w:szCs w:val="22"/>
              </w:rPr>
            </w:pPr>
            <w:r w:rsidRPr="00746F32">
              <w:rPr>
                <w:sz w:val="22"/>
                <w:szCs w:val="22"/>
              </w:rPr>
              <w:t>-</w:t>
            </w:r>
          </w:p>
        </w:tc>
        <w:tc>
          <w:tcPr>
            <w:tcW w:w="1134" w:type="dxa"/>
            <w:vAlign w:val="center"/>
          </w:tcPr>
          <w:p w14:paraId="14619A71" w14:textId="77777777" w:rsidR="00E77FBF" w:rsidRPr="00746F32" w:rsidRDefault="00E77FBF" w:rsidP="00A15CFD">
            <w:pPr>
              <w:ind w:left="-115" w:right="-102"/>
              <w:jc w:val="center"/>
              <w:rPr>
                <w:sz w:val="22"/>
                <w:szCs w:val="22"/>
              </w:rPr>
            </w:pPr>
            <w:r w:rsidRPr="00746F32">
              <w:rPr>
                <w:sz w:val="22"/>
                <w:szCs w:val="22"/>
              </w:rPr>
              <w:t>-</w:t>
            </w:r>
          </w:p>
        </w:tc>
        <w:tc>
          <w:tcPr>
            <w:tcW w:w="1134" w:type="dxa"/>
            <w:vAlign w:val="center"/>
          </w:tcPr>
          <w:p w14:paraId="7F6EAE99"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542D23B5" w14:textId="77777777" w:rsidR="00E77FBF" w:rsidRPr="00746F32" w:rsidRDefault="00E77FBF" w:rsidP="00A15CFD">
            <w:pPr>
              <w:ind w:left="-108" w:right="-108"/>
              <w:jc w:val="center"/>
              <w:rPr>
                <w:sz w:val="22"/>
                <w:szCs w:val="22"/>
              </w:rPr>
            </w:pPr>
            <w:r w:rsidRPr="00746F32">
              <w:rPr>
                <w:sz w:val="22"/>
                <w:szCs w:val="22"/>
              </w:rPr>
              <w:t>-</w:t>
            </w:r>
          </w:p>
        </w:tc>
        <w:tc>
          <w:tcPr>
            <w:tcW w:w="1134" w:type="dxa"/>
            <w:vAlign w:val="center"/>
          </w:tcPr>
          <w:p w14:paraId="62BFC7F8" w14:textId="77777777" w:rsidR="00E77FBF" w:rsidRPr="00746F32" w:rsidRDefault="00E77FBF" w:rsidP="00A15CFD">
            <w:pPr>
              <w:ind w:left="-108" w:right="-108"/>
              <w:jc w:val="center"/>
              <w:rPr>
                <w:sz w:val="22"/>
                <w:szCs w:val="22"/>
              </w:rPr>
            </w:pPr>
            <w:r w:rsidRPr="00746F32">
              <w:rPr>
                <w:sz w:val="22"/>
                <w:szCs w:val="22"/>
              </w:rPr>
              <w:t>-</w:t>
            </w:r>
          </w:p>
        </w:tc>
      </w:tr>
    </w:tbl>
    <w:p w14:paraId="02EF7A1C" w14:textId="77777777" w:rsidR="00E77FBF" w:rsidRPr="006C3C4D" w:rsidRDefault="00E77FBF" w:rsidP="00E77FBF">
      <w:pPr>
        <w:jc w:val="center"/>
        <w:rPr>
          <w:bCs/>
          <w:sz w:val="28"/>
          <w:szCs w:val="28"/>
        </w:rPr>
      </w:pPr>
      <w:r w:rsidRPr="00746F32">
        <w:rPr>
          <w:sz w:val="22"/>
          <w:szCs w:val="22"/>
        </w:rPr>
        <w:br w:type="page"/>
      </w:r>
      <w:r w:rsidRPr="006C3C4D">
        <w:rPr>
          <w:bCs/>
          <w:sz w:val="28"/>
          <w:szCs w:val="28"/>
        </w:rPr>
        <w:lastRenderedPageBreak/>
        <w:t>Раздел 6. Объем финансовых потребностей, необходимых для реализации производственной программы</w:t>
      </w:r>
    </w:p>
    <w:p w14:paraId="382C2DE8" w14:textId="77777777" w:rsidR="00E77FBF" w:rsidRPr="00746F32" w:rsidRDefault="00E77FBF" w:rsidP="00E77FBF">
      <w:pPr>
        <w:ind w:left="-567"/>
        <w:jc w:val="center"/>
        <w:rPr>
          <w:bCs/>
          <w:sz w:val="22"/>
          <w:szCs w:val="22"/>
        </w:rPr>
      </w:pPr>
    </w:p>
    <w:tbl>
      <w:tblPr>
        <w:tblStyle w:val="ae"/>
        <w:tblW w:w="13510" w:type="dxa"/>
        <w:tblInd w:w="868" w:type="dxa"/>
        <w:tblLook w:val="04A0" w:firstRow="1" w:lastRow="0" w:firstColumn="1" w:lastColumn="0" w:noHBand="0" w:noVBand="1"/>
      </w:tblPr>
      <w:tblGrid>
        <w:gridCol w:w="594"/>
        <w:gridCol w:w="2414"/>
        <w:gridCol w:w="1245"/>
        <w:gridCol w:w="1178"/>
        <w:gridCol w:w="1206"/>
        <w:gridCol w:w="1160"/>
        <w:gridCol w:w="1177"/>
        <w:gridCol w:w="1139"/>
        <w:gridCol w:w="1129"/>
        <w:gridCol w:w="1133"/>
        <w:gridCol w:w="1135"/>
      </w:tblGrid>
      <w:tr w:rsidR="00E77FBF" w:rsidRPr="00746F32" w14:paraId="2C8006E1" w14:textId="77777777" w:rsidTr="00A15CFD">
        <w:tc>
          <w:tcPr>
            <w:tcW w:w="594" w:type="dxa"/>
            <w:vMerge w:val="restart"/>
            <w:vAlign w:val="center"/>
          </w:tcPr>
          <w:p w14:paraId="11E9FDCB" w14:textId="77777777" w:rsidR="00E77FBF" w:rsidRPr="00746F32" w:rsidRDefault="00E77FBF" w:rsidP="00A15CFD">
            <w:pPr>
              <w:jc w:val="center"/>
              <w:rPr>
                <w:bCs/>
                <w:color w:val="000000"/>
                <w:sz w:val="22"/>
                <w:szCs w:val="22"/>
              </w:rPr>
            </w:pPr>
            <w:r w:rsidRPr="00746F32">
              <w:rPr>
                <w:bCs/>
                <w:color w:val="000000"/>
                <w:sz w:val="22"/>
                <w:szCs w:val="22"/>
              </w:rPr>
              <w:t>№ п/п</w:t>
            </w:r>
          </w:p>
        </w:tc>
        <w:tc>
          <w:tcPr>
            <w:tcW w:w="2414" w:type="dxa"/>
            <w:vMerge w:val="restart"/>
            <w:vAlign w:val="center"/>
          </w:tcPr>
          <w:p w14:paraId="58BA1D6D" w14:textId="77777777" w:rsidR="00E77FBF" w:rsidRPr="00746F32" w:rsidRDefault="00E77FBF" w:rsidP="00A15CFD">
            <w:pPr>
              <w:jc w:val="center"/>
              <w:rPr>
                <w:bCs/>
                <w:color w:val="000000"/>
                <w:sz w:val="22"/>
                <w:szCs w:val="22"/>
              </w:rPr>
            </w:pPr>
            <w:r w:rsidRPr="00746F32">
              <w:rPr>
                <w:bCs/>
                <w:color w:val="000000"/>
                <w:sz w:val="22"/>
                <w:szCs w:val="22"/>
              </w:rPr>
              <w:t>Наименование показателя</w:t>
            </w:r>
          </w:p>
        </w:tc>
        <w:tc>
          <w:tcPr>
            <w:tcW w:w="1245" w:type="dxa"/>
          </w:tcPr>
          <w:p w14:paraId="7707BFC7" w14:textId="77777777" w:rsidR="00E77FBF" w:rsidRPr="00746F32" w:rsidRDefault="00E77FBF" w:rsidP="00A15CFD">
            <w:pPr>
              <w:jc w:val="center"/>
              <w:rPr>
                <w:bCs/>
                <w:color w:val="000000"/>
                <w:sz w:val="22"/>
                <w:szCs w:val="22"/>
              </w:rPr>
            </w:pPr>
            <w:r w:rsidRPr="00746F32">
              <w:rPr>
                <w:bCs/>
                <w:color w:val="000000"/>
                <w:sz w:val="22"/>
                <w:szCs w:val="22"/>
              </w:rPr>
              <w:t>2023 год</w:t>
            </w:r>
          </w:p>
        </w:tc>
        <w:tc>
          <w:tcPr>
            <w:tcW w:w="2384" w:type="dxa"/>
            <w:gridSpan w:val="2"/>
          </w:tcPr>
          <w:p w14:paraId="7F5525AF" w14:textId="77777777" w:rsidR="00E77FBF" w:rsidRPr="00746F32" w:rsidRDefault="00E77FBF" w:rsidP="00A15CFD">
            <w:pPr>
              <w:jc w:val="center"/>
              <w:rPr>
                <w:bCs/>
                <w:color w:val="000000"/>
                <w:sz w:val="22"/>
                <w:szCs w:val="22"/>
              </w:rPr>
            </w:pPr>
            <w:r w:rsidRPr="00746F32">
              <w:rPr>
                <w:bCs/>
                <w:color w:val="000000"/>
                <w:sz w:val="22"/>
                <w:szCs w:val="22"/>
              </w:rPr>
              <w:t>2024 год</w:t>
            </w:r>
          </w:p>
        </w:tc>
        <w:tc>
          <w:tcPr>
            <w:tcW w:w="2337" w:type="dxa"/>
            <w:gridSpan w:val="2"/>
          </w:tcPr>
          <w:p w14:paraId="0093961A" w14:textId="77777777" w:rsidR="00E77FBF" w:rsidRPr="00746F32" w:rsidRDefault="00E77FBF" w:rsidP="00A15CFD">
            <w:pPr>
              <w:jc w:val="center"/>
              <w:rPr>
                <w:bCs/>
                <w:color w:val="000000"/>
                <w:sz w:val="22"/>
                <w:szCs w:val="22"/>
              </w:rPr>
            </w:pPr>
            <w:r w:rsidRPr="00746F32">
              <w:rPr>
                <w:bCs/>
                <w:color w:val="000000"/>
                <w:sz w:val="22"/>
                <w:szCs w:val="22"/>
              </w:rPr>
              <w:t>2025 год</w:t>
            </w:r>
          </w:p>
        </w:tc>
        <w:tc>
          <w:tcPr>
            <w:tcW w:w="2268" w:type="dxa"/>
            <w:gridSpan w:val="2"/>
          </w:tcPr>
          <w:p w14:paraId="38F209BC" w14:textId="77777777" w:rsidR="00E77FBF" w:rsidRPr="00746F32" w:rsidRDefault="00E77FBF" w:rsidP="00A15CFD">
            <w:pPr>
              <w:jc w:val="center"/>
              <w:rPr>
                <w:bCs/>
                <w:color w:val="000000"/>
                <w:sz w:val="22"/>
                <w:szCs w:val="22"/>
              </w:rPr>
            </w:pPr>
            <w:r w:rsidRPr="00746F32">
              <w:rPr>
                <w:bCs/>
                <w:color w:val="000000"/>
                <w:sz w:val="22"/>
                <w:szCs w:val="22"/>
              </w:rPr>
              <w:t>2026 год</w:t>
            </w:r>
          </w:p>
        </w:tc>
        <w:tc>
          <w:tcPr>
            <w:tcW w:w="2268" w:type="dxa"/>
            <w:gridSpan w:val="2"/>
          </w:tcPr>
          <w:p w14:paraId="386C442B" w14:textId="77777777" w:rsidR="00E77FBF" w:rsidRPr="00746F32" w:rsidRDefault="00E77FBF" w:rsidP="00A15CFD">
            <w:pPr>
              <w:jc w:val="center"/>
              <w:rPr>
                <w:bCs/>
                <w:sz w:val="22"/>
                <w:szCs w:val="22"/>
              </w:rPr>
            </w:pPr>
            <w:r w:rsidRPr="00746F32">
              <w:rPr>
                <w:bCs/>
                <w:sz w:val="22"/>
                <w:szCs w:val="22"/>
              </w:rPr>
              <w:t>2027 год</w:t>
            </w:r>
          </w:p>
        </w:tc>
      </w:tr>
      <w:tr w:rsidR="00E77FBF" w:rsidRPr="00746F32" w14:paraId="5AFA1F1B" w14:textId="77777777" w:rsidTr="00A15CFD">
        <w:trPr>
          <w:trHeight w:val="554"/>
        </w:trPr>
        <w:tc>
          <w:tcPr>
            <w:tcW w:w="594" w:type="dxa"/>
            <w:vMerge/>
          </w:tcPr>
          <w:p w14:paraId="4694B6BC" w14:textId="77777777" w:rsidR="00E77FBF" w:rsidRPr="00746F32" w:rsidRDefault="00E77FBF" w:rsidP="00A15CFD">
            <w:pPr>
              <w:jc w:val="center"/>
              <w:rPr>
                <w:bCs/>
                <w:color w:val="000000"/>
                <w:sz w:val="22"/>
                <w:szCs w:val="22"/>
              </w:rPr>
            </w:pPr>
          </w:p>
        </w:tc>
        <w:tc>
          <w:tcPr>
            <w:tcW w:w="2414" w:type="dxa"/>
            <w:vMerge/>
          </w:tcPr>
          <w:p w14:paraId="523331B2" w14:textId="77777777" w:rsidR="00E77FBF" w:rsidRPr="00746F32" w:rsidRDefault="00E77FBF" w:rsidP="00A15CFD">
            <w:pPr>
              <w:jc w:val="center"/>
              <w:rPr>
                <w:bCs/>
                <w:color w:val="000000"/>
                <w:sz w:val="22"/>
                <w:szCs w:val="22"/>
              </w:rPr>
            </w:pPr>
          </w:p>
        </w:tc>
        <w:tc>
          <w:tcPr>
            <w:tcW w:w="1245" w:type="dxa"/>
            <w:vAlign w:val="center"/>
          </w:tcPr>
          <w:p w14:paraId="11066CFB" w14:textId="77777777" w:rsidR="00E77FBF" w:rsidRPr="00746F32" w:rsidRDefault="00E77FBF" w:rsidP="00A15CFD">
            <w:pPr>
              <w:jc w:val="center"/>
              <w:rPr>
                <w:sz w:val="22"/>
                <w:szCs w:val="22"/>
              </w:rPr>
            </w:pPr>
            <w:r w:rsidRPr="00746F32">
              <w:rPr>
                <w:sz w:val="22"/>
                <w:szCs w:val="22"/>
              </w:rPr>
              <w:t xml:space="preserve">с </w:t>
            </w:r>
            <w:r>
              <w:rPr>
                <w:sz w:val="22"/>
                <w:szCs w:val="22"/>
              </w:rPr>
              <w:t>01</w:t>
            </w:r>
            <w:r w:rsidRPr="00746F32">
              <w:rPr>
                <w:sz w:val="22"/>
                <w:szCs w:val="22"/>
              </w:rPr>
              <w:t>.</w:t>
            </w:r>
            <w:r>
              <w:rPr>
                <w:sz w:val="22"/>
                <w:szCs w:val="22"/>
              </w:rPr>
              <w:t>0</w:t>
            </w:r>
            <w:r w:rsidRPr="00746F32">
              <w:rPr>
                <w:sz w:val="22"/>
                <w:szCs w:val="22"/>
              </w:rPr>
              <w:t>1.    по 31.12.</w:t>
            </w:r>
          </w:p>
        </w:tc>
        <w:tc>
          <w:tcPr>
            <w:tcW w:w="1178" w:type="dxa"/>
            <w:vAlign w:val="center"/>
          </w:tcPr>
          <w:p w14:paraId="3E8FA191" w14:textId="77777777" w:rsidR="00E77FBF" w:rsidRPr="00746F32" w:rsidRDefault="00E77FBF" w:rsidP="00A15CFD">
            <w:pPr>
              <w:jc w:val="center"/>
              <w:rPr>
                <w:sz w:val="22"/>
                <w:szCs w:val="22"/>
              </w:rPr>
            </w:pPr>
            <w:r w:rsidRPr="00746F32">
              <w:rPr>
                <w:sz w:val="22"/>
                <w:szCs w:val="22"/>
              </w:rPr>
              <w:t>с 01.01.    по 30.06.</w:t>
            </w:r>
          </w:p>
        </w:tc>
        <w:tc>
          <w:tcPr>
            <w:tcW w:w="1206" w:type="dxa"/>
            <w:vAlign w:val="center"/>
          </w:tcPr>
          <w:p w14:paraId="2735FCFC" w14:textId="77777777" w:rsidR="00E77FBF" w:rsidRPr="00746F32" w:rsidRDefault="00E77FBF" w:rsidP="00A15CFD">
            <w:pPr>
              <w:jc w:val="center"/>
              <w:rPr>
                <w:bCs/>
                <w:sz w:val="22"/>
                <w:szCs w:val="22"/>
              </w:rPr>
            </w:pPr>
            <w:r w:rsidRPr="00746F32">
              <w:rPr>
                <w:sz w:val="22"/>
                <w:szCs w:val="22"/>
              </w:rPr>
              <w:t>с 01.07.     по 31.12.</w:t>
            </w:r>
          </w:p>
        </w:tc>
        <w:tc>
          <w:tcPr>
            <w:tcW w:w="1160" w:type="dxa"/>
            <w:vAlign w:val="center"/>
          </w:tcPr>
          <w:p w14:paraId="5D372A0F" w14:textId="77777777" w:rsidR="00E77FBF" w:rsidRPr="00746F32" w:rsidRDefault="00E77FBF" w:rsidP="00A15CFD">
            <w:pPr>
              <w:ind w:left="-82" w:right="-108"/>
              <w:jc w:val="center"/>
              <w:rPr>
                <w:sz w:val="22"/>
                <w:szCs w:val="22"/>
              </w:rPr>
            </w:pPr>
            <w:r w:rsidRPr="00746F32">
              <w:rPr>
                <w:sz w:val="22"/>
                <w:szCs w:val="22"/>
              </w:rPr>
              <w:t xml:space="preserve">с 01.01. </w:t>
            </w:r>
          </w:p>
          <w:p w14:paraId="28556B79" w14:textId="77777777" w:rsidR="00E77FBF" w:rsidRPr="00746F32" w:rsidRDefault="00E77FBF" w:rsidP="00A15CFD">
            <w:pPr>
              <w:ind w:left="-82" w:right="-108"/>
              <w:jc w:val="center"/>
              <w:rPr>
                <w:sz w:val="22"/>
                <w:szCs w:val="22"/>
              </w:rPr>
            </w:pPr>
            <w:r w:rsidRPr="00746F32">
              <w:rPr>
                <w:sz w:val="22"/>
                <w:szCs w:val="22"/>
              </w:rPr>
              <w:t>по 30.06.</w:t>
            </w:r>
          </w:p>
        </w:tc>
        <w:tc>
          <w:tcPr>
            <w:tcW w:w="1177" w:type="dxa"/>
            <w:vAlign w:val="center"/>
          </w:tcPr>
          <w:p w14:paraId="7008DB9E" w14:textId="77777777" w:rsidR="00E77FBF" w:rsidRPr="00746F32" w:rsidRDefault="00E77FBF" w:rsidP="00A15CFD">
            <w:pPr>
              <w:jc w:val="center"/>
              <w:rPr>
                <w:sz w:val="22"/>
                <w:szCs w:val="22"/>
              </w:rPr>
            </w:pPr>
            <w:r w:rsidRPr="00746F32">
              <w:rPr>
                <w:sz w:val="22"/>
                <w:szCs w:val="22"/>
              </w:rPr>
              <w:t>с 01.07</w:t>
            </w:r>
          </w:p>
          <w:p w14:paraId="1EDE345C" w14:textId="77777777" w:rsidR="00E77FBF" w:rsidRPr="00746F32" w:rsidRDefault="00E77FBF" w:rsidP="00A15CFD">
            <w:pPr>
              <w:jc w:val="center"/>
              <w:rPr>
                <w:sz w:val="22"/>
                <w:szCs w:val="22"/>
              </w:rPr>
            </w:pPr>
            <w:r w:rsidRPr="00746F32">
              <w:rPr>
                <w:sz w:val="22"/>
                <w:szCs w:val="22"/>
              </w:rPr>
              <w:t>по 31.12.</w:t>
            </w:r>
          </w:p>
        </w:tc>
        <w:tc>
          <w:tcPr>
            <w:tcW w:w="1139" w:type="dxa"/>
          </w:tcPr>
          <w:p w14:paraId="4D8B7FEB" w14:textId="77777777" w:rsidR="00E77FBF" w:rsidRPr="00746F32" w:rsidRDefault="00E77FBF" w:rsidP="00A15CFD">
            <w:pPr>
              <w:jc w:val="center"/>
              <w:rPr>
                <w:sz w:val="22"/>
                <w:szCs w:val="22"/>
              </w:rPr>
            </w:pPr>
            <w:r w:rsidRPr="00746F32">
              <w:rPr>
                <w:sz w:val="22"/>
                <w:szCs w:val="22"/>
              </w:rPr>
              <w:t xml:space="preserve">с 01.01. по 30.06. </w:t>
            </w:r>
          </w:p>
        </w:tc>
        <w:tc>
          <w:tcPr>
            <w:tcW w:w="1129" w:type="dxa"/>
          </w:tcPr>
          <w:p w14:paraId="7BB733AF" w14:textId="77777777" w:rsidR="00E77FBF" w:rsidRPr="00746F32" w:rsidRDefault="00E77FBF" w:rsidP="00A15CFD">
            <w:pPr>
              <w:jc w:val="center"/>
              <w:rPr>
                <w:sz w:val="22"/>
                <w:szCs w:val="22"/>
              </w:rPr>
            </w:pPr>
            <w:r w:rsidRPr="00746F32">
              <w:rPr>
                <w:sz w:val="22"/>
                <w:szCs w:val="22"/>
              </w:rPr>
              <w:t xml:space="preserve">с 01.07. по 31.12. </w:t>
            </w:r>
          </w:p>
        </w:tc>
        <w:tc>
          <w:tcPr>
            <w:tcW w:w="1133" w:type="dxa"/>
            <w:vAlign w:val="center"/>
          </w:tcPr>
          <w:p w14:paraId="3E46AE32" w14:textId="77777777" w:rsidR="00E77FBF" w:rsidRPr="00746F32" w:rsidRDefault="00E77FBF" w:rsidP="00A15CFD">
            <w:pPr>
              <w:jc w:val="center"/>
              <w:rPr>
                <w:sz w:val="22"/>
                <w:szCs w:val="22"/>
              </w:rPr>
            </w:pPr>
            <w:r w:rsidRPr="00746F32">
              <w:rPr>
                <w:sz w:val="22"/>
                <w:szCs w:val="22"/>
              </w:rPr>
              <w:t>с 01.01.    по 30.06.</w:t>
            </w:r>
          </w:p>
        </w:tc>
        <w:tc>
          <w:tcPr>
            <w:tcW w:w="1135" w:type="dxa"/>
            <w:vAlign w:val="center"/>
          </w:tcPr>
          <w:p w14:paraId="3895841D" w14:textId="77777777" w:rsidR="00E77FBF" w:rsidRPr="00746F32" w:rsidRDefault="00E77FBF" w:rsidP="00A15CFD">
            <w:pPr>
              <w:jc w:val="center"/>
              <w:rPr>
                <w:bCs/>
                <w:sz w:val="22"/>
                <w:szCs w:val="22"/>
              </w:rPr>
            </w:pPr>
            <w:r w:rsidRPr="00746F32">
              <w:rPr>
                <w:sz w:val="22"/>
                <w:szCs w:val="22"/>
              </w:rPr>
              <w:t>с 01.07.     по 31.12.</w:t>
            </w:r>
          </w:p>
        </w:tc>
      </w:tr>
      <w:tr w:rsidR="00E77FBF" w:rsidRPr="00746F32" w14:paraId="40AA0FEB" w14:textId="77777777" w:rsidTr="00A15CFD">
        <w:tc>
          <w:tcPr>
            <w:tcW w:w="594" w:type="dxa"/>
            <w:vAlign w:val="center"/>
          </w:tcPr>
          <w:p w14:paraId="48882F17" w14:textId="77777777" w:rsidR="00E77FBF" w:rsidRPr="00746F32" w:rsidRDefault="00E77FBF" w:rsidP="00A15CFD">
            <w:pPr>
              <w:jc w:val="center"/>
              <w:rPr>
                <w:bCs/>
                <w:color w:val="000000"/>
                <w:sz w:val="22"/>
                <w:szCs w:val="22"/>
              </w:rPr>
            </w:pPr>
            <w:r w:rsidRPr="00746F32">
              <w:rPr>
                <w:bCs/>
                <w:color w:val="000000"/>
                <w:sz w:val="22"/>
                <w:szCs w:val="22"/>
              </w:rPr>
              <w:t>1.</w:t>
            </w:r>
          </w:p>
        </w:tc>
        <w:tc>
          <w:tcPr>
            <w:tcW w:w="2414" w:type="dxa"/>
            <w:vAlign w:val="center"/>
          </w:tcPr>
          <w:p w14:paraId="2B836EDB" w14:textId="77777777" w:rsidR="00E77FBF" w:rsidRPr="00746F32" w:rsidRDefault="00E77FBF" w:rsidP="00A15CFD">
            <w:pPr>
              <w:rPr>
                <w:bCs/>
                <w:color w:val="000000"/>
                <w:sz w:val="22"/>
                <w:szCs w:val="22"/>
              </w:rPr>
            </w:pPr>
            <w:r w:rsidRPr="00746F32">
              <w:rPr>
                <w:rFonts w:eastAsiaTheme="minorHAnsi"/>
                <w:sz w:val="22"/>
                <w:szCs w:val="22"/>
              </w:rPr>
              <w:t>Финансовые потребности, необходимые для реализации производственной программы в сфере холодного водоснабжения питьевой водой, тыс. руб.</w:t>
            </w:r>
          </w:p>
        </w:tc>
        <w:tc>
          <w:tcPr>
            <w:tcW w:w="1245" w:type="dxa"/>
          </w:tcPr>
          <w:p w14:paraId="6C4097CE" w14:textId="77777777" w:rsidR="00E77FBF" w:rsidRPr="00746F32" w:rsidRDefault="00E77FBF" w:rsidP="00A15CFD">
            <w:pPr>
              <w:jc w:val="center"/>
              <w:rPr>
                <w:bCs/>
                <w:sz w:val="22"/>
                <w:szCs w:val="22"/>
              </w:rPr>
            </w:pPr>
          </w:p>
          <w:p w14:paraId="050CA849" w14:textId="77777777" w:rsidR="00E77FBF" w:rsidRPr="00746F32" w:rsidRDefault="00E77FBF" w:rsidP="00A15CFD">
            <w:pPr>
              <w:jc w:val="center"/>
              <w:rPr>
                <w:bCs/>
                <w:sz w:val="22"/>
                <w:szCs w:val="22"/>
              </w:rPr>
            </w:pPr>
          </w:p>
          <w:p w14:paraId="51A0A21B" w14:textId="77777777" w:rsidR="00E77FBF" w:rsidRPr="00746F32" w:rsidRDefault="00E77FBF" w:rsidP="00A15CFD">
            <w:pPr>
              <w:jc w:val="center"/>
              <w:rPr>
                <w:bCs/>
                <w:sz w:val="22"/>
                <w:szCs w:val="22"/>
              </w:rPr>
            </w:pPr>
          </w:p>
          <w:p w14:paraId="1A77B862" w14:textId="77777777" w:rsidR="00E77FBF" w:rsidRPr="00746F32" w:rsidRDefault="00E77FBF" w:rsidP="00A15CFD">
            <w:pPr>
              <w:jc w:val="center"/>
              <w:rPr>
                <w:bCs/>
                <w:sz w:val="22"/>
                <w:szCs w:val="22"/>
              </w:rPr>
            </w:pPr>
          </w:p>
          <w:p w14:paraId="7DE94185" w14:textId="77777777" w:rsidR="00E77FBF" w:rsidRPr="00746F32" w:rsidRDefault="00E77FBF" w:rsidP="00A15CFD">
            <w:pPr>
              <w:jc w:val="center"/>
              <w:rPr>
                <w:bCs/>
                <w:sz w:val="22"/>
                <w:szCs w:val="22"/>
              </w:rPr>
            </w:pPr>
          </w:p>
          <w:p w14:paraId="788374D0" w14:textId="77777777" w:rsidR="00E77FBF" w:rsidRPr="00746F32" w:rsidRDefault="00E77FBF" w:rsidP="00A15CFD">
            <w:pPr>
              <w:jc w:val="center"/>
              <w:rPr>
                <w:sz w:val="22"/>
                <w:szCs w:val="22"/>
              </w:rPr>
            </w:pPr>
            <w:r w:rsidRPr="00746F32">
              <w:rPr>
                <w:bCs/>
                <w:sz w:val="22"/>
                <w:szCs w:val="22"/>
              </w:rPr>
              <w:t>3</w:t>
            </w:r>
            <w:r>
              <w:rPr>
                <w:bCs/>
                <w:sz w:val="22"/>
                <w:szCs w:val="22"/>
              </w:rPr>
              <w:t>0</w:t>
            </w:r>
            <w:r w:rsidRPr="00746F32">
              <w:rPr>
                <w:bCs/>
                <w:sz w:val="22"/>
                <w:szCs w:val="22"/>
              </w:rPr>
              <w:t>807,25</w:t>
            </w:r>
          </w:p>
        </w:tc>
        <w:tc>
          <w:tcPr>
            <w:tcW w:w="1178" w:type="dxa"/>
          </w:tcPr>
          <w:p w14:paraId="6625462C" w14:textId="77777777" w:rsidR="00E77FBF" w:rsidRPr="00746F32" w:rsidRDefault="00E77FBF" w:rsidP="00A15CFD">
            <w:pPr>
              <w:jc w:val="center"/>
              <w:rPr>
                <w:bCs/>
                <w:sz w:val="22"/>
                <w:szCs w:val="22"/>
              </w:rPr>
            </w:pPr>
          </w:p>
          <w:p w14:paraId="3F01F481" w14:textId="77777777" w:rsidR="00E77FBF" w:rsidRPr="00746F32" w:rsidRDefault="00E77FBF" w:rsidP="00A15CFD">
            <w:pPr>
              <w:jc w:val="center"/>
              <w:rPr>
                <w:bCs/>
                <w:sz w:val="22"/>
                <w:szCs w:val="22"/>
              </w:rPr>
            </w:pPr>
          </w:p>
          <w:p w14:paraId="490DCFA1" w14:textId="77777777" w:rsidR="00E77FBF" w:rsidRPr="00746F32" w:rsidRDefault="00E77FBF" w:rsidP="00A15CFD">
            <w:pPr>
              <w:jc w:val="center"/>
              <w:rPr>
                <w:bCs/>
                <w:sz w:val="22"/>
                <w:szCs w:val="22"/>
              </w:rPr>
            </w:pPr>
          </w:p>
          <w:p w14:paraId="31E33A5E" w14:textId="77777777" w:rsidR="00E77FBF" w:rsidRPr="00746F32" w:rsidRDefault="00E77FBF" w:rsidP="00A15CFD">
            <w:pPr>
              <w:jc w:val="center"/>
              <w:rPr>
                <w:bCs/>
                <w:sz w:val="22"/>
                <w:szCs w:val="22"/>
              </w:rPr>
            </w:pPr>
          </w:p>
          <w:p w14:paraId="7542EAAF" w14:textId="77777777" w:rsidR="00E77FBF" w:rsidRPr="00746F32" w:rsidRDefault="00E77FBF" w:rsidP="00A15CFD">
            <w:pPr>
              <w:jc w:val="center"/>
              <w:rPr>
                <w:bCs/>
                <w:sz w:val="22"/>
                <w:szCs w:val="22"/>
              </w:rPr>
            </w:pPr>
          </w:p>
          <w:p w14:paraId="233220CE" w14:textId="77777777" w:rsidR="00E77FBF" w:rsidRPr="00746F32" w:rsidRDefault="00E77FBF" w:rsidP="00A15CFD">
            <w:pPr>
              <w:jc w:val="center"/>
              <w:rPr>
                <w:sz w:val="22"/>
                <w:szCs w:val="22"/>
              </w:rPr>
            </w:pPr>
            <w:r w:rsidRPr="00746F32">
              <w:rPr>
                <w:sz w:val="22"/>
                <w:szCs w:val="22"/>
              </w:rPr>
              <w:t>1</w:t>
            </w:r>
            <w:r>
              <w:rPr>
                <w:sz w:val="22"/>
                <w:szCs w:val="22"/>
              </w:rPr>
              <w:t>8378,70</w:t>
            </w:r>
          </w:p>
        </w:tc>
        <w:tc>
          <w:tcPr>
            <w:tcW w:w="1206" w:type="dxa"/>
          </w:tcPr>
          <w:p w14:paraId="55214199" w14:textId="77777777" w:rsidR="00E77FBF" w:rsidRPr="00746F32" w:rsidRDefault="00E77FBF" w:rsidP="00A15CFD">
            <w:pPr>
              <w:jc w:val="center"/>
              <w:rPr>
                <w:bCs/>
                <w:sz w:val="22"/>
                <w:szCs w:val="22"/>
              </w:rPr>
            </w:pPr>
          </w:p>
          <w:p w14:paraId="77DE5E59" w14:textId="77777777" w:rsidR="00E77FBF" w:rsidRPr="00746F32" w:rsidRDefault="00E77FBF" w:rsidP="00A15CFD">
            <w:pPr>
              <w:jc w:val="center"/>
              <w:rPr>
                <w:bCs/>
                <w:sz w:val="22"/>
                <w:szCs w:val="22"/>
              </w:rPr>
            </w:pPr>
          </w:p>
          <w:p w14:paraId="28D67F62" w14:textId="77777777" w:rsidR="00E77FBF" w:rsidRPr="00746F32" w:rsidRDefault="00E77FBF" w:rsidP="00A15CFD">
            <w:pPr>
              <w:jc w:val="center"/>
              <w:rPr>
                <w:bCs/>
                <w:sz w:val="22"/>
                <w:szCs w:val="22"/>
              </w:rPr>
            </w:pPr>
          </w:p>
          <w:p w14:paraId="47E1A09A" w14:textId="77777777" w:rsidR="00E77FBF" w:rsidRPr="00746F32" w:rsidRDefault="00E77FBF" w:rsidP="00A15CFD">
            <w:pPr>
              <w:jc w:val="center"/>
              <w:rPr>
                <w:bCs/>
                <w:sz w:val="22"/>
                <w:szCs w:val="22"/>
              </w:rPr>
            </w:pPr>
          </w:p>
          <w:p w14:paraId="35DB1128" w14:textId="77777777" w:rsidR="00E77FBF" w:rsidRPr="00746F32" w:rsidRDefault="00E77FBF" w:rsidP="00A15CFD">
            <w:pPr>
              <w:jc w:val="center"/>
              <w:rPr>
                <w:bCs/>
                <w:sz w:val="22"/>
                <w:szCs w:val="22"/>
              </w:rPr>
            </w:pPr>
          </w:p>
          <w:p w14:paraId="302E03DF" w14:textId="77777777" w:rsidR="00E77FBF" w:rsidRPr="00746F32" w:rsidRDefault="00E77FBF" w:rsidP="00A15CFD">
            <w:pPr>
              <w:jc w:val="center"/>
              <w:rPr>
                <w:bCs/>
                <w:sz w:val="22"/>
                <w:szCs w:val="22"/>
              </w:rPr>
            </w:pPr>
            <w:r>
              <w:rPr>
                <w:bCs/>
                <w:sz w:val="22"/>
                <w:szCs w:val="22"/>
              </w:rPr>
              <w:t>21726,88</w:t>
            </w:r>
          </w:p>
          <w:p w14:paraId="705761C4" w14:textId="77777777" w:rsidR="00E77FBF" w:rsidRPr="00746F32" w:rsidRDefault="00E77FBF" w:rsidP="00A15CFD">
            <w:pPr>
              <w:jc w:val="center"/>
              <w:rPr>
                <w:sz w:val="22"/>
                <w:szCs w:val="22"/>
              </w:rPr>
            </w:pPr>
          </w:p>
        </w:tc>
        <w:tc>
          <w:tcPr>
            <w:tcW w:w="1160" w:type="dxa"/>
          </w:tcPr>
          <w:p w14:paraId="634EA1A6" w14:textId="77777777" w:rsidR="00E77FBF" w:rsidRPr="00746F32" w:rsidRDefault="00E77FBF" w:rsidP="00A15CFD">
            <w:pPr>
              <w:jc w:val="center"/>
              <w:rPr>
                <w:bCs/>
                <w:sz w:val="22"/>
                <w:szCs w:val="22"/>
              </w:rPr>
            </w:pPr>
          </w:p>
          <w:p w14:paraId="5A9C4A79" w14:textId="77777777" w:rsidR="00E77FBF" w:rsidRPr="00746F32" w:rsidRDefault="00E77FBF" w:rsidP="00A15CFD">
            <w:pPr>
              <w:jc w:val="center"/>
              <w:rPr>
                <w:bCs/>
                <w:sz w:val="22"/>
                <w:szCs w:val="22"/>
              </w:rPr>
            </w:pPr>
          </w:p>
          <w:p w14:paraId="38E1F6BF" w14:textId="77777777" w:rsidR="00E77FBF" w:rsidRPr="00746F32" w:rsidRDefault="00E77FBF" w:rsidP="00A15CFD">
            <w:pPr>
              <w:jc w:val="center"/>
              <w:rPr>
                <w:bCs/>
                <w:sz w:val="22"/>
                <w:szCs w:val="22"/>
              </w:rPr>
            </w:pPr>
          </w:p>
          <w:p w14:paraId="4FC3E1B7" w14:textId="77777777" w:rsidR="00E77FBF" w:rsidRPr="00746F32" w:rsidRDefault="00E77FBF" w:rsidP="00A15CFD">
            <w:pPr>
              <w:jc w:val="center"/>
              <w:rPr>
                <w:bCs/>
                <w:sz w:val="22"/>
                <w:szCs w:val="22"/>
              </w:rPr>
            </w:pPr>
          </w:p>
          <w:p w14:paraId="28B70BA3" w14:textId="77777777" w:rsidR="00E77FBF" w:rsidRPr="00746F32" w:rsidRDefault="00E77FBF" w:rsidP="00A15CFD">
            <w:pPr>
              <w:jc w:val="center"/>
              <w:rPr>
                <w:bCs/>
                <w:sz w:val="22"/>
                <w:szCs w:val="22"/>
              </w:rPr>
            </w:pPr>
          </w:p>
          <w:p w14:paraId="1146441C" w14:textId="77777777" w:rsidR="00E77FBF" w:rsidRPr="00746F32" w:rsidRDefault="00E77FBF" w:rsidP="00A15CFD">
            <w:pPr>
              <w:jc w:val="center"/>
              <w:rPr>
                <w:bCs/>
                <w:sz w:val="22"/>
                <w:szCs w:val="22"/>
              </w:rPr>
            </w:pPr>
            <w:r w:rsidRPr="00746F32">
              <w:rPr>
                <w:bCs/>
                <w:sz w:val="22"/>
                <w:szCs w:val="22"/>
              </w:rPr>
              <w:t>18</w:t>
            </w:r>
            <w:r>
              <w:rPr>
                <w:bCs/>
                <w:sz w:val="22"/>
                <w:szCs w:val="22"/>
              </w:rPr>
              <w:t>933,88</w:t>
            </w:r>
          </w:p>
          <w:p w14:paraId="4FAF9C1F" w14:textId="77777777" w:rsidR="00E77FBF" w:rsidRPr="00746F32" w:rsidRDefault="00E77FBF" w:rsidP="00A15CFD">
            <w:pPr>
              <w:jc w:val="center"/>
              <w:rPr>
                <w:sz w:val="22"/>
                <w:szCs w:val="22"/>
              </w:rPr>
            </w:pPr>
          </w:p>
        </w:tc>
        <w:tc>
          <w:tcPr>
            <w:tcW w:w="1177" w:type="dxa"/>
          </w:tcPr>
          <w:p w14:paraId="1F0522B6" w14:textId="77777777" w:rsidR="00E77FBF" w:rsidRPr="00746F32" w:rsidRDefault="00E77FBF" w:rsidP="00A15CFD">
            <w:pPr>
              <w:jc w:val="center"/>
              <w:rPr>
                <w:bCs/>
                <w:sz w:val="22"/>
                <w:szCs w:val="22"/>
              </w:rPr>
            </w:pPr>
          </w:p>
          <w:p w14:paraId="2311649B" w14:textId="77777777" w:rsidR="00E77FBF" w:rsidRPr="00746F32" w:rsidRDefault="00E77FBF" w:rsidP="00A15CFD">
            <w:pPr>
              <w:jc w:val="center"/>
              <w:rPr>
                <w:bCs/>
                <w:sz w:val="22"/>
                <w:szCs w:val="22"/>
              </w:rPr>
            </w:pPr>
          </w:p>
          <w:p w14:paraId="6D4D4288" w14:textId="77777777" w:rsidR="00E77FBF" w:rsidRPr="00746F32" w:rsidRDefault="00E77FBF" w:rsidP="00A15CFD">
            <w:pPr>
              <w:jc w:val="center"/>
              <w:rPr>
                <w:bCs/>
                <w:sz w:val="22"/>
                <w:szCs w:val="22"/>
              </w:rPr>
            </w:pPr>
          </w:p>
          <w:p w14:paraId="47FE4C66" w14:textId="77777777" w:rsidR="00E77FBF" w:rsidRPr="00746F32" w:rsidRDefault="00E77FBF" w:rsidP="00A15CFD">
            <w:pPr>
              <w:jc w:val="center"/>
              <w:rPr>
                <w:bCs/>
                <w:sz w:val="22"/>
                <w:szCs w:val="22"/>
              </w:rPr>
            </w:pPr>
          </w:p>
          <w:p w14:paraId="01C5BB9A" w14:textId="77777777" w:rsidR="00E77FBF" w:rsidRPr="00746F32" w:rsidRDefault="00E77FBF" w:rsidP="00A15CFD">
            <w:pPr>
              <w:jc w:val="center"/>
              <w:rPr>
                <w:bCs/>
                <w:sz w:val="22"/>
                <w:szCs w:val="22"/>
              </w:rPr>
            </w:pPr>
          </w:p>
          <w:p w14:paraId="19BAAE8E" w14:textId="77777777" w:rsidR="00E77FBF" w:rsidRPr="00746F32" w:rsidRDefault="00E77FBF" w:rsidP="00A15CFD">
            <w:pPr>
              <w:jc w:val="center"/>
              <w:rPr>
                <w:sz w:val="22"/>
                <w:szCs w:val="22"/>
              </w:rPr>
            </w:pPr>
            <w:r>
              <w:rPr>
                <w:bCs/>
                <w:sz w:val="22"/>
                <w:szCs w:val="22"/>
              </w:rPr>
              <w:t>21706,48</w:t>
            </w:r>
          </w:p>
        </w:tc>
        <w:tc>
          <w:tcPr>
            <w:tcW w:w="1139" w:type="dxa"/>
          </w:tcPr>
          <w:p w14:paraId="29C74C7D" w14:textId="77777777" w:rsidR="00E77FBF" w:rsidRPr="00746F32" w:rsidRDefault="00E77FBF" w:rsidP="00A15CFD">
            <w:pPr>
              <w:jc w:val="center"/>
              <w:rPr>
                <w:bCs/>
                <w:sz w:val="22"/>
                <w:szCs w:val="22"/>
              </w:rPr>
            </w:pPr>
          </w:p>
          <w:p w14:paraId="5DCE2C27" w14:textId="77777777" w:rsidR="00E77FBF" w:rsidRPr="00746F32" w:rsidRDefault="00E77FBF" w:rsidP="00A15CFD">
            <w:pPr>
              <w:jc w:val="center"/>
              <w:rPr>
                <w:bCs/>
                <w:sz w:val="22"/>
                <w:szCs w:val="22"/>
              </w:rPr>
            </w:pPr>
          </w:p>
          <w:p w14:paraId="4980BEB7" w14:textId="77777777" w:rsidR="00E77FBF" w:rsidRPr="00746F32" w:rsidRDefault="00E77FBF" w:rsidP="00A15CFD">
            <w:pPr>
              <w:jc w:val="center"/>
              <w:rPr>
                <w:bCs/>
                <w:sz w:val="22"/>
                <w:szCs w:val="22"/>
              </w:rPr>
            </w:pPr>
          </w:p>
          <w:p w14:paraId="6B21578E" w14:textId="77777777" w:rsidR="00E77FBF" w:rsidRPr="00746F32" w:rsidRDefault="00E77FBF" w:rsidP="00A15CFD">
            <w:pPr>
              <w:jc w:val="center"/>
              <w:rPr>
                <w:bCs/>
                <w:sz w:val="22"/>
                <w:szCs w:val="22"/>
              </w:rPr>
            </w:pPr>
          </w:p>
          <w:p w14:paraId="7928E40F" w14:textId="77777777" w:rsidR="00E77FBF" w:rsidRPr="00746F32" w:rsidRDefault="00E77FBF" w:rsidP="00A15CFD">
            <w:pPr>
              <w:jc w:val="center"/>
              <w:rPr>
                <w:bCs/>
                <w:sz w:val="22"/>
                <w:szCs w:val="22"/>
              </w:rPr>
            </w:pPr>
          </w:p>
          <w:p w14:paraId="30C20EDB" w14:textId="77777777" w:rsidR="00E77FBF" w:rsidRPr="00746F32" w:rsidRDefault="00E77FBF" w:rsidP="00A15CFD">
            <w:pPr>
              <w:jc w:val="center"/>
              <w:rPr>
                <w:bCs/>
                <w:sz w:val="22"/>
                <w:szCs w:val="22"/>
              </w:rPr>
            </w:pPr>
            <w:r>
              <w:rPr>
                <w:bCs/>
                <w:sz w:val="22"/>
                <w:szCs w:val="22"/>
              </w:rPr>
              <w:t>21705,45</w:t>
            </w:r>
          </w:p>
        </w:tc>
        <w:tc>
          <w:tcPr>
            <w:tcW w:w="1129" w:type="dxa"/>
          </w:tcPr>
          <w:p w14:paraId="1FC0C7B2" w14:textId="77777777" w:rsidR="00E77FBF" w:rsidRPr="00746F32" w:rsidRDefault="00E77FBF" w:rsidP="00A15CFD">
            <w:pPr>
              <w:jc w:val="center"/>
              <w:rPr>
                <w:bCs/>
                <w:sz w:val="22"/>
                <w:szCs w:val="22"/>
              </w:rPr>
            </w:pPr>
          </w:p>
          <w:p w14:paraId="41B9ACDD" w14:textId="77777777" w:rsidR="00E77FBF" w:rsidRPr="00746F32" w:rsidRDefault="00E77FBF" w:rsidP="00A15CFD">
            <w:pPr>
              <w:jc w:val="center"/>
              <w:rPr>
                <w:bCs/>
                <w:sz w:val="22"/>
                <w:szCs w:val="22"/>
              </w:rPr>
            </w:pPr>
          </w:p>
          <w:p w14:paraId="0B2972C7" w14:textId="77777777" w:rsidR="00E77FBF" w:rsidRPr="00746F32" w:rsidRDefault="00E77FBF" w:rsidP="00A15CFD">
            <w:pPr>
              <w:jc w:val="center"/>
              <w:rPr>
                <w:bCs/>
                <w:sz w:val="22"/>
                <w:szCs w:val="22"/>
              </w:rPr>
            </w:pPr>
          </w:p>
          <w:p w14:paraId="502503A0" w14:textId="77777777" w:rsidR="00E77FBF" w:rsidRPr="00746F32" w:rsidRDefault="00E77FBF" w:rsidP="00A15CFD">
            <w:pPr>
              <w:jc w:val="center"/>
              <w:rPr>
                <w:bCs/>
                <w:sz w:val="22"/>
                <w:szCs w:val="22"/>
              </w:rPr>
            </w:pPr>
          </w:p>
          <w:p w14:paraId="3708E7F8" w14:textId="77777777" w:rsidR="00E77FBF" w:rsidRPr="00746F32" w:rsidRDefault="00E77FBF" w:rsidP="00A15CFD">
            <w:pPr>
              <w:jc w:val="center"/>
              <w:rPr>
                <w:bCs/>
                <w:sz w:val="22"/>
                <w:szCs w:val="22"/>
              </w:rPr>
            </w:pPr>
          </w:p>
          <w:p w14:paraId="6BB7DC93" w14:textId="77777777" w:rsidR="00E77FBF" w:rsidRPr="00746F32" w:rsidRDefault="00E77FBF" w:rsidP="00A15CFD">
            <w:pPr>
              <w:jc w:val="center"/>
              <w:rPr>
                <w:bCs/>
                <w:sz w:val="22"/>
                <w:szCs w:val="22"/>
              </w:rPr>
            </w:pPr>
            <w:r>
              <w:rPr>
                <w:bCs/>
                <w:sz w:val="22"/>
                <w:szCs w:val="22"/>
              </w:rPr>
              <w:t>22795,45</w:t>
            </w:r>
          </w:p>
        </w:tc>
        <w:tc>
          <w:tcPr>
            <w:tcW w:w="1133" w:type="dxa"/>
          </w:tcPr>
          <w:p w14:paraId="0795D82F" w14:textId="77777777" w:rsidR="00E77FBF" w:rsidRPr="00746F32" w:rsidRDefault="00E77FBF" w:rsidP="00A15CFD">
            <w:pPr>
              <w:jc w:val="center"/>
              <w:rPr>
                <w:bCs/>
                <w:sz w:val="22"/>
                <w:szCs w:val="22"/>
              </w:rPr>
            </w:pPr>
          </w:p>
          <w:p w14:paraId="1A934264" w14:textId="77777777" w:rsidR="00E77FBF" w:rsidRPr="00746F32" w:rsidRDefault="00E77FBF" w:rsidP="00A15CFD">
            <w:pPr>
              <w:jc w:val="center"/>
              <w:rPr>
                <w:bCs/>
                <w:sz w:val="22"/>
                <w:szCs w:val="22"/>
              </w:rPr>
            </w:pPr>
          </w:p>
          <w:p w14:paraId="1E66BC77" w14:textId="77777777" w:rsidR="00E77FBF" w:rsidRPr="00746F32" w:rsidRDefault="00E77FBF" w:rsidP="00A15CFD">
            <w:pPr>
              <w:jc w:val="center"/>
              <w:rPr>
                <w:bCs/>
                <w:sz w:val="22"/>
                <w:szCs w:val="22"/>
              </w:rPr>
            </w:pPr>
          </w:p>
          <w:p w14:paraId="6658D54E" w14:textId="77777777" w:rsidR="00E77FBF" w:rsidRPr="00746F32" w:rsidRDefault="00E77FBF" w:rsidP="00A15CFD">
            <w:pPr>
              <w:jc w:val="center"/>
              <w:rPr>
                <w:bCs/>
                <w:sz w:val="22"/>
                <w:szCs w:val="22"/>
              </w:rPr>
            </w:pPr>
          </w:p>
          <w:p w14:paraId="78FBF463" w14:textId="77777777" w:rsidR="00E77FBF" w:rsidRPr="00746F32" w:rsidRDefault="00E77FBF" w:rsidP="00A15CFD">
            <w:pPr>
              <w:jc w:val="center"/>
              <w:rPr>
                <w:bCs/>
                <w:sz w:val="22"/>
                <w:szCs w:val="22"/>
              </w:rPr>
            </w:pPr>
          </w:p>
          <w:p w14:paraId="74DB7F1C" w14:textId="77777777" w:rsidR="00E77FBF" w:rsidRPr="00746F32" w:rsidRDefault="00E77FBF" w:rsidP="00A15CFD">
            <w:pPr>
              <w:jc w:val="center"/>
              <w:rPr>
                <w:sz w:val="22"/>
                <w:szCs w:val="22"/>
              </w:rPr>
            </w:pPr>
            <w:r>
              <w:rPr>
                <w:bCs/>
                <w:sz w:val="22"/>
                <w:szCs w:val="22"/>
              </w:rPr>
              <w:t>22795,45</w:t>
            </w:r>
          </w:p>
        </w:tc>
        <w:tc>
          <w:tcPr>
            <w:tcW w:w="1135" w:type="dxa"/>
          </w:tcPr>
          <w:p w14:paraId="23A84CD6" w14:textId="77777777" w:rsidR="00E77FBF" w:rsidRPr="00746F32" w:rsidRDefault="00E77FBF" w:rsidP="00A15CFD">
            <w:pPr>
              <w:jc w:val="center"/>
              <w:rPr>
                <w:bCs/>
                <w:sz w:val="22"/>
                <w:szCs w:val="22"/>
              </w:rPr>
            </w:pPr>
          </w:p>
          <w:p w14:paraId="0A98645E" w14:textId="77777777" w:rsidR="00E77FBF" w:rsidRPr="00746F32" w:rsidRDefault="00E77FBF" w:rsidP="00A15CFD">
            <w:pPr>
              <w:jc w:val="center"/>
              <w:rPr>
                <w:bCs/>
                <w:sz w:val="22"/>
                <w:szCs w:val="22"/>
              </w:rPr>
            </w:pPr>
          </w:p>
          <w:p w14:paraId="134F2D96" w14:textId="77777777" w:rsidR="00E77FBF" w:rsidRPr="00746F32" w:rsidRDefault="00E77FBF" w:rsidP="00A15CFD">
            <w:pPr>
              <w:jc w:val="center"/>
              <w:rPr>
                <w:bCs/>
                <w:sz w:val="22"/>
                <w:szCs w:val="22"/>
              </w:rPr>
            </w:pPr>
          </w:p>
          <w:p w14:paraId="5F949940" w14:textId="77777777" w:rsidR="00E77FBF" w:rsidRPr="00746F32" w:rsidRDefault="00E77FBF" w:rsidP="00A15CFD">
            <w:pPr>
              <w:jc w:val="center"/>
              <w:rPr>
                <w:bCs/>
                <w:sz w:val="22"/>
                <w:szCs w:val="22"/>
              </w:rPr>
            </w:pPr>
          </w:p>
          <w:p w14:paraId="62C80A35" w14:textId="77777777" w:rsidR="00E77FBF" w:rsidRPr="00746F32" w:rsidRDefault="00E77FBF" w:rsidP="00A15CFD">
            <w:pPr>
              <w:jc w:val="center"/>
              <w:rPr>
                <w:bCs/>
                <w:sz w:val="22"/>
                <w:szCs w:val="22"/>
              </w:rPr>
            </w:pPr>
          </w:p>
          <w:p w14:paraId="2F3C8AEA" w14:textId="77777777" w:rsidR="00E77FBF" w:rsidRPr="00746F32" w:rsidRDefault="00E77FBF" w:rsidP="00A15CFD">
            <w:pPr>
              <w:jc w:val="center"/>
              <w:rPr>
                <w:sz w:val="22"/>
                <w:szCs w:val="22"/>
              </w:rPr>
            </w:pPr>
            <w:r>
              <w:rPr>
                <w:bCs/>
                <w:sz w:val="22"/>
                <w:szCs w:val="22"/>
              </w:rPr>
              <w:t>24378,41</w:t>
            </w:r>
          </w:p>
        </w:tc>
      </w:tr>
      <w:tr w:rsidR="00E77FBF" w:rsidRPr="00746F32" w14:paraId="2E3B6678" w14:textId="77777777" w:rsidTr="00A15CFD">
        <w:tc>
          <w:tcPr>
            <w:tcW w:w="594" w:type="dxa"/>
            <w:vAlign w:val="center"/>
          </w:tcPr>
          <w:p w14:paraId="57318D33" w14:textId="77777777" w:rsidR="00E77FBF" w:rsidRPr="00746F32" w:rsidRDefault="00E77FBF" w:rsidP="00A15CFD">
            <w:pPr>
              <w:jc w:val="center"/>
              <w:rPr>
                <w:bCs/>
                <w:color w:val="000000"/>
                <w:sz w:val="22"/>
                <w:szCs w:val="22"/>
              </w:rPr>
            </w:pPr>
            <w:r w:rsidRPr="00746F32">
              <w:rPr>
                <w:bCs/>
                <w:color w:val="000000"/>
                <w:sz w:val="22"/>
                <w:szCs w:val="22"/>
              </w:rPr>
              <w:t>2.</w:t>
            </w:r>
          </w:p>
        </w:tc>
        <w:tc>
          <w:tcPr>
            <w:tcW w:w="2414" w:type="dxa"/>
            <w:vAlign w:val="center"/>
          </w:tcPr>
          <w:p w14:paraId="2302CDC6" w14:textId="77777777" w:rsidR="00E77FBF" w:rsidRPr="00746F32" w:rsidRDefault="00E77FBF" w:rsidP="00A15CFD">
            <w:pPr>
              <w:rPr>
                <w:bCs/>
                <w:color w:val="000000"/>
                <w:sz w:val="22"/>
                <w:szCs w:val="22"/>
              </w:rPr>
            </w:pPr>
            <w:r w:rsidRPr="00746F32">
              <w:rPr>
                <w:rFonts w:eastAsiaTheme="minorHAnsi"/>
                <w:sz w:val="22"/>
                <w:szCs w:val="22"/>
              </w:rPr>
              <w:t>Финансовые потребности, необходимые для реализации производственной программы в сфере водоотведения, тыс. руб.</w:t>
            </w:r>
          </w:p>
        </w:tc>
        <w:tc>
          <w:tcPr>
            <w:tcW w:w="1245" w:type="dxa"/>
            <w:vAlign w:val="center"/>
          </w:tcPr>
          <w:p w14:paraId="3D9CDC27" w14:textId="77777777" w:rsidR="00E77FBF" w:rsidRPr="00746F32" w:rsidRDefault="00E77FBF" w:rsidP="00A15CFD">
            <w:pPr>
              <w:jc w:val="center"/>
              <w:rPr>
                <w:sz w:val="22"/>
                <w:szCs w:val="22"/>
              </w:rPr>
            </w:pPr>
            <w:r>
              <w:rPr>
                <w:sz w:val="22"/>
                <w:szCs w:val="22"/>
              </w:rPr>
              <w:t>44095,76</w:t>
            </w:r>
          </w:p>
        </w:tc>
        <w:tc>
          <w:tcPr>
            <w:tcW w:w="1178" w:type="dxa"/>
            <w:vAlign w:val="center"/>
          </w:tcPr>
          <w:p w14:paraId="45B698FD" w14:textId="77777777" w:rsidR="00E77FBF" w:rsidRPr="00746F32" w:rsidRDefault="00E77FBF" w:rsidP="00A15CFD">
            <w:pPr>
              <w:jc w:val="center"/>
              <w:rPr>
                <w:sz w:val="22"/>
                <w:szCs w:val="22"/>
              </w:rPr>
            </w:pPr>
            <w:r>
              <w:rPr>
                <w:sz w:val="22"/>
                <w:szCs w:val="22"/>
              </w:rPr>
              <w:t>22528,32</w:t>
            </w:r>
          </w:p>
        </w:tc>
        <w:tc>
          <w:tcPr>
            <w:tcW w:w="1206" w:type="dxa"/>
            <w:vAlign w:val="center"/>
          </w:tcPr>
          <w:p w14:paraId="0917ED11" w14:textId="77777777" w:rsidR="00E77FBF" w:rsidRPr="00746F32" w:rsidRDefault="00E77FBF" w:rsidP="00A15CFD">
            <w:pPr>
              <w:jc w:val="center"/>
              <w:rPr>
                <w:sz w:val="22"/>
                <w:szCs w:val="22"/>
              </w:rPr>
            </w:pPr>
            <w:r>
              <w:rPr>
                <w:sz w:val="22"/>
                <w:szCs w:val="22"/>
              </w:rPr>
              <w:t>22528,32</w:t>
            </w:r>
          </w:p>
        </w:tc>
        <w:tc>
          <w:tcPr>
            <w:tcW w:w="1160" w:type="dxa"/>
            <w:vAlign w:val="center"/>
          </w:tcPr>
          <w:p w14:paraId="75EE5FC4" w14:textId="77777777" w:rsidR="00E77FBF" w:rsidRPr="00746F32" w:rsidRDefault="00E77FBF" w:rsidP="00A15CFD">
            <w:pPr>
              <w:jc w:val="center"/>
              <w:rPr>
                <w:sz w:val="22"/>
                <w:szCs w:val="22"/>
              </w:rPr>
            </w:pPr>
            <w:r>
              <w:rPr>
                <w:sz w:val="22"/>
                <w:szCs w:val="22"/>
              </w:rPr>
              <w:t>25077,18</w:t>
            </w:r>
          </w:p>
        </w:tc>
        <w:tc>
          <w:tcPr>
            <w:tcW w:w="1177" w:type="dxa"/>
            <w:vAlign w:val="center"/>
          </w:tcPr>
          <w:p w14:paraId="54DCE40E" w14:textId="77777777" w:rsidR="00E77FBF" w:rsidRPr="00746F32" w:rsidRDefault="00E77FBF" w:rsidP="00A15CFD">
            <w:pPr>
              <w:jc w:val="center"/>
              <w:rPr>
                <w:sz w:val="22"/>
                <w:szCs w:val="22"/>
              </w:rPr>
            </w:pPr>
            <w:r>
              <w:rPr>
                <w:sz w:val="22"/>
                <w:szCs w:val="22"/>
              </w:rPr>
              <w:t>25077,18</w:t>
            </w:r>
          </w:p>
        </w:tc>
        <w:tc>
          <w:tcPr>
            <w:tcW w:w="1139" w:type="dxa"/>
            <w:vAlign w:val="center"/>
          </w:tcPr>
          <w:p w14:paraId="3925BEAF" w14:textId="77777777" w:rsidR="00E77FBF" w:rsidRPr="00746F32" w:rsidRDefault="00E77FBF" w:rsidP="00A15CFD">
            <w:pPr>
              <w:jc w:val="center"/>
              <w:rPr>
                <w:bCs/>
                <w:sz w:val="22"/>
                <w:szCs w:val="22"/>
              </w:rPr>
            </w:pPr>
            <w:r>
              <w:rPr>
                <w:bCs/>
                <w:sz w:val="22"/>
                <w:szCs w:val="22"/>
              </w:rPr>
              <w:t>25079,41</w:t>
            </w:r>
          </w:p>
        </w:tc>
        <w:tc>
          <w:tcPr>
            <w:tcW w:w="1129" w:type="dxa"/>
            <w:vAlign w:val="center"/>
          </w:tcPr>
          <w:p w14:paraId="781111FE" w14:textId="77777777" w:rsidR="00E77FBF" w:rsidRPr="00746F32" w:rsidRDefault="00E77FBF" w:rsidP="00A15CFD">
            <w:pPr>
              <w:jc w:val="center"/>
              <w:rPr>
                <w:bCs/>
                <w:sz w:val="22"/>
                <w:szCs w:val="22"/>
              </w:rPr>
            </w:pPr>
            <w:r>
              <w:rPr>
                <w:bCs/>
                <w:sz w:val="22"/>
                <w:szCs w:val="22"/>
              </w:rPr>
              <w:t>25731,93</w:t>
            </w:r>
          </w:p>
        </w:tc>
        <w:tc>
          <w:tcPr>
            <w:tcW w:w="1133" w:type="dxa"/>
            <w:vAlign w:val="center"/>
          </w:tcPr>
          <w:p w14:paraId="41EC35FC" w14:textId="77777777" w:rsidR="00E77FBF" w:rsidRPr="00746F32" w:rsidRDefault="00E77FBF" w:rsidP="00A15CFD">
            <w:pPr>
              <w:jc w:val="center"/>
              <w:rPr>
                <w:sz w:val="22"/>
                <w:szCs w:val="22"/>
              </w:rPr>
            </w:pPr>
            <w:r>
              <w:rPr>
                <w:sz w:val="22"/>
                <w:szCs w:val="22"/>
              </w:rPr>
              <w:t>25731,93</w:t>
            </w:r>
          </w:p>
        </w:tc>
        <w:tc>
          <w:tcPr>
            <w:tcW w:w="1135" w:type="dxa"/>
            <w:vAlign w:val="center"/>
          </w:tcPr>
          <w:p w14:paraId="1DDFD001" w14:textId="77777777" w:rsidR="00E77FBF" w:rsidRPr="00746F32" w:rsidRDefault="00E77FBF" w:rsidP="00A15CFD">
            <w:pPr>
              <w:jc w:val="center"/>
              <w:rPr>
                <w:sz w:val="22"/>
                <w:szCs w:val="22"/>
              </w:rPr>
            </w:pPr>
            <w:r>
              <w:rPr>
                <w:sz w:val="22"/>
                <w:szCs w:val="22"/>
              </w:rPr>
              <w:t>26717,34</w:t>
            </w:r>
          </w:p>
        </w:tc>
      </w:tr>
    </w:tbl>
    <w:p w14:paraId="37D6D499" w14:textId="77777777" w:rsidR="00E77FBF" w:rsidRPr="00746F32" w:rsidRDefault="00E77FBF" w:rsidP="00E77FBF">
      <w:pPr>
        <w:ind w:left="-567"/>
        <w:jc w:val="center"/>
        <w:rPr>
          <w:bCs/>
          <w:sz w:val="22"/>
          <w:szCs w:val="22"/>
        </w:rPr>
      </w:pPr>
    </w:p>
    <w:p w14:paraId="47A6C49A" w14:textId="77777777" w:rsidR="00E77FBF" w:rsidRPr="00573145" w:rsidRDefault="00E77FBF" w:rsidP="00E77FBF">
      <w:pPr>
        <w:ind w:left="-567"/>
        <w:jc w:val="center"/>
        <w:rPr>
          <w:bCs/>
          <w:sz w:val="28"/>
          <w:szCs w:val="28"/>
        </w:rPr>
        <w:sectPr w:rsidR="00E77FBF" w:rsidRPr="00573145" w:rsidSect="00E43BD4">
          <w:headerReference w:type="default" r:id="rId19"/>
          <w:headerReference w:type="first" r:id="rId20"/>
          <w:pgSz w:w="16838" w:h="11906" w:orient="landscape"/>
          <w:pgMar w:top="851" w:right="851" w:bottom="709" w:left="709" w:header="709" w:footer="709" w:gutter="0"/>
          <w:cols w:space="708"/>
          <w:docGrid w:linePitch="360"/>
        </w:sectPr>
      </w:pPr>
    </w:p>
    <w:p w14:paraId="63D12BAC" w14:textId="77777777" w:rsidR="00E77FBF" w:rsidRPr="00573145" w:rsidRDefault="00E77FBF" w:rsidP="00E77FBF">
      <w:pPr>
        <w:ind w:left="-567"/>
        <w:jc w:val="center"/>
        <w:rPr>
          <w:bCs/>
          <w:sz w:val="28"/>
          <w:szCs w:val="28"/>
        </w:rPr>
      </w:pPr>
      <w:r w:rsidRPr="00573145">
        <w:rPr>
          <w:bCs/>
          <w:sz w:val="28"/>
          <w:szCs w:val="28"/>
        </w:rPr>
        <w:lastRenderedPageBreak/>
        <w:t>Раздел 7. График реализации мероприятий производственной программы</w:t>
      </w:r>
    </w:p>
    <w:p w14:paraId="6A855C9E" w14:textId="77777777" w:rsidR="00E77FBF" w:rsidRPr="00573145" w:rsidRDefault="00E77FBF" w:rsidP="00E77FBF">
      <w:pPr>
        <w:ind w:left="-567"/>
        <w:jc w:val="center"/>
        <w:rPr>
          <w:bCs/>
          <w:sz w:val="28"/>
          <w:szCs w:val="28"/>
        </w:rPr>
      </w:pPr>
    </w:p>
    <w:tbl>
      <w:tblPr>
        <w:tblStyle w:val="ae"/>
        <w:tblW w:w="10060" w:type="dxa"/>
        <w:tblInd w:w="-567" w:type="dxa"/>
        <w:tblLook w:val="04A0" w:firstRow="1" w:lastRow="0" w:firstColumn="1" w:lastColumn="0" w:noHBand="0" w:noVBand="1"/>
      </w:tblPr>
      <w:tblGrid>
        <w:gridCol w:w="3539"/>
        <w:gridCol w:w="3260"/>
        <w:gridCol w:w="3261"/>
      </w:tblGrid>
      <w:tr w:rsidR="00E77FBF" w:rsidRPr="00573145" w14:paraId="2F2057BD" w14:textId="77777777" w:rsidTr="00A15CFD">
        <w:trPr>
          <w:trHeight w:val="914"/>
        </w:trPr>
        <w:tc>
          <w:tcPr>
            <w:tcW w:w="3539" w:type="dxa"/>
            <w:vAlign w:val="center"/>
          </w:tcPr>
          <w:p w14:paraId="193F1243" w14:textId="77777777" w:rsidR="00E77FBF" w:rsidRPr="00573145" w:rsidRDefault="00E77FBF" w:rsidP="00A15CFD">
            <w:pPr>
              <w:jc w:val="center"/>
              <w:rPr>
                <w:bCs/>
                <w:sz w:val="28"/>
                <w:szCs w:val="28"/>
              </w:rPr>
            </w:pPr>
            <w:r w:rsidRPr="00573145">
              <w:rPr>
                <w:bCs/>
                <w:sz w:val="28"/>
                <w:szCs w:val="28"/>
              </w:rPr>
              <w:t>Наименование мероприятия</w:t>
            </w:r>
          </w:p>
        </w:tc>
        <w:tc>
          <w:tcPr>
            <w:tcW w:w="3260" w:type="dxa"/>
            <w:vAlign w:val="center"/>
          </w:tcPr>
          <w:p w14:paraId="23AC474B" w14:textId="77777777" w:rsidR="00E77FBF" w:rsidRPr="00573145" w:rsidRDefault="00E77FBF" w:rsidP="00A15CFD">
            <w:pPr>
              <w:jc w:val="center"/>
              <w:rPr>
                <w:bCs/>
                <w:sz w:val="28"/>
                <w:szCs w:val="28"/>
              </w:rPr>
            </w:pPr>
            <w:r w:rsidRPr="00573145">
              <w:rPr>
                <w:bCs/>
                <w:sz w:val="28"/>
                <w:szCs w:val="28"/>
              </w:rPr>
              <w:t>Дата начала    реализации мероприятий</w:t>
            </w:r>
          </w:p>
        </w:tc>
        <w:tc>
          <w:tcPr>
            <w:tcW w:w="3261" w:type="dxa"/>
            <w:vAlign w:val="center"/>
          </w:tcPr>
          <w:p w14:paraId="2337CF81" w14:textId="77777777" w:rsidR="00E77FBF" w:rsidRPr="00573145" w:rsidRDefault="00E77FBF" w:rsidP="00A15CFD">
            <w:pPr>
              <w:jc w:val="center"/>
              <w:rPr>
                <w:bCs/>
                <w:sz w:val="28"/>
                <w:szCs w:val="28"/>
              </w:rPr>
            </w:pPr>
            <w:r w:rsidRPr="00573145">
              <w:rPr>
                <w:bCs/>
                <w:sz w:val="28"/>
                <w:szCs w:val="28"/>
              </w:rPr>
              <w:t>Дата окончания реализации мероприятий</w:t>
            </w:r>
          </w:p>
        </w:tc>
      </w:tr>
      <w:tr w:rsidR="00E77FBF" w:rsidRPr="00573145" w14:paraId="20039A94" w14:textId="77777777" w:rsidTr="00A15CFD">
        <w:trPr>
          <w:trHeight w:val="1409"/>
        </w:trPr>
        <w:tc>
          <w:tcPr>
            <w:tcW w:w="3539" w:type="dxa"/>
            <w:vAlign w:val="center"/>
          </w:tcPr>
          <w:p w14:paraId="06D2B944" w14:textId="77777777" w:rsidR="00E77FBF" w:rsidRPr="00573145" w:rsidRDefault="00E77FBF" w:rsidP="00A15CFD">
            <w:pPr>
              <w:jc w:val="center"/>
              <w:rPr>
                <w:bCs/>
                <w:sz w:val="28"/>
                <w:szCs w:val="28"/>
              </w:rPr>
            </w:pPr>
            <w:r>
              <w:rPr>
                <w:bCs/>
                <w:color w:val="000000"/>
                <w:sz w:val="28"/>
                <w:szCs w:val="28"/>
              </w:rPr>
              <w:t xml:space="preserve">Бесперебойное холодное водоснабжение и (или) </w:t>
            </w:r>
            <w:r w:rsidRPr="00C21D6F">
              <w:rPr>
                <w:bCs/>
                <w:sz w:val="28"/>
                <w:szCs w:val="28"/>
              </w:rPr>
              <w:t>водоотведение</w:t>
            </w:r>
          </w:p>
        </w:tc>
        <w:tc>
          <w:tcPr>
            <w:tcW w:w="3260" w:type="dxa"/>
            <w:vAlign w:val="center"/>
          </w:tcPr>
          <w:p w14:paraId="5D1A23BE" w14:textId="77777777" w:rsidR="00E77FBF" w:rsidRPr="00FE5DFC" w:rsidRDefault="00E77FBF" w:rsidP="00A15CFD">
            <w:pPr>
              <w:jc w:val="center"/>
              <w:rPr>
                <w:bCs/>
                <w:color w:val="FF0000"/>
                <w:sz w:val="28"/>
                <w:szCs w:val="28"/>
              </w:rPr>
            </w:pPr>
            <w:r>
              <w:rPr>
                <w:bCs/>
                <w:sz w:val="28"/>
                <w:szCs w:val="28"/>
              </w:rPr>
              <w:t>01</w:t>
            </w:r>
            <w:r w:rsidRPr="00077FA9">
              <w:rPr>
                <w:bCs/>
                <w:sz w:val="28"/>
                <w:szCs w:val="28"/>
              </w:rPr>
              <w:t>.</w:t>
            </w:r>
            <w:r>
              <w:rPr>
                <w:bCs/>
                <w:sz w:val="28"/>
                <w:szCs w:val="28"/>
              </w:rPr>
              <w:t>0</w:t>
            </w:r>
            <w:r w:rsidRPr="00077FA9">
              <w:rPr>
                <w:bCs/>
                <w:sz w:val="28"/>
                <w:szCs w:val="28"/>
              </w:rPr>
              <w:t>1.20</w:t>
            </w:r>
            <w:r>
              <w:rPr>
                <w:bCs/>
                <w:sz w:val="28"/>
                <w:szCs w:val="28"/>
              </w:rPr>
              <w:t>23</w:t>
            </w:r>
          </w:p>
        </w:tc>
        <w:tc>
          <w:tcPr>
            <w:tcW w:w="3261" w:type="dxa"/>
            <w:vAlign w:val="center"/>
          </w:tcPr>
          <w:p w14:paraId="4EDA1926" w14:textId="77777777" w:rsidR="00E77FBF" w:rsidRPr="00573145" w:rsidRDefault="00E77FBF" w:rsidP="00A15CFD">
            <w:pPr>
              <w:jc w:val="center"/>
              <w:rPr>
                <w:bCs/>
                <w:sz w:val="28"/>
                <w:szCs w:val="28"/>
              </w:rPr>
            </w:pPr>
            <w:r w:rsidRPr="00573145">
              <w:rPr>
                <w:bCs/>
                <w:sz w:val="28"/>
                <w:szCs w:val="28"/>
              </w:rPr>
              <w:t>31.12.202</w:t>
            </w:r>
            <w:r>
              <w:rPr>
                <w:bCs/>
                <w:sz w:val="28"/>
                <w:szCs w:val="28"/>
              </w:rPr>
              <w:t>7</w:t>
            </w:r>
          </w:p>
        </w:tc>
      </w:tr>
    </w:tbl>
    <w:p w14:paraId="454DD617" w14:textId="77777777" w:rsidR="00E77FBF" w:rsidRPr="00573145" w:rsidRDefault="00E77FBF" w:rsidP="00E77FBF">
      <w:pPr>
        <w:ind w:left="-567"/>
        <w:jc w:val="center"/>
        <w:rPr>
          <w:bCs/>
          <w:sz w:val="28"/>
          <w:szCs w:val="28"/>
        </w:rPr>
        <w:sectPr w:rsidR="00E77FBF" w:rsidRPr="00573145" w:rsidSect="008F7E58">
          <w:pgSz w:w="11906" w:h="16838"/>
          <w:pgMar w:top="851" w:right="709" w:bottom="709" w:left="1559" w:header="709" w:footer="709" w:gutter="0"/>
          <w:cols w:space="708"/>
          <w:titlePg/>
          <w:docGrid w:linePitch="360"/>
        </w:sectPr>
      </w:pPr>
    </w:p>
    <w:p w14:paraId="561AFE48" w14:textId="77777777" w:rsidR="00E77FBF" w:rsidRDefault="00E77FBF" w:rsidP="00E77FBF">
      <w:pPr>
        <w:ind w:left="-567"/>
        <w:jc w:val="center"/>
        <w:rPr>
          <w:bCs/>
          <w:color w:val="000000"/>
          <w:sz w:val="28"/>
          <w:szCs w:val="28"/>
        </w:rPr>
      </w:pPr>
      <w:r w:rsidRPr="00573145">
        <w:rPr>
          <w:bCs/>
          <w:sz w:val="28"/>
          <w:szCs w:val="28"/>
        </w:rPr>
        <w:lastRenderedPageBreak/>
        <w:t xml:space="preserve">Раздел 8. </w:t>
      </w:r>
      <w:r>
        <w:rPr>
          <w:bCs/>
          <w:color w:val="000000"/>
          <w:sz w:val="28"/>
          <w:szCs w:val="28"/>
        </w:rPr>
        <w:t xml:space="preserve">Показатели надежности, качества, энергетической эффективности объектов централизованных </w:t>
      </w:r>
    </w:p>
    <w:p w14:paraId="6499E666" w14:textId="77777777" w:rsidR="00E77FBF" w:rsidRPr="00573145" w:rsidRDefault="00E77FBF" w:rsidP="00E77FBF">
      <w:pPr>
        <w:ind w:left="-567"/>
        <w:jc w:val="center"/>
        <w:rPr>
          <w:bCs/>
          <w:sz w:val="28"/>
          <w:szCs w:val="28"/>
        </w:rPr>
      </w:pPr>
      <w:r>
        <w:rPr>
          <w:bCs/>
          <w:color w:val="000000"/>
          <w:sz w:val="28"/>
          <w:szCs w:val="28"/>
        </w:rPr>
        <w:t xml:space="preserve">систем </w:t>
      </w:r>
      <w:r w:rsidRPr="00573145">
        <w:rPr>
          <w:bCs/>
          <w:sz w:val="28"/>
          <w:szCs w:val="28"/>
        </w:rPr>
        <w:t>холодного водоснабжения и (или)</w:t>
      </w:r>
      <w:r w:rsidRPr="007A5A82">
        <w:rPr>
          <w:bCs/>
          <w:sz w:val="28"/>
          <w:szCs w:val="28"/>
        </w:rPr>
        <w:t>водоотведения</w:t>
      </w:r>
    </w:p>
    <w:p w14:paraId="7F28B383" w14:textId="77777777" w:rsidR="00E77FBF" w:rsidRPr="00573145" w:rsidRDefault="00E77FBF" w:rsidP="00E77FBF">
      <w:pPr>
        <w:ind w:left="-567"/>
        <w:jc w:val="center"/>
        <w:rPr>
          <w:bCs/>
          <w:sz w:val="28"/>
          <w:szCs w:val="28"/>
        </w:rPr>
      </w:pPr>
    </w:p>
    <w:tbl>
      <w:tblPr>
        <w:tblStyle w:val="ae"/>
        <w:tblW w:w="13887" w:type="dxa"/>
        <w:jc w:val="center"/>
        <w:tblLayout w:type="fixed"/>
        <w:tblLook w:val="04A0" w:firstRow="1" w:lastRow="0" w:firstColumn="1" w:lastColumn="0" w:noHBand="0" w:noVBand="1"/>
      </w:tblPr>
      <w:tblGrid>
        <w:gridCol w:w="997"/>
        <w:gridCol w:w="5944"/>
        <w:gridCol w:w="1418"/>
        <w:gridCol w:w="1417"/>
        <w:gridCol w:w="1276"/>
        <w:gridCol w:w="1417"/>
        <w:gridCol w:w="1418"/>
      </w:tblGrid>
      <w:tr w:rsidR="00E77FBF" w:rsidRPr="00573145" w14:paraId="46486786" w14:textId="77777777" w:rsidTr="00A15CFD">
        <w:trPr>
          <w:trHeight w:val="1154"/>
          <w:jc w:val="center"/>
        </w:trPr>
        <w:tc>
          <w:tcPr>
            <w:tcW w:w="997" w:type="dxa"/>
            <w:vAlign w:val="center"/>
          </w:tcPr>
          <w:p w14:paraId="577BAE56" w14:textId="77777777" w:rsidR="00E77FBF" w:rsidRPr="00573145" w:rsidRDefault="00E77FBF" w:rsidP="00A15CFD">
            <w:pPr>
              <w:jc w:val="center"/>
              <w:rPr>
                <w:bCs/>
                <w:sz w:val="28"/>
                <w:szCs w:val="28"/>
              </w:rPr>
            </w:pPr>
            <w:r w:rsidRPr="00573145">
              <w:rPr>
                <w:bCs/>
                <w:sz w:val="28"/>
                <w:szCs w:val="28"/>
              </w:rPr>
              <w:t>№ п/п</w:t>
            </w:r>
          </w:p>
        </w:tc>
        <w:tc>
          <w:tcPr>
            <w:tcW w:w="5944" w:type="dxa"/>
            <w:vAlign w:val="center"/>
          </w:tcPr>
          <w:p w14:paraId="3EDBFBEC" w14:textId="77777777" w:rsidR="00E77FBF" w:rsidRPr="00573145" w:rsidRDefault="00E77FBF" w:rsidP="00A15CFD">
            <w:pPr>
              <w:jc w:val="center"/>
              <w:rPr>
                <w:bCs/>
                <w:sz w:val="28"/>
                <w:szCs w:val="28"/>
              </w:rPr>
            </w:pPr>
            <w:r w:rsidRPr="00573145">
              <w:rPr>
                <w:bCs/>
                <w:sz w:val="28"/>
                <w:szCs w:val="28"/>
              </w:rPr>
              <w:t>Наименование показателя</w:t>
            </w:r>
          </w:p>
        </w:tc>
        <w:tc>
          <w:tcPr>
            <w:tcW w:w="1418" w:type="dxa"/>
            <w:vAlign w:val="center"/>
          </w:tcPr>
          <w:p w14:paraId="185C6F0B" w14:textId="77777777" w:rsidR="00E77FBF" w:rsidRPr="00573145" w:rsidRDefault="00E77FBF" w:rsidP="00A15CFD">
            <w:pPr>
              <w:jc w:val="center"/>
              <w:rPr>
                <w:bCs/>
                <w:sz w:val="28"/>
                <w:szCs w:val="28"/>
              </w:rPr>
            </w:pPr>
            <w:r w:rsidRPr="00573145">
              <w:rPr>
                <w:bCs/>
                <w:sz w:val="28"/>
                <w:szCs w:val="28"/>
              </w:rPr>
              <w:t>План 20</w:t>
            </w:r>
            <w:r>
              <w:rPr>
                <w:bCs/>
                <w:sz w:val="28"/>
                <w:szCs w:val="28"/>
              </w:rPr>
              <w:t>23</w:t>
            </w:r>
            <w:r w:rsidRPr="00573145">
              <w:rPr>
                <w:bCs/>
                <w:sz w:val="28"/>
                <w:szCs w:val="28"/>
              </w:rPr>
              <w:t xml:space="preserve"> год</w:t>
            </w:r>
          </w:p>
        </w:tc>
        <w:tc>
          <w:tcPr>
            <w:tcW w:w="1417" w:type="dxa"/>
            <w:vAlign w:val="center"/>
          </w:tcPr>
          <w:p w14:paraId="2D1CB876" w14:textId="77777777" w:rsidR="00E77FBF" w:rsidRPr="00573145" w:rsidRDefault="00E77FBF" w:rsidP="00A15CFD">
            <w:pPr>
              <w:jc w:val="center"/>
              <w:rPr>
                <w:bCs/>
                <w:sz w:val="28"/>
                <w:szCs w:val="28"/>
              </w:rPr>
            </w:pPr>
            <w:r w:rsidRPr="00573145">
              <w:rPr>
                <w:bCs/>
                <w:sz w:val="28"/>
                <w:szCs w:val="28"/>
              </w:rPr>
              <w:t>План 202</w:t>
            </w:r>
            <w:r>
              <w:rPr>
                <w:bCs/>
                <w:sz w:val="28"/>
                <w:szCs w:val="28"/>
              </w:rPr>
              <w:t>4</w:t>
            </w:r>
            <w:r w:rsidRPr="00573145">
              <w:rPr>
                <w:bCs/>
                <w:sz w:val="28"/>
                <w:szCs w:val="28"/>
              </w:rPr>
              <w:t xml:space="preserve"> год</w:t>
            </w:r>
          </w:p>
        </w:tc>
        <w:tc>
          <w:tcPr>
            <w:tcW w:w="1276" w:type="dxa"/>
            <w:vAlign w:val="center"/>
          </w:tcPr>
          <w:p w14:paraId="41DD5AF0" w14:textId="77777777" w:rsidR="00E77FBF" w:rsidRPr="00573145" w:rsidRDefault="00E77FBF" w:rsidP="00A15CFD">
            <w:pPr>
              <w:jc w:val="center"/>
              <w:rPr>
                <w:bCs/>
                <w:sz w:val="28"/>
                <w:szCs w:val="28"/>
              </w:rPr>
            </w:pPr>
            <w:r w:rsidRPr="00573145">
              <w:rPr>
                <w:bCs/>
                <w:sz w:val="28"/>
                <w:szCs w:val="28"/>
              </w:rPr>
              <w:t>План 202</w:t>
            </w:r>
            <w:r>
              <w:rPr>
                <w:bCs/>
                <w:sz w:val="28"/>
                <w:szCs w:val="28"/>
              </w:rPr>
              <w:t>5</w:t>
            </w:r>
            <w:r w:rsidRPr="00573145">
              <w:rPr>
                <w:bCs/>
                <w:sz w:val="28"/>
                <w:szCs w:val="28"/>
              </w:rPr>
              <w:t xml:space="preserve"> год</w:t>
            </w:r>
          </w:p>
        </w:tc>
        <w:tc>
          <w:tcPr>
            <w:tcW w:w="1417" w:type="dxa"/>
            <w:vAlign w:val="center"/>
          </w:tcPr>
          <w:p w14:paraId="63F67B62" w14:textId="77777777" w:rsidR="00E77FBF" w:rsidRPr="00573145" w:rsidRDefault="00E77FBF" w:rsidP="00A15CFD">
            <w:pPr>
              <w:jc w:val="center"/>
              <w:rPr>
                <w:bCs/>
                <w:sz w:val="28"/>
                <w:szCs w:val="28"/>
              </w:rPr>
            </w:pPr>
            <w:r w:rsidRPr="00573145">
              <w:rPr>
                <w:bCs/>
                <w:sz w:val="28"/>
                <w:szCs w:val="28"/>
              </w:rPr>
              <w:t>План 202</w:t>
            </w:r>
            <w:r>
              <w:rPr>
                <w:bCs/>
                <w:sz w:val="28"/>
                <w:szCs w:val="28"/>
              </w:rPr>
              <w:t>6</w:t>
            </w:r>
            <w:r w:rsidRPr="00573145">
              <w:rPr>
                <w:bCs/>
                <w:sz w:val="28"/>
                <w:szCs w:val="28"/>
              </w:rPr>
              <w:t xml:space="preserve"> год</w:t>
            </w:r>
          </w:p>
        </w:tc>
        <w:tc>
          <w:tcPr>
            <w:tcW w:w="1418" w:type="dxa"/>
            <w:vAlign w:val="center"/>
          </w:tcPr>
          <w:p w14:paraId="01E84269" w14:textId="77777777" w:rsidR="00E77FBF" w:rsidRPr="00573145" w:rsidRDefault="00E77FBF" w:rsidP="00A15CFD">
            <w:pPr>
              <w:jc w:val="center"/>
              <w:rPr>
                <w:bCs/>
                <w:sz w:val="28"/>
                <w:szCs w:val="28"/>
              </w:rPr>
            </w:pPr>
            <w:r w:rsidRPr="00573145">
              <w:rPr>
                <w:bCs/>
                <w:sz w:val="28"/>
                <w:szCs w:val="28"/>
              </w:rPr>
              <w:t>План 202</w:t>
            </w:r>
            <w:r>
              <w:rPr>
                <w:bCs/>
                <w:sz w:val="28"/>
                <w:szCs w:val="28"/>
              </w:rPr>
              <w:t>7</w:t>
            </w:r>
            <w:r w:rsidRPr="00573145">
              <w:rPr>
                <w:bCs/>
                <w:sz w:val="28"/>
                <w:szCs w:val="28"/>
              </w:rPr>
              <w:t xml:space="preserve"> год</w:t>
            </w:r>
          </w:p>
        </w:tc>
      </w:tr>
      <w:tr w:rsidR="00E77FBF" w:rsidRPr="00573145" w14:paraId="2A4C46FB" w14:textId="77777777" w:rsidTr="00A15CFD">
        <w:trPr>
          <w:jc w:val="center"/>
        </w:trPr>
        <w:tc>
          <w:tcPr>
            <w:tcW w:w="997" w:type="dxa"/>
          </w:tcPr>
          <w:p w14:paraId="62B84E0E" w14:textId="77777777" w:rsidR="00E77FBF" w:rsidRPr="00573145" w:rsidRDefault="00E77FBF" w:rsidP="00A15CFD">
            <w:pPr>
              <w:jc w:val="center"/>
              <w:rPr>
                <w:bCs/>
                <w:sz w:val="28"/>
                <w:szCs w:val="28"/>
              </w:rPr>
            </w:pPr>
            <w:r w:rsidRPr="00573145">
              <w:rPr>
                <w:bCs/>
                <w:sz w:val="28"/>
                <w:szCs w:val="28"/>
              </w:rPr>
              <w:t>1</w:t>
            </w:r>
          </w:p>
        </w:tc>
        <w:tc>
          <w:tcPr>
            <w:tcW w:w="5944" w:type="dxa"/>
          </w:tcPr>
          <w:p w14:paraId="53975FC7" w14:textId="77777777" w:rsidR="00E77FBF" w:rsidRPr="00573145" w:rsidRDefault="00E77FBF" w:rsidP="00A15CFD">
            <w:pPr>
              <w:jc w:val="center"/>
              <w:rPr>
                <w:bCs/>
                <w:sz w:val="28"/>
                <w:szCs w:val="28"/>
              </w:rPr>
            </w:pPr>
            <w:r w:rsidRPr="00573145">
              <w:rPr>
                <w:bCs/>
                <w:sz w:val="28"/>
                <w:szCs w:val="28"/>
              </w:rPr>
              <w:t>2</w:t>
            </w:r>
          </w:p>
        </w:tc>
        <w:tc>
          <w:tcPr>
            <w:tcW w:w="1418" w:type="dxa"/>
          </w:tcPr>
          <w:p w14:paraId="71423653" w14:textId="77777777" w:rsidR="00E77FBF" w:rsidRPr="00573145" w:rsidRDefault="00E77FBF" w:rsidP="00A15CFD">
            <w:pPr>
              <w:jc w:val="center"/>
              <w:rPr>
                <w:bCs/>
                <w:sz w:val="28"/>
                <w:szCs w:val="28"/>
              </w:rPr>
            </w:pPr>
            <w:r>
              <w:rPr>
                <w:bCs/>
                <w:sz w:val="28"/>
                <w:szCs w:val="28"/>
              </w:rPr>
              <w:t>3</w:t>
            </w:r>
          </w:p>
        </w:tc>
        <w:tc>
          <w:tcPr>
            <w:tcW w:w="1417" w:type="dxa"/>
          </w:tcPr>
          <w:p w14:paraId="142AF09C" w14:textId="77777777" w:rsidR="00E77FBF" w:rsidRPr="00573145" w:rsidRDefault="00E77FBF" w:rsidP="00A15CFD">
            <w:pPr>
              <w:jc w:val="center"/>
              <w:rPr>
                <w:bCs/>
                <w:sz w:val="28"/>
                <w:szCs w:val="28"/>
              </w:rPr>
            </w:pPr>
            <w:r>
              <w:rPr>
                <w:bCs/>
                <w:sz w:val="28"/>
                <w:szCs w:val="28"/>
              </w:rPr>
              <w:t>4</w:t>
            </w:r>
          </w:p>
        </w:tc>
        <w:tc>
          <w:tcPr>
            <w:tcW w:w="1276" w:type="dxa"/>
          </w:tcPr>
          <w:p w14:paraId="4E5D5E39" w14:textId="77777777" w:rsidR="00E77FBF" w:rsidRPr="00573145" w:rsidRDefault="00E77FBF" w:rsidP="00A15CFD">
            <w:pPr>
              <w:jc w:val="center"/>
              <w:rPr>
                <w:bCs/>
                <w:sz w:val="28"/>
                <w:szCs w:val="28"/>
              </w:rPr>
            </w:pPr>
            <w:r>
              <w:rPr>
                <w:bCs/>
                <w:sz w:val="28"/>
                <w:szCs w:val="28"/>
              </w:rPr>
              <w:t>5</w:t>
            </w:r>
          </w:p>
        </w:tc>
        <w:tc>
          <w:tcPr>
            <w:tcW w:w="1417" w:type="dxa"/>
          </w:tcPr>
          <w:p w14:paraId="6EF48A78" w14:textId="77777777" w:rsidR="00E77FBF" w:rsidRPr="00573145" w:rsidRDefault="00E77FBF" w:rsidP="00A15CFD">
            <w:pPr>
              <w:jc w:val="center"/>
              <w:rPr>
                <w:bCs/>
                <w:sz w:val="28"/>
                <w:szCs w:val="28"/>
              </w:rPr>
            </w:pPr>
            <w:r>
              <w:rPr>
                <w:bCs/>
                <w:sz w:val="28"/>
                <w:szCs w:val="28"/>
              </w:rPr>
              <w:t>6</w:t>
            </w:r>
          </w:p>
        </w:tc>
        <w:tc>
          <w:tcPr>
            <w:tcW w:w="1418" w:type="dxa"/>
          </w:tcPr>
          <w:p w14:paraId="36710EA9" w14:textId="77777777" w:rsidR="00E77FBF" w:rsidRPr="00573145" w:rsidRDefault="00E77FBF" w:rsidP="00A15CFD">
            <w:pPr>
              <w:jc w:val="center"/>
              <w:rPr>
                <w:bCs/>
                <w:sz w:val="28"/>
                <w:szCs w:val="28"/>
              </w:rPr>
            </w:pPr>
            <w:r>
              <w:rPr>
                <w:bCs/>
                <w:sz w:val="28"/>
                <w:szCs w:val="28"/>
              </w:rPr>
              <w:t>7</w:t>
            </w:r>
          </w:p>
        </w:tc>
      </w:tr>
      <w:tr w:rsidR="00E77FBF" w:rsidRPr="00573145" w14:paraId="38DD5184" w14:textId="77777777" w:rsidTr="00A15CFD">
        <w:trPr>
          <w:jc w:val="center"/>
        </w:trPr>
        <w:tc>
          <w:tcPr>
            <w:tcW w:w="13887" w:type="dxa"/>
            <w:gridSpan w:val="7"/>
          </w:tcPr>
          <w:p w14:paraId="4B4BE001" w14:textId="77777777" w:rsidR="00E77FBF" w:rsidRDefault="00E77FBF" w:rsidP="00A15CFD">
            <w:pPr>
              <w:jc w:val="center"/>
              <w:rPr>
                <w:bCs/>
                <w:sz w:val="28"/>
                <w:szCs w:val="28"/>
              </w:rPr>
            </w:pPr>
            <w:r>
              <w:rPr>
                <w:bCs/>
                <w:sz w:val="28"/>
                <w:szCs w:val="28"/>
              </w:rPr>
              <w:t>1. Показатели качества воды</w:t>
            </w:r>
          </w:p>
        </w:tc>
      </w:tr>
      <w:tr w:rsidR="00E77FBF" w:rsidRPr="00573145" w14:paraId="116434C2" w14:textId="77777777" w:rsidTr="00A15CFD">
        <w:trPr>
          <w:trHeight w:val="2036"/>
          <w:jc w:val="center"/>
        </w:trPr>
        <w:tc>
          <w:tcPr>
            <w:tcW w:w="997" w:type="dxa"/>
            <w:vAlign w:val="center"/>
          </w:tcPr>
          <w:p w14:paraId="1D8D15EA" w14:textId="77777777" w:rsidR="00E77FBF" w:rsidRPr="00573145" w:rsidRDefault="00E77FBF" w:rsidP="00A15CFD">
            <w:pPr>
              <w:jc w:val="center"/>
              <w:rPr>
                <w:bCs/>
                <w:sz w:val="28"/>
                <w:szCs w:val="28"/>
              </w:rPr>
            </w:pPr>
            <w:r w:rsidRPr="00573145">
              <w:rPr>
                <w:bCs/>
                <w:sz w:val="28"/>
                <w:szCs w:val="28"/>
              </w:rPr>
              <w:t>1.1.</w:t>
            </w:r>
          </w:p>
        </w:tc>
        <w:tc>
          <w:tcPr>
            <w:tcW w:w="5944" w:type="dxa"/>
            <w:vAlign w:val="center"/>
          </w:tcPr>
          <w:p w14:paraId="488E6722" w14:textId="77777777" w:rsidR="00E77FBF" w:rsidRPr="00FE6F9F" w:rsidRDefault="00E77FBF" w:rsidP="00A15CFD">
            <w:pPr>
              <w:rPr>
                <w:color w:val="000000" w:themeColor="text1"/>
                <w:sz w:val="22"/>
                <w:szCs w:val="22"/>
              </w:rPr>
            </w:pPr>
            <w:r w:rsidRPr="00573145">
              <w:rPr>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418" w:type="dxa"/>
            <w:vAlign w:val="center"/>
          </w:tcPr>
          <w:p w14:paraId="1A1754E0" w14:textId="77777777" w:rsidR="00E77FBF" w:rsidRPr="00B6422B" w:rsidRDefault="00E77FBF" w:rsidP="00A15CFD">
            <w:pPr>
              <w:jc w:val="center"/>
              <w:rPr>
                <w:bCs/>
                <w:sz w:val="28"/>
                <w:szCs w:val="28"/>
              </w:rPr>
            </w:pPr>
            <w:r w:rsidRPr="00B6422B">
              <w:rPr>
                <w:bCs/>
                <w:sz w:val="28"/>
                <w:szCs w:val="28"/>
              </w:rPr>
              <w:t>-</w:t>
            </w:r>
          </w:p>
        </w:tc>
        <w:tc>
          <w:tcPr>
            <w:tcW w:w="1417" w:type="dxa"/>
            <w:vAlign w:val="center"/>
          </w:tcPr>
          <w:p w14:paraId="0C1FE0D5" w14:textId="77777777" w:rsidR="00E77FBF" w:rsidRPr="00B6422B" w:rsidRDefault="00E77FBF" w:rsidP="00A15CFD">
            <w:pPr>
              <w:jc w:val="center"/>
              <w:rPr>
                <w:bCs/>
                <w:sz w:val="28"/>
                <w:szCs w:val="28"/>
              </w:rPr>
            </w:pPr>
            <w:r w:rsidRPr="00B6422B">
              <w:rPr>
                <w:bCs/>
                <w:sz w:val="28"/>
                <w:szCs w:val="28"/>
              </w:rPr>
              <w:t>-</w:t>
            </w:r>
          </w:p>
        </w:tc>
        <w:tc>
          <w:tcPr>
            <w:tcW w:w="1276" w:type="dxa"/>
            <w:vAlign w:val="center"/>
          </w:tcPr>
          <w:p w14:paraId="3E00FB7C" w14:textId="77777777" w:rsidR="00E77FBF" w:rsidRPr="00B6422B" w:rsidRDefault="00E77FBF" w:rsidP="00A15CFD">
            <w:pPr>
              <w:jc w:val="center"/>
              <w:rPr>
                <w:bCs/>
                <w:sz w:val="28"/>
                <w:szCs w:val="28"/>
              </w:rPr>
            </w:pPr>
            <w:r w:rsidRPr="00B6422B">
              <w:rPr>
                <w:bCs/>
                <w:sz w:val="28"/>
                <w:szCs w:val="28"/>
              </w:rPr>
              <w:t>-</w:t>
            </w:r>
          </w:p>
        </w:tc>
        <w:tc>
          <w:tcPr>
            <w:tcW w:w="1417" w:type="dxa"/>
            <w:vAlign w:val="center"/>
          </w:tcPr>
          <w:p w14:paraId="46BC8F0D" w14:textId="77777777" w:rsidR="00E77FBF" w:rsidRPr="00B6422B" w:rsidRDefault="00E77FBF" w:rsidP="00A15CFD">
            <w:pPr>
              <w:jc w:val="center"/>
              <w:rPr>
                <w:bCs/>
                <w:sz w:val="28"/>
                <w:szCs w:val="28"/>
              </w:rPr>
            </w:pPr>
            <w:r w:rsidRPr="00B6422B">
              <w:rPr>
                <w:bCs/>
                <w:sz w:val="28"/>
                <w:szCs w:val="28"/>
              </w:rPr>
              <w:t>-</w:t>
            </w:r>
          </w:p>
        </w:tc>
        <w:tc>
          <w:tcPr>
            <w:tcW w:w="1418" w:type="dxa"/>
            <w:vAlign w:val="center"/>
          </w:tcPr>
          <w:p w14:paraId="4AC8B8BE" w14:textId="77777777" w:rsidR="00E77FBF" w:rsidRPr="00B6422B" w:rsidRDefault="00E77FBF" w:rsidP="00A15CFD">
            <w:pPr>
              <w:jc w:val="center"/>
              <w:rPr>
                <w:bCs/>
                <w:sz w:val="28"/>
                <w:szCs w:val="28"/>
              </w:rPr>
            </w:pPr>
            <w:r w:rsidRPr="00B6422B">
              <w:rPr>
                <w:bCs/>
                <w:sz w:val="28"/>
                <w:szCs w:val="28"/>
              </w:rPr>
              <w:t>-</w:t>
            </w:r>
          </w:p>
        </w:tc>
      </w:tr>
      <w:tr w:rsidR="00E77FBF" w:rsidRPr="00573145" w14:paraId="1BEFAEBA" w14:textId="77777777" w:rsidTr="00A15CFD">
        <w:trPr>
          <w:trHeight w:val="1682"/>
          <w:jc w:val="center"/>
        </w:trPr>
        <w:tc>
          <w:tcPr>
            <w:tcW w:w="997" w:type="dxa"/>
            <w:vAlign w:val="center"/>
          </w:tcPr>
          <w:p w14:paraId="4C48A0E3" w14:textId="77777777" w:rsidR="00E77FBF" w:rsidRPr="00573145" w:rsidRDefault="00E77FBF" w:rsidP="00A15CFD">
            <w:pPr>
              <w:jc w:val="center"/>
              <w:rPr>
                <w:bCs/>
                <w:sz w:val="28"/>
                <w:szCs w:val="28"/>
              </w:rPr>
            </w:pPr>
            <w:r>
              <w:rPr>
                <w:bCs/>
                <w:sz w:val="28"/>
                <w:szCs w:val="28"/>
              </w:rPr>
              <w:t>1.</w:t>
            </w:r>
            <w:r w:rsidRPr="00573145">
              <w:rPr>
                <w:bCs/>
                <w:sz w:val="28"/>
                <w:szCs w:val="28"/>
              </w:rPr>
              <w:t>2.</w:t>
            </w:r>
          </w:p>
        </w:tc>
        <w:tc>
          <w:tcPr>
            <w:tcW w:w="5944" w:type="dxa"/>
          </w:tcPr>
          <w:p w14:paraId="1950F6F7" w14:textId="77777777" w:rsidR="00E77FBF" w:rsidRPr="00573145" w:rsidRDefault="00E77FBF" w:rsidP="00A15CFD">
            <w:pPr>
              <w:rPr>
                <w:bCs/>
                <w:sz w:val="28"/>
                <w:szCs w:val="28"/>
              </w:rPr>
            </w:pPr>
            <w:r w:rsidRPr="00573145">
              <w:rPr>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418" w:type="dxa"/>
            <w:vAlign w:val="center"/>
          </w:tcPr>
          <w:p w14:paraId="521F14AE" w14:textId="77777777" w:rsidR="00E77FBF" w:rsidRPr="00FA2F92" w:rsidRDefault="00E77FBF" w:rsidP="00A15CFD">
            <w:pPr>
              <w:jc w:val="center"/>
              <w:rPr>
                <w:bCs/>
                <w:sz w:val="28"/>
                <w:szCs w:val="28"/>
              </w:rPr>
            </w:pPr>
            <w:r w:rsidRPr="00FA2F92">
              <w:rPr>
                <w:bCs/>
                <w:sz w:val="28"/>
                <w:szCs w:val="28"/>
              </w:rPr>
              <w:t>0,3</w:t>
            </w:r>
          </w:p>
        </w:tc>
        <w:tc>
          <w:tcPr>
            <w:tcW w:w="1417" w:type="dxa"/>
            <w:vAlign w:val="center"/>
          </w:tcPr>
          <w:p w14:paraId="0D6944D6" w14:textId="77777777" w:rsidR="00E77FBF" w:rsidRPr="00FA2F92" w:rsidRDefault="00E77FBF" w:rsidP="00A15CFD">
            <w:pPr>
              <w:jc w:val="center"/>
              <w:rPr>
                <w:bCs/>
                <w:sz w:val="28"/>
                <w:szCs w:val="28"/>
              </w:rPr>
            </w:pPr>
            <w:r w:rsidRPr="00FA2F92">
              <w:rPr>
                <w:bCs/>
                <w:sz w:val="28"/>
                <w:szCs w:val="28"/>
              </w:rPr>
              <w:t>0</w:t>
            </w:r>
            <w:r>
              <w:rPr>
                <w:bCs/>
                <w:sz w:val="28"/>
                <w:szCs w:val="28"/>
              </w:rPr>
              <w:t>,3</w:t>
            </w:r>
          </w:p>
        </w:tc>
        <w:tc>
          <w:tcPr>
            <w:tcW w:w="1276" w:type="dxa"/>
            <w:vAlign w:val="center"/>
          </w:tcPr>
          <w:p w14:paraId="1A826F41" w14:textId="77777777" w:rsidR="00E77FBF" w:rsidRPr="00FA2F92" w:rsidRDefault="00E77FBF" w:rsidP="00A15CFD">
            <w:pPr>
              <w:jc w:val="center"/>
              <w:rPr>
                <w:bCs/>
                <w:sz w:val="28"/>
                <w:szCs w:val="28"/>
              </w:rPr>
            </w:pPr>
            <w:r w:rsidRPr="00FA2F92">
              <w:rPr>
                <w:bCs/>
                <w:sz w:val="28"/>
                <w:szCs w:val="28"/>
              </w:rPr>
              <w:t>0</w:t>
            </w:r>
            <w:r>
              <w:rPr>
                <w:bCs/>
                <w:sz w:val="28"/>
                <w:szCs w:val="28"/>
              </w:rPr>
              <w:t>,3</w:t>
            </w:r>
          </w:p>
        </w:tc>
        <w:tc>
          <w:tcPr>
            <w:tcW w:w="1417" w:type="dxa"/>
            <w:vAlign w:val="center"/>
          </w:tcPr>
          <w:p w14:paraId="18F2DC38" w14:textId="77777777" w:rsidR="00E77FBF" w:rsidRPr="00FA2F92" w:rsidRDefault="00E77FBF" w:rsidP="00A15CFD">
            <w:pPr>
              <w:jc w:val="center"/>
              <w:rPr>
                <w:bCs/>
                <w:sz w:val="28"/>
                <w:szCs w:val="28"/>
              </w:rPr>
            </w:pPr>
            <w:r w:rsidRPr="00FA2F92">
              <w:rPr>
                <w:bCs/>
                <w:sz w:val="28"/>
                <w:szCs w:val="28"/>
              </w:rPr>
              <w:t>0</w:t>
            </w:r>
            <w:r>
              <w:rPr>
                <w:bCs/>
                <w:sz w:val="28"/>
                <w:szCs w:val="28"/>
              </w:rPr>
              <w:t>,3</w:t>
            </w:r>
          </w:p>
        </w:tc>
        <w:tc>
          <w:tcPr>
            <w:tcW w:w="1418" w:type="dxa"/>
            <w:vAlign w:val="center"/>
          </w:tcPr>
          <w:p w14:paraId="37F70E63" w14:textId="77777777" w:rsidR="00E77FBF" w:rsidRPr="00FA2F92" w:rsidRDefault="00E77FBF" w:rsidP="00A15CFD">
            <w:pPr>
              <w:jc w:val="center"/>
              <w:rPr>
                <w:bCs/>
                <w:sz w:val="28"/>
                <w:szCs w:val="28"/>
              </w:rPr>
            </w:pPr>
            <w:r w:rsidRPr="00FA2F92">
              <w:rPr>
                <w:bCs/>
                <w:sz w:val="28"/>
                <w:szCs w:val="28"/>
              </w:rPr>
              <w:t>0</w:t>
            </w:r>
            <w:r>
              <w:rPr>
                <w:bCs/>
                <w:sz w:val="28"/>
                <w:szCs w:val="28"/>
              </w:rPr>
              <w:t>,3</w:t>
            </w:r>
          </w:p>
        </w:tc>
      </w:tr>
      <w:tr w:rsidR="00E77FBF" w:rsidRPr="00573145" w14:paraId="381A8B4B" w14:textId="77777777" w:rsidTr="00A15CFD">
        <w:trPr>
          <w:trHeight w:val="284"/>
          <w:jc w:val="center"/>
        </w:trPr>
        <w:tc>
          <w:tcPr>
            <w:tcW w:w="13887" w:type="dxa"/>
            <w:gridSpan w:val="7"/>
            <w:vAlign w:val="center"/>
          </w:tcPr>
          <w:p w14:paraId="550EE957" w14:textId="77777777" w:rsidR="00E77FBF" w:rsidRDefault="00E77FBF" w:rsidP="00A15CFD">
            <w:pPr>
              <w:jc w:val="center"/>
              <w:rPr>
                <w:bCs/>
                <w:sz w:val="28"/>
                <w:szCs w:val="28"/>
              </w:rPr>
            </w:pPr>
            <w:r>
              <w:rPr>
                <w:bCs/>
                <w:color w:val="000000"/>
                <w:sz w:val="28"/>
                <w:szCs w:val="28"/>
              </w:rPr>
              <w:t xml:space="preserve">2. </w:t>
            </w:r>
            <w:r w:rsidRPr="00471E2C">
              <w:rPr>
                <w:bCs/>
                <w:color w:val="000000"/>
                <w:sz w:val="28"/>
                <w:szCs w:val="28"/>
              </w:rPr>
              <w:t>Показатели надежности и бесперебойности водоснабжения и водоотведения</w:t>
            </w:r>
          </w:p>
        </w:tc>
      </w:tr>
      <w:tr w:rsidR="00E77FBF" w:rsidRPr="00573145" w14:paraId="4445C3C0" w14:textId="77777777" w:rsidTr="00A15CFD">
        <w:trPr>
          <w:trHeight w:val="2770"/>
          <w:jc w:val="center"/>
        </w:trPr>
        <w:tc>
          <w:tcPr>
            <w:tcW w:w="997" w:type="dxa"/>
            <w:vAlign w:val="center"/>
          </w:tcPr>
          <w:p w14:paraId="6D5E8A2B" w14:textId="77777777" w:rsidR="00E77FBF" w:rsidRPr="00573145" w:rsidRDefault="00E77FBF" w:rsidP="00A15CFD">
            <w:pPr>
              <w:jc w:val="center"/>
              <w:rPr>
                <w:bCs/>
                <w:sz w:val="28"/>
                <w:szCs w:val="28"/>
              </w:rPr>
            </w:pPr>
            <w:r>
              <w:rPr>
                <w:bCs/>
                <w:sz w:val="28"/>
                <w:szCs w:val="28"/>
              </w:rPr>
              <w:t>2.1.</w:t>
            </w:r>
          </w:p>
        </w:tc>
        <w:tc>
          <w:tcPr>
            <w:tcW w:w="5944" w:type="dxa"/>
          </w:tcPr>
          <w:p w14:paraId="5EE7903A" w14:textId="77777777" w:rsidR="00E77FBF" w:rsidRPr="00946DFC" w:rsidRDefault="00E77FBF" w:rsidP="00A15CFD">
            <w:pPr>
              <w:rPr>
                <w:sz w:val="22"/>
                <w:szCs w:val="22"/>
              </w:rPr>
            </w:pPr>
            <w:r w:rsidRPr="00573145">
              <w:rPr>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418" w:type="dxa"/>
            <w:vAlign w:val="center"/>
          </w:tcPr>
          <w:p w14:paraId="7494DD9B" w14:textId="77777777" w:rsidR="00E77FBF" w:rsidRPr="00FA5A85" w:rsidRDefault="00E77FBF" w:rsidP="00A15CFD">
            <w:pPr>
              <w:jc w:val="center"/>
              <w:rPr>
                <w:bCs/>
                <w:color w:val="FF0000"/>
                <w:sz w:val="28"/>
                <w:szCs w:val="28"/>
              </w:rPr>
            </w:pPr>
            <w:r w:rsidRPr="00B6422B">
              <w:rPr>
                <w:bCs/>
                <w:sz w:val="28"/>
                <w:szCs w:val="28"/>
              </w:rPr>
              <w:t>3,8</w:t>
            </w:r>
          </w:p>
        </w:tc>
        <w:tc>
          <w:tcPr>
            <w:tcW w:w="1417" w:type="dxa"/>
            <w:vAlign w:val="center"/>
          </w:tcPr>
          <w:p w14:paraId="0E0669AA" w14:textId="77777777" w:rsidR="00E77FBF" w:rsidRPr="00FA2F92" w:rsidRDefault="00E77FBF" w:rsidP="00A15CFD">
            <w:pPr>
              <w:jc w:val="center"/>
              <w:rPr>
                <w:bCs/>
                <w:sz w:val="28"/>
                <w:szCs w:val="28"/>
              </w:rPr>
            </w:pPr>
            <w:r>
              <w:rPr>
                <w:bCs/>
                <w:sz w:val="28"/>
                <w:szCs w:val="28"/>
              </w:rPr>
              <w:t>3,8</w:t>
            </w:r>
          </w:p>
        </w:tc>
        <w:tc>
          <w:tcPr>
            <w:tcW w:w="1276" w:type="dxa"/>
            <w:vAlign w:val="center"/>
          </w:tcPr>
          <w:p w14:paraId="27105708" w14:textId="77777777" w:rsidR="00E77FBF" w:rsidRPr="00FA2F92" w:rsidRDefault="00E77FBF" w:rsidP="00A15CFD">
            <w:pPr>
              <w:jc w:val="center"/>
              <w:rPr>
                <w:bCs/>
                <w:sz w:val="28"/>
                <w:szCs w:val="28"/>
              </w:rPr>
            </w:pPr>
            <w:r>
              <w:rPr>
                <w:bCs/>
                <w:sz w:val="28"/>
                <w:szCs w:val="28"/>
              </w:rPr>
              <w:t>3,8</w:t>
            </w:r>
          </w:p>
        </w:tc>
        <w:tc>
          <w:tcPr>
            <w:tcW w:w="1417" w:type="dxa"/>
            <w:vAlign w:val="center"/>
          </w:tcPr>
          <w:p w14:paraId="38E79131" w14:textId="77777777" w:rsidR="00E77FBF" w:rsidRPr="00FA2F92" w:rsidRDefault="00E77FBF" w:rsidP="00A15CFD">
            <w:pPr>
              <w:jc w:val="center"/>
              <w:rPr>
                <w:bCs/>
                <w:sz w:val="28"/>
                <w:szCs w:val="28"/>
              </w:rPr>
            </w:pPr>
            <w:r>
              <w:rPr>
                <w:bCs/>
                <w:sz w:val="28"/>
                <w:szCs w:val="28"/>
              </w:rPr>
              <w:t>3,8</w:t>
            </w:r>
          </w:p>
        </w:tc>
        <w:tc>
          <w:tcPr>
            <w:tcW w:w="1418" w:type="dxa"/>
            <w:vAlign w:val="center"/>
          </w:tcPr>
          <w:p w14:paraId="26B9E2FD" w14:textId="77777777" w:rsidR="00E77FBF" w:rsidRPr="00FA2F92" w:rsidRDefault="00E77FBF" w:rsidP="00A15CFD">
            <w:pPr>
              <w:jc w:val="center"/>
              <w:rPr>
                <w:bCs/>
                <w:sz w:val="28"/>
                <w:szCs w:val="28"/>
              </w:rPr>
            </w:pPr>
            <w:r>
              <w:rPr>
                <w:bCs/>
                <w:sz w:val="28"/>
                <w:szCs w:val="28"/>
              </w:rPr>
              <w:t>3,75</w:t>
            </w:r>
          </w:p>
        </w:tc>
      </w:tr>
      <w:tr w:rsidR="00E77FBF" w:rsidRPr="00573145" w14:paraId="22E9BE68" w14:textId="77777777" w:rsidTr="00A15CFD">
        <w:trPr>
          <w:trHeight w:val="58"/>
          <w:jc w:val="center"/>
        </w:trPr>
        <w:tc>
          <w:tcPr>
            <w:tcW w:w="997" w:type="dxa"/>
            <w:vAlign w:val="center"/>
          </w:tcPr>
          <w:p w14:paraId="43736D4C" w14:textId="77777777" w:rsidR="00E77FBF" w:rsidRPr="006A358C" w:rsidRDefault="00E77FBF" w:rsidP="00A15CFD">
            <w:pPr>
              <w:jc w:val="center"/>
              <w:rPr>
                <w:bCs/>
                <w:sz w:val="28"/>
                <w:szCs w:val="28"/>
              </w:rPr>
            </w:pPr>
            <w:r w:rsidRPr="006A358C">
              <w:rPr>
                <w:bCs/>
                <w:sz w:val="28"/>
                <w:szCs w:val="28"/>
              </w:rPr>
              <w:lastRenderedPageBreak/>
              <w:t>1</w:t>
            </w:r>
          </w:p>
        </w:tc>
        <w:tc>
          <w:tcPr>
            <w:tcW w:w="5944" w:type="dxa"/>
            <w:vAlign w:val="center"/>
          </w:tcPr>
          <w:p w14:paraId="3E34E090" w14:textId="77777777" w:rsidR="00E77FBF" w:rsidRPr="006A358C" w:rsidRDefault="00E77FBF" w:rsidP="00A15CFD">
            <w:pPr>
              <w:jc w:val="center"/>
              <w:rPr>
                <w:sz w:val="28"/>
                <w:szCs w:val="28"/>
              </w:rPr>
            </w:pPr>
            <w:r w:rsidRPr="006A358C">
              <w:rPr>
                <w:sz w:val="28"/>
                <w:szCs w:val="28"/>
              </w:rPr>
              <w:t>2</w:t>
            </w:r>
          </w:p>
        </w:tc>
        <w:tc>
          <w:tcPr>
            <w:tcW w:w="1418" w:type="dxa"/>
            <w:vAlign w:val="center"/>
          </w:tcPr>
          <w:p w14:paraId="0D97D9FE" w14:textId="77777777" w:rsidR="00E77FBF" w:rsidRPr="006A358C" w:rsidRDefault="00E77FBF" w:rsidP="00A15CFD">
            <w:pPr>
              <w:jc w:val="center"/>
              <w:rPr>
                <w:bCs/>
                <w:sz w:val="28"/>
                <w:szCs w:val="28"/>
              </w:rPr>
            </w:pPr>
            <w:r w:rsidRPr="006A358C">
              <w:rPr>
                <w:bCs/>
                <w:sz w:val="28"/>
                <w:szCs w:val="28"/>
              </w:rPr>
              <w:t>3</w:t>
            </w:r>
          </w:p>
        </w:tc>
        <w:tc>
          <w:tcPr>
            <w:tcW w:w="1417" w:type="dxa"/>
            <w:vAlign w:val="center"/>
          </w:tcPr>
          <w:p w14:paraId="1592AB69" w14:textId="77777777" w:rsidR="00E77FBF" w:rsidRPr="006A358C" w:rsidRDefault="00E77FBF" w:rsidP="00A15CFD">
            <w:pPr>
              <w:jc w:val="center"/>
              <w:rPr>
                <w:bCs/>
                <w:sz w:val="28"/>
                <w:szCs w:val="28"/>
              </w:rPr>
            </w:pPr>
            <w:r w:rsidRPr="006A358C">
              <w:rPr>
                <w:bCs/>
                <w:sz w:val="28"/>
                <w:szCs w:val="28"/>
              </w:rPr>
              <w:t>4</w:t>
            </w:r>
          </w:p>
        </w:tc>
        <w:tc>
          <w:tcPr>
            <w:tcW w:w="1276" w:type="dxa"/>
            <w:vAlign w:val="center"/>
          </w:tcPr>
          <w:p w14:paraId="36C68F38" w14:textId="77777777" w:rsidR="00E77FBF" w:rsidRPr="006A358C" w:rsidRDefault="00E77FBF" w:rsidP="00A15CFD">
            <w:pPr>
              <w:jc w:val="center"/>
              <w:rPr>
                <w:bCs/>
                <w:sz w:val="28"/>
                <w:szCs w:val="28"/>
              </w:rPr>
            </w:pPr>
            <w:r w:rsidRPr="006A358C">
              <w:rPr>
                <w:bCs/>
                <w:sz w:val="28"/>
                <w:szCs w:val="28"/>
              </w:rPr>
              <w:t>5</w:t>
            </w:r>
          </w:p>
        </w:tc>
        <w:tc>
          <w:tcPr>
            <w:tcW w:w="1417" w:type="dxa"/>
            <w:vAlign w:val="center"/>
          </w:tcPr>
          <w:p w14:paraId="7A713A65" w14:textId="77777777" w:rsidR="00E77FBF" w:rsidRPr="006A358C" w:rsidRDefault="00E77FBF" w:rsidP="00A15CFD">
            <w:pPr>
              <w:jc w:val="center"/>
              <w:rPr>
                <w:bCs/>
                <w:sz w:val="28"/>
                <w:szCs w:val="28"/>
              </w:rPr>
            </w:pPr>
            <w:r w:rsidRPr="006A358C">
              <w:rPr>
                <w:bCs/>
                <w:sz w:val="28"/>
                <w:szCs w:val="28"/>
              </w:rPr>
              <w:t>6</w:t>
            </w:r>
          </w:p>
        </w:tc>
        <w:tc>
          <w:tcPr>
            <w:tcW w:w="1418" w:type="dxa"/>
            <w:vAlign w:val="center"/>
          </w:tcPr>
          <w:p w14:paraId="64DA39D6" w14:textId="77777777" w:rsidR="00E77FBF" w:rsidRPr="006A358C" w:rsidRDefault="00E77FBF" w:rsidP="00A15CFD">
            <w:pPr>
              <w:jc w:val="center"/>
              <w:rPr>
                <w:bCs/>
                <w:sz w:val="28"/>
                <w:szCs w:val="28"/>
              </w:rPr>
            </w:pPr>
            <w:r w:rsidRPr="006A358C">
              <w:rPr>
                <w:bCs/>
                <w:sz w:val="28"/>
                <w:szCs w:val="28"/>
              </w:rPr>
              <w:t>7</w:t>
            </w:r>
          </w:p>
        </w:tc>
      </w:tr>
      <w:tr w:rsidR="00E77FBF" w:rsidRPr="00573145" w14:paraId="722C49D8" w14:textId="77777777" w:rsidTr="00A15CFD">
        <w:trPr>
          <w:trHeight w:val="1191"/>
          <w:jc w:val="center"/>
        </w:trPr>
        <w:tc>
          <w:tcPr>
            <w:tcW w:w="997" w:type="dxa"/>
            <w:vAlign w:val="center"/>
          </w:tcPr>
          <w:p w14:paraId="7C3A5253" w14:textId="77777777" w:rsidR="00E77FBF" w:rsidRPr="00573145" w:rsidRDefault="00E77FBF" w:rsidP="00A15CFD">
            <w:pPr>
              <w:jc w:val="center"/>
              <w:rPr>
                <w:bCs/>
                <w:sz w:val="28"/>
                <w:szCs w:val="28"/>
              </w:rPr>
            </w:pPr>
            <w:r>
              <w:rPr>
                <w:bCs/>
                <w:sz w:val="28"/>
                <w:szCs w:val="28"/>
              </w:rPr>
              <w:t>2</w:t>
            </w:r>
            <w:r w:rsidRPr="00573145">
              <w:rPr>
                <w:bCs/>
                <w:sz w:val="28"/>
                <w:szCs w:val="28"/>
              </w:rPr>
              <w:t>.</w:t>
            </w:r>
            <w:r>
              <w:rPr>
                <w:bCs/>
                <w:sz w:val="28"/>
                <w:szCs w:val="28"/>
              </w:rPr>
              <w:t>2</w:t>
            </w:r>
            <w:r w:rsidRPr="00573145">
              <w:rPr>
                <w:bCs/>
                <w:sz w:val="28"/>
                <w:szCs w:val="28"/>
              </w:rPr>
              <w:t>.</w:t>
            </w:r>
          </w:p>
        </w:tc>
        <w:tc>
          <w:tcPr>
            <w:tcW w:w="5944" w:type="dxa"/>
            <w:vAlign w:val="center"/>
          </w:tcPr>
          <w:p w14:paraId="64754358" w14:textId="77777777" w:rsidR="00E77FBF" w:rsidRPr="00573145" w:rsidRDefault="00E77FBF" w:rsidP="00A15CFD">
            <w:pPr>
              <w:rPr>
                <w:sz w:val="22"/>
                <w:szCs w:val="22"/>
              </w:rPr>
            </w:pPr>
            <w:r w:rsidRPr="00674A37">
              <w:rPr>
                <w:color w:val="000000" w:themeColor="text1"/>
                <w:sz w:val="22"/>
                <w:szCs w:val="22"/>
              </w:rPr>
              <w:t>Удельное количество аварий и засоров в расчете на протяженность канализационной сети в год (ед./км)</w:t>
            </w:r>
          </w:p>
        </w:tc>
        <w:tc>
          <w:tcPr>
            <w:tcW w:w="1418" w:type="dxa"/>
            <w:vAlign w:val="center"/>
          </w:tcPr>
          <w:p w14:paraId="01A5774A" w14:textId="77777777" w:rsidR="00E77FBF" w:rsidRPr="00573145" w:rsidRDefault="00E77FBF" w:rsidP="00A15CFD">
            <w:pPr>
              <w:jc w:val="center"/>
              <w:rPr>
                <w:bCs/>
                <w:sz w:val="28"/>
                <w:szCs w:val="28"/>
              </w:rPr>
            </w:pPr>
            <w:r w:rsidRPr="00B6422B">
              <w:rPr>
                <w:bCs/>
                <w:sz w:val="28"/>
                <w:szCs w:val="28"/>
              </w:rPr>
              <w:t>2,2</w:t>
            </w:r>
          </w:p>
        </w:tc>
        <w:tc>
          <w:tcPr>
            <w:tcW w:w="1417" w:type="dxa"/>
            <w:vAlign w:val="center"/>
          </w:tcPr>
          <w:p w14:paraId="43DE1013" w14:textId="77777777" w:rsidR="00E77FBF" w:rsidRPr="00FA2F92" w:rsidRDefault="00E77FBF" w:rsidP="00A15CFD">
            <w:pPr>
              <w:jc w:val="center"/>
              <w:rPr>
                <w:bCs/>
                <w:sz w:val="28"/>
                <w:szCs w:val="28"/>
              </w:rPr>
            </w:pPr>
            <w:r>
              <w:rPr>
                <w:bCs/>
                <w:sz w:val="28"/>
                <w:szCs w:val="28"/>
              </w:rPr>
              <w:t>2,2</w:t>
            </w:r>
          </w:p>
        </w:tc>
        <w:tc>
          <w:tcPr>
            <w:tcW w:w="1276" w:type="dxa"/>
            <w:vAlign w:val="center"/>
          </w:tcPr>
          <w:p w14:paraId="391B799A" w14:textId="77777777" w:rsidR="00E77FBF" w:rsidRPr="00FA2F92" w:rsidRDefault="00E77FBF" w:rsidP="00A15CFD">
            <w:pPr>
              <w:jc w:val="center"/>
              <w:rPr>
                <w:bCs/>
                <w:sz w:val="28"/>
                <w:szCs w:val="28"/>
              </w:rPr>
            </w:pPr>
            <w:r>
              <w:rPr>
                <w:bCs/>
                <w:sz w:val="28"/>
                <w:szCs w:val="28"/>
              </w:rPr>
              <w:t>2,2</w:t>
            </w:r>
          </w:p>
        </w:tc>
        <w:tc>
          <w:tcPr>
            <w:tcW w:w="1417" w:type="dxa"/>
            <w:vAlign w:val="center"/>
          </w:tcPr>
          <w:p w14:paraId="6E14DFEF" w14:textId="77777777" w:rsidR="00E77FBF" w:rsidRPr="00FA2F92" w:rsidRDefault="00E77FBF" w:rsidP="00A15CFD">
            <w:pPr>
              <w:jc w:val="center"/>
              <w:rPr>
                <w:bCs/>
                <w:sz w:val="28"/>
                <w:szCs w:val="28"/>
              </w:rPr>
            </w:pPr>
            <w:r>
              <w:rPr>
                <w:bCs/>
                <w:sz w:val="28"/>
                <w:szCs w:val="28"/>
              </w:rPr>
              <w:t>2,2</w:t>
            </w:r>
          </w:p>
        </w:tc>
        <w:tc>
          <w:tcPr>
            <w:tcW w:w="1418" w:type="dxa"/>
            <w:vAlign w:val="center"/>
          </w:tcPr>
          <w:p w14:paraId="31DFCF9B" w14:textId="77777777" w:rsidR="00E77FBF" w:rsidRPr="00FA2F92" w:rsidRDefault="00E77FBF" w:rsidP="00A15CFD">
            <w:pPr>
              <w:jc w:val="center"/>
              <w:rPr>
                <w:bCs/>
                <w:sz w:val="28"/>
                <w:szCs w:val="28"/>
              </w:rPr>
            </w:pPr>
            <w:r>
              <w:rPr>
                <w:bCs/>
                <w:sz w:val="28"/>
                <w:szCs w:val="28"/>
              </w:rPr>
              <w:t>2,2</w:t>
            </w:r>
          </w:p>
        </w:tc>
      </w:tr>
      <w:tr w:rsidR="00E77FBF" w:rsidRPr="00573145" w14:paraId="00605BED" w14:textId="77777777" w:rsidTr="00A15CFD">
        <w:trPr>
          <w:trHeight w:val="570"/>
          <w:jc w:val="center"/>
        </w:trPr>
        <w:tc>
          <w:tcPr>
            <w:tcW w:w="13887" w:type="dxa"/>
            <w:gridSpan w:val="7"/>
            <w:vAlign w:val="center"/>
          </w:tcPr>
          <w:p w14:paraId="2819C9D3" w14:textId="77777777" w:rsidR="00E77FBF" w:rsidRDefault="00E77FBF" w:rsidP="00A15CFD">
            <w:pPr>
              <w:jc w:val="center"/>
              <w:rPr>
                <w:bCs/>
                <w:sz w:val="28"/>
                <w:szCs w:val="28"/>
              </w:rPr>
            </w:pPr>
            <w:r>
              <w:rPr>
                <w:bCs/>
                <w:color w:val="000000"/>
                <w:sz w:val="28"/>
                <w:szCs w:val="28"/>
              </w:rPr>
              <w:t xml:space="preserve">3. </w:t>
            </w:r>
            <w:r w:rsidRPr="00471E2C">
              <w:rPr>
                <w:bCs/>
                <w:color w:val="000000"/>
                <w:sz w:val="28"/>
                <w:szCs w:val="28"/>
              </w:rPr>
              <w:t>Показатели качества очистки сточных вод</w:t>
            </w:r>
          </w:p>
        </w:tc>
      </w:tr>
      <w:tr w:rsidR="00E77FBF" w:rsidRPr="00573145" w14:paraId="63429EE3" w14:textId="77777777" w:rsidTr="00A15CFD">
        <w:trPr>
          <w:trHeight w:val="1262"/>
          <w:jc w:val="center"/>
        </w:trPr>
        <w:tc>
          <w:tcPr>
            <w:tcW w:w="997" w:type="dxa"/>
            <w:vAlign w:val="center"/>
          </w:tcPr>
          <w:p w14:paraId="0BB35663" w14:textId="77777777" w:rsidR="00E77FBF" w:rsidRPr="00573145" w:rsidRDefault="00E77FBF" w:rsidP="00A15CFD">
            <w:pPr>
              <w:jc w:val="center"/>
              <w:rPr>
                <w:bCs/>
                <w:sz w:val="28"/>
                <w:szCs w:val="28"/>
              </w:rPr>
            </w:pPr>
            <w:r>
              <w:rPr>
                <w:bCs/>
                <w:sz w:val="28"/>
                <w:szCs w:val="28"/>
              </w:rPr>
              <w:t>3.1.</w:t>
            </w:r>
          </w:p>
        </w:tc>
        <w:tc>
          <w:tcPr>
            <w:tcW w:w="5944" w:type="dxa"/>
            <w:vAlign w:val="center"/>
          </w:tcPr>
          <w:p w14:paraId="7A05CBC9" w14:textId="77777777" w:rsidR="00E77FBF" w:rsidRPr="00656E97" w:rsidRDefault="00E77FBF" w:rsidP="00A15CFD">
            <w:pPr>
              <w:rPr>
                <w:color w:val="000000" w:themeColor="text1"/>
                <w:sz w:val="22"/>
                <w:szCs w:val="22"/>
              </w:rPr>
            </w:pPr>
            <w:r w:rsidRPr="00573145">
              <w:rPr>
                <w:sz w:val="22"/>
                <w:szCs w:val="22"/>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 (в процентах)</w:t>
            </w:r>
          </w:p>
        </w:tc>
        <w:tc>
          <w:tcPr>
            <w:tcW w:w="1418" w:type="dxa"/>
            <w:vAlign w:val="center"/>
          </w:tcPr>
          <w:p w14:paraId="4B67D299" w14:textId="77777777" w:rsidR="00E77FBF" w:rsidRDefault="00E77FBF" w:rsidP="00A15CFD">
            <w:pPr>
              <w:jc w:val="center"/>
              <w:rPr>
                <w:bCs/>
                <w:sz w:val="28"/>
                <w:szCs w:val="28"/>
              </w:rPr>
            </w:pPr>
            <w:r>
              <w:rPr>
                <w:bCs/>
                <w:sz w:val="28"/>
                <w:szCs w:val="28"/>
              </w:rPr>
              <w:t>0</w:t>
            </w:r>
          </w:p>
        </w:tc>
        <w:tc>
          <w:tcPr>
            <w:tcW w:w="1417" w:type="dxa"/>
            <w:vAlign w:val="center"/>
          </w:tcPr>
          <w:p w14:paraId="69071A8F" w14:textId="77777777" w:rsidR="00E77FBF" w:rsidRDefault="00E77FBF" w:rsidP="00A15CFD">
            <w:pPr>
              <w:jc w:val="center"/>
              <w:rPr>
                <w:bCs/>
                <w:sz w:val="28"/>
                <w:szCs w:val="28"/>
              </w:rPr>
            </w:pPr>
            <w:r>
              <w:rPr>
                <w:bCs/>
                <w:sz w:val="28"/>
                <w:szCs w:val="28"/>
              </w:rPr>
              <w:t>0</w:t>
            </w:r>
          </w:p>
        </w:tc>
        <w:tc>
          <w:tcPr>
            <w:tcW w:w="1276" w:type="dxa"/>
            <w:vAlign w:val="center"/>
          </w:tcPr>
          <w:p w14:paraId="5092DE21" w14:textId="77777777" w:rsidR="00E77FBF" w:rsidRDefault="00E77FBF" w:rsidP="00A15CFD">
            <w:pPr>
              <w:jc w:val="center"/>
              <w:rPr>
                <w:bCs/>
                <w:sz w:val="28"/>
                <w:szCs w:val="28"/>
              </w:rPr>
            </w:pPr>
            <w:r>
              <w:rPr>
                <w:bCs/>
                <w:sz w:val="28"/>
                <w:szCs w:val="28"/>
              </w:rPr>
              <w:t>0</w:t>
            </w:r>
          </w:p>
        </w:tc>
        <w:tc>
          <w:tcPr>
            <w:tcW w:w="1417" w:type="dxa"/>
            <w:vAlign w:val="center"/>
          </w:tcPr>
          <w:p w14:paraId="2D606D55" w14:textId="77777777" w:rsidR="00E77FBF" w:rsidRDefault="00E77FBF" w:rsidP="00A15CFD">
            <w:pPr>
              <w:jc w:val="center"/>
              <w:rPr>
                <w:bCs/>
                <w:sz w:val="28"/>
                <w:szCs w:val="28"/>
              </w:rPr>
            </w:pPr>
            <w:r>
              <w:rPr>
                <w:bCs/>
                <w:sz w:val="28"/>
                <w:szCs w:val="28"/>
              </w:rPr>
              <w:t>0</w:t>
            </w:r>
          </w:p>
        </w:tc>
        <w:tc>
          <w:tcPr>
            <w:tcW w:w="1418" w:type="dxa"/>
            <w:vAlign w:val="center"/>
          </w:tcPr>
          <w:p w14:paraId="674F2B72" w14:textId="77777777" w:rsidR="00E77FBF" w:rsidRDefault="00E77FBF" w:rsidP="00A15CFD">
            <w:pPr>
              <w:jc w:val="center"/>
              <w:rPr>
                <w:bCs/>
                <w:sz w:val="28"/>
                <w:szCs w:val="28"/>
              </w:rPr>
            </w:pPr>
            <w:r>
              <w:rPr>
                <w:bCs/>
                <w:sz w:val="28"/>
                <w:szCs w:val="28"/>
              </w:rPr>
              <w:t>0</w:t>
            </w:r>
          </w:p>
        </w:tc>
      </w:tr>
      <w:tr w:rsidR="00E77FBF" w:rsidRPr="00573145" w14:paraId="07A3595E" w14:textId="77777777" w:rsidTr="00A15CFD">
        <w:trPr>
          <w:trHeight w:val="1435"/>
          <w:jc w:val="center"/>
        </w:trPr>
        <w:tc>
          <w:tcPr>
            <w:tcW w:w="997" w:type="dxa"/>
            <w:vAlign w:val="center"/>
          </w:tcPr>
          <w:p w14:paraId="0DD64894" w14:textId="77777777" w:rsidR="00E77FBF" w:rsidRPr="00573145" w:rsidRDefault="00E77FBF" w:rsidP="00A15CFD">
            <w:pPr>
              <w:jc w:val="center"/>
              <w:rPr>
                <w:bCs/>
                <w:sz w:val="28"/>
                <w:szCs w:val="28"/>
              </w:rPr>
            </w:pPr>
            <w:r w:rsidRPr="00573145">
              <w:rPr>
                <w:bCs/>
                <w:sz w:val="28"/>
                <w:szCs w:val="28"/>
              </w:rPr>
              <w:t>3.2.</w:t>
            </w:r>
          </w:p>
        </w:tc>
        <w:tc>
          <w:tcPr>
            <w:tcW w:w="5944" w:type="dxa"/>
            <w:vAlign w:val="center"/>
          </w:tcPr>
          <w:p w14:paraId="70AB0EA2" w14:textId="77777777" w:rsidR="00E77FBF" w:rsidRPr="00573145" w:rsidRDefault="00E77FBF" w:rsidP="00A15CFD">
            <w:pPr>
              <w:rPr>
                <w:bCs/>
                <w:sz w:val="28"/>
                <w:szCs w:val="28"/>
              </w:rPr>
            </w:pPr>
            <w:r w:rsidRPr="00573145">
              <w:rPr>
                <w:sz w:val="22"/>
                <w:szCs w:val="22"/>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(в процентах)</w:t>
            </w:r>
          </w:p>
        </w:tc>
        <w:tc>
          <w:tcPr>
            <w:tcW w:w="1418" w:type="dxa"/>
            <w:vAlign w:val="center"/>
          </w:tcPr>
          <w:p w14:paraId="6D5D57E2" w14:textId="77777777" w:rsidR="00E77FBF" w:rsidRPr="00573145" w:rsidRDefault="00E77FBF" w:rsidP="00A15CFD">
            <w:pPr>
              <w:jc w:val="center"/>
              <w:rPr>
                <w:bCs/>
                <w:sz w:val="28"/>
                <w:szCs w:val="28"/>
              </w:rPr>
            </w:pPr>
            <w:r>
              <w:rPr>
                <w:bCs/>
                <w:sz w:val="28"/>
                <w:szCs w:val="28"/>
              </w:rPr>
              <w:t>-</w:t>
            </w:r>
          </w:p>
        </w:tc>
        <w:tc>
          <w:tcPr>
            <w:tcW w:w="1417" w:type="dxa"/>
            <w:vAlign w:val="center"/>
          </w:tcPr>
          <w:p w14:paraId="31015CD5" w14:textId="77777777" w:rsidR="00E77FBF" w:rsidRPr="00573145" w:rsidRDefault="00E77FBF" w:rsidP="00A15CFD">
            <w:pPr>
              <w:jc w:val="center"/>
              <w:rPr>
                <w:bCs/>
                <w:sz w:val="28"/>
                <w:szCs w:val="28"/>
              </w:rPr>
            </w:pPr>
            <w:r>
              <w:rPr>
                <w:bCs/>
                <w:sz w:val="28"/>
                <w:szCs w:val="28"/>
              </w:rPr>
              <w:t>-</w:t>
            </w:r>
          </w:p>
        </w:tc>
        <w:tc>
          <w:tcPr>
            <w:tcW w:w="1276" w:type="dxa"/>
            <w:vAlign w:val="center"/>
          </w:tcPr>
          <w:p w14:paraId="1C53283B" w14:textId="77777777" w:rsidR="00E77FBF" w:rsidRPr="00573145" w:rsidRDefault="00E77FBF" w:rsidP="00A15CFD">
            <w:pPr>
              <w:jc w:val="center"/>
              <w:rPr>
                <w:bCs/>
                <w:sz w:val="28"/>
                <w:szCs w:val="28"/>
              </w:rPr>
            </w:pPr>
            <w:r>
              <w:rPr>
                <w:bCs/>
                <w:sz w:val="28"/>
                <w:szCs w:val="28"/>
              </w:rPr>
              <w:t>-</w:t>
            </w:r>
          </w:p>
        </w:tc>
        <w:tc>
          <w:tcPr>
            <w:tcW w:w="1417" w:type="dxa"/>
            <w:vAlign w:val="center"/>
          </w:tcPr>
          <w:p w14:paraId="3D3B1289" w14:textId="77777777" w:rsidR="00E77FBF" w:rsidRPr="00573145" w:rsidRDefault="00E77FBF" w:rsidP="00A15CFD">
            <w:pPr>
              <w:jc w:val="center"/>
              <w:rPr>
                <w:bCs/>
                <w:sz w:val="28"/>
                <w:szCs w:val="28"/>
              </w:rPr>
            </w:pPr>
            <w:r>
              <w:rPr>
                <w:bCs/>
                <w:sz w:val="28"/>
                <w:szCs w:val="28"/>
              </w:rPr>
              <w:t>-</w:t>
            </w:r>
          </w:p>
        </w:tc>
        <w:tc>
          <w:tcPr>
            <w:tcW w:w="1418" w:type="dxa"/>
            <w:vAlign w:val="center"/>
          </w:tcPr>
          <w:p w14:paraId="1E42E6F7" w14:textId="77777777" w:rsidR="00E77FBF" w:rsidRPr="00573145" w:rsidRDefault="00E77FBF" w:rsidP="00A15CFD">
            <w:pPr>
              <w:jc w:val="center"/>
              <w:rPr>
                <w:bCs/>
                <w:sz w:val="28"/>
                <w:szCs w:val="28"/>
              </w:rPr>
            </w:pPr>
            <w:r>
              <w:rPr>
                <w:bCs/>
                <w:sz w:val="28"/>
                <w:szCs w:val="28"/>
              </w:rPr>
              <w:t>-</w:t>
            </w:r>
          </w:p>
        </w:tc>
      </w:tr>
      <w:tr w:rsidR="00E77FBF" w:rsidRPr="00573145" w14:paraId="12287A60" w14:textId="77777777" w:rsidTr="00A15CFD">
        <w:trPr>
          <w:trHeight w:val="1005"/>
          <w:jc w:val="center"/>
        </w:trPr>
        <w:tc>
          <w:tcPr>
            <w:tcW w:w="997" w:type="dxa"/>
            <w:vAlign w:val="center"/>
          </w:tcPr>
          <w:p w14:paraId="20A81124" w14:textId="77777777" w:rsidR="00E77FBF" w:rsidRPr="00573145" w:rsidRDefault="00E77FBF" w:rsidP="00A15CFD">
            <w:pPr>
              <w:jc w:val="center"/>
              <w:rPr>
                <w:bCs/>
                <w:sz w:val="28"/>
                <w:szCs w:val="28"/>
              </w:rPr>
            </w:pPr>
            <w:r>
              <w:rPr>
                <w:bCs/>
                <w:sz w:val="28"/>
                <w:szCs w:val="28"/>
              </w:rPr>
              <w:t>3.3.</w:t>
            </w:r>
          </w:p>
        </w:tc>
        <w:tc>
          <w:tcPr>
            <w:tcW w:w="5944" w:type="dxa"/>
            <w:vAlign w:val="center"/>
          </w:tcPr>
          <w:p w14:paraId="6AA64913" w14:textId="77777777" w:rsidR="00E77FBF" w:rsidRPr="00573145" w:rsidRDefault="00E77FBF" w:rsidP="00A15CFD">
            <w:pPr>
              <w:rPr>
                <w:sz w:val="22"/>
                <w:szCs w:val="22"/>
              </w:rPr>
            </w:pPr>
            <w:r w:rsidRPr="00573145">
              <w:rPr>
                <w:sz w:val="22"/>
                <w:szCs w:val="22"/>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r>
              <w:rPr>
                <w:sz w:val="22"/>
                <w:szCs w:val="22"/>
              </w:rPr>
              <w:t xml:space="preserve">             </w:t>
            </w:r>
            <w:r w:rsidRPr="00573145">
              <w:rPr>
                <w:sz w:val="22"/>
                <w:szCs w:val="22"/>
              </w:rPr>
              <w:t xml:space="preserve"> (в процентах)</w:t>
            </w:r>
          </w:p>
        </w:tc>
        <w:tc>
          <w:tcPr>
            <w:tcW w:w="1418" w:type="dxa"/>
            <w:vAlign w:val="center"/>
          </w:tcPr>
          <w:p w14:paraId="084E442F" w14:textId="77777777" w:rsidR="00E77FBF" w:rsidRDefault="00E77FBF" w:rsidP="00A15CFD">
            <w:pPr>
              <w:jc w:val="center"/>
              <w:rPr>
                <w:bCs/>
                <w:sz w:val="28"/>
                <w:szCs w:val="28"/>
              </w:rPr>
            </w:pPr>
            <w:r>
              <w:rPr>
                <w:bCs/>
                <w:sz w:val="28"/>
                <w:szCs w:val="28"/>
              </w:rPr>
              <w:t>0</w:t>
            </w:r>
          </w:p>
        </w:tc>
        <w:tc>
          <w:tcPr>
            <w:tcW w:w="1417" w:type="dxa"/>
            <w:vAlign w:val="center"/>
          </w:tcPr>
          <w:p w14:paraId="3D9A703A" w14:textId="77777777" w:rsidR="00E77FBF" w:rsidRDefault="00E77FBF" w:rsidP="00A15CFD">
            <w:pPr>
              <w:jc w:val="center"/>
              <w:rPr>
                <w:bCs/>
                <w:sz w:val="28"/>
                <w:szCs w:val="28"/>
              </w:rPr>
            </w:pPr>
            <w:r>
              <w:rPr>
                <w:bCs/>
                <w:sz w:val="28"/>
                <w:szCs w:val="28"/>
              </w:rPr>
              <w:t>0</w:t>
            </w:r>
          </w:p>
        </w:tc>
        <w:tc>
          <w:tcPr>
            <w:tcW w:w="1276" w:type="dxa"/>
            <w:vAlign w:val="center"/>
          </w:tcPr>
          <w:p w14:paraId="68D040E7" w14:textId="77777777" w:rsidR="00E77FBF" w:rsidRDefault="00E77FBF" w:rsidP="00A15CFD">
            <w:pPr>
              <w:jc w:val="center"/>
              <w:rPr>
                <w:bCs/>
                <w:sz w:val="28"/>
                <w:szCs w:val="28"/>
              </w:rPr>
            </w:pPr>
            <w:r>
              <w:rPr>
                <w:bCs/>
                <w:sz w:val="28"/>
                <w:szCs w:val="28"/>
              </w:rPr>
              <w:t>0</w:t>
            </w:r>
          </w:p>
        </w:tc>
        <w:tc>
          <w:tcPr>
            <w:tcW w:w="1417" w:type="dxa"/>
            <w:vAlign w:val="center"/>
          </w:tcPr>
          <w:p w14:paraId="1856C3F9" w14:textId="77777777" w:rsidR="00E77FBF" w:rsidRDefault="00E77FBF" w:rsidP="00A15CFD">
            <w:pPr>
              <w:jc w:val="center"/>
              <w:rPr>
                <w:bCs/>
                <w:sz w:val="28"/>
                <w:szCs w:val="28"/>
              </w:rPr>
            </w:pPr>
            <w:r>
              <w:rPr>
                <w:bCs/>
                <w:sz w:val="28"/>
                <w:szCs w:val="28"/>
              </w:rPr>
              <w:t>0</w:t>
            </w:r>
          </w:p>
        </w:tc>
        <w:tc>
          <w:tcPr>
            <w:tcW w:w="1418" w:type="dxa"/>
            <w:vAlign w:val="center"/>
          </w:tcPr>
          <w:p w14:paraId="53A8EA11" w14:textId="77777777" w:rsidR="00E77FBF" w:rsidRDefault="00E77FBF" w:rsidP="00A15CFD">
            <w:pPr>
              <w:jc w:val="center"/>
              <w:rPr>
                <w:bCs/>
                <w:sz w:val="28"/>
                <w:szCs w:val="28"/>
              </w:rPr>
            </w:pPr>
            <w:r>
              <w:rPr>
                <w:bCs/>
                <w:sz w:val="28"/>
                <w:szCs w:val="28"/>
              </w:rPr>
              <w:t>0</w:t>
            </w:r>
          </w:p>
        </w:tc>
      </w:tr>
      <w:tr w:rsidR="00E77FBF" w:rsidRPr="00573145" w14:paraId="24B8833B" w14:textId="77777777" w:rsidTr="00A15CFD">
        <w:trPr>
          <w:trHeight w:val="58"/>
          <w:jc w:val="center"/>
        </w:trPr>
        <w:tc>
          <w:tcPr>
            <w:tcW w:w="13887" w:type="dxa"/>
            <w:gridSpan w:val="7"/>
            <w:vAlign w:val="center"/>
          </w:tcPr>
          <w:p w14:paraId="35EB7371" w14:textId="77777777" w:rsidR="00E77FBF" w:rsidRDefault="00E77FBF" w:rsidP="00A15CFD">
            <w:pPr>
              <w:jc w:val="center"/>
              <w:rPr>
                <w:bCs/>
                <w:sz w:val="28"/>
                <w:szCs w:val="28"/>
              </w:rPr>
            </w:pPr>
            <w:r>
              <w:rPr>
                <w:bCs/>
                <w:sz w:val="28"/>
                <w:szCs w:val="28"/>
              </w:rPr>
              <w:t>4</w:t>
            </w:r>
            <w:r w:rsidRPr="00674A37">
              <w:rPr>
                <w:bCs/>
                <w:sz w:val="28"/>
                <w:szCs w:val="28"/>
              </w:rPr>
              <w:t>.</w:t>
            </w:r>
            <w:r w:rsidRPr="00674A37">
              <w:rPr>
                <w:bCs/>
                <w:sz w:val="28"/>
                <w:szCs w:val="28"/>
              </w:rPr>
              <w:tab/>
              <w:t>Показатели энергетической эффективности использования ресурсов, в том числе уровень потерь воды</w:t>
            </w:r>
          </w:p>
        </w:tc>
      </w:tr>
      <w:tr w:rsidR="00E77FBF" w:rsidRPr="00573145" w14:paraId="5316C65A" w14:textId="77777777" w:rsidTr="00A15CFD">
        <w:trPr>
          <w:trHeight w:val="1535"/>
          <w:jc w:val="center"/>
        </w:trPr>
        <w:tc>
          <w:tcPr>
            <w:tcW w:w="997" w:type="dxa"/>
            <w:vAlign w:val="center"/>
          </w:tcPr>
          <w:p w14:paraId="558F255B" w14:textId="77777777" w:rsidR="00E77FBF" w:rsidRPr="00573145" w:rsidRDefault="00E77FBF" w:rsidP="00A15CFD">
            <w:pPr>
              <w:jc w:val="center"/>
              <w:rPr>
                <w:bCs/>
                <w:sz w:val="28"/>
                <w:szCs w:val="28"/>
              </w:rPr>
            </w:pPr>
            <w:r>
              <w:rPr>
                <w:bCs/>
                <w:sz w:val="28"/>
                <w:szCs w:val="28"/>
              </w:rPr>
              <w:t>4</w:t>
            </w:r>
            <w:r w:rsidRPr="00573145">
              <w:rPr>
                <w:bCs/>
                <w:sz w:val="28"/>
                <w:szCs w:val="28"/>
              </w:rPr>
              <w:t>.</w:t>
            </w:r>
            <w:r>
              <w:rPr>
                <w:bCs/>
                <w:sz w:val="28"/>
                <w:szCs w:val="28"/>
              </w:rPr>
              <w:t>1</w:t>
            </w:r>
            <w:r w:rsidRPr="00573145">
              <w:rPr>
                <w:bCs/>
                <w:sz w:val="28"/>
                <w:szCs w:val="28"/>
              </w:rPr>
              <w:t>.</w:t>
            </w:r>
          </w:p>
        </w:tc>
        <w:tc>
          <w:tcPr>
            <w:tcW w:w="5944" w:type="dxa"/>
            <w:vAlign w:val="center"/>
          </w:tcPr>
          <w:p w14:paraId="6F98F35D" w14:textId="77777777" w:rsidR="00E77FBF" w:rsidRPr="00573145" w:rsidRDefault="00E77FBF" w:rsidP="00A15CFD">
            <w:pPr>
              <w:rPr>
                <w:sz w:val="22"/>
                <w:szCs w:val="22"/>
              </w:rPr>
            </w:pPr>
            <w:r w:rsidRPr="00573145">
              <w:rPr>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418" w:type="dxa"/>
            <w:vAlign w:val="center"/>
          </w:tcPr>
          <w:p w14:paraId="59BD38C9" w14:textId="77777777" w:rsidR="00E77FBF" w:rsidRPr="00CC204F" w:rsidRDefault="00E77FBF" w:rsidP="00A15CFD">
            <w:pPr>
              <w:jc w:val="center"/>
              <w:rPr>
                <w:bCs/>
                <w:sz w:val="28"/>
                <w:szCs w:val="28"/>
              </w:rPr>
            </w:pPr>
            <w:r w:rsidRPr="00CC204F">
              <w:rPr>
                <w:bCs/>
                <w:sz w:val="28"/>
                <w:szCs w:val="28"/>
              </w:rPr>
              <w:t>3,96</w:t>
            </w:r>
          </w:p>
        </w:tc>
        <w:tc>
          <w:tcPr>
            <w:tcW w:w="1417" w:type="dxa"/>
            <w:vAlign w:val="center"/>
          </w:tcPr>
          <w:p w14:paraId="4B38568E" w14:textId="77777777" w:rsidR="00E77FBF" w:rsidRPr="00CC204F" w:rsidRDefault="00E77FBF" w:rsidP="00A15CFD">
            <w:pPr>
              <w:jc w:val="center"/>
              <w:rPr>
                <w:bCs/>
                <w:sz w:val="28"/>
                <w:szCs w:val="28"/>
              </w:rPr>
            </w:pPr>
            <w:r w:rsidRPr="00CC204F">
              <w:rPr>
                <w:bCs/>
                <w:sz w:val="28"/>
                <w:szCs w:val="28"/>
              </w:rPr>
              <w:t>3,96</w:t>
            </w:r>
          </w:p>
        </w:tc>
        <w:tc>
          <w:tcPr>
            <w:tcW w:w="1276" w:type="dxa"/>
            <w:vAlign w:val="center"/>
          </w:tcPr>
          <w:p w14:paraId="4B5D4FC4" w14:textId="77777777" w:rsidR="00E77FBF" w:rsidRPr="00CC204F" w:rsidRDefault="00E77FBF" w:rsidP="00A15CFD">
            <w:pPr>
              <w:jc w:val="center"/>
              <w:rPr>
                <w:bCs/>
                <w:sz w:val="28"/>
                <w:szCs w:val="28"/>
              </w:rPr>
            </w:pPr>
            <w:r w:rsidRPr="00CC204F">
              <w:rPr>
                <w:bCs/>
                <w:sz w:val="28"/>
                <w:szCs w:val="28"/>
              </w:rPr>
              <w:t>3,96</w:t>
            </w:r>
          </w:p>
        </w:tc>
        <w:tc>
          <w:tcPr>
            <w:tcW w:w="1417" w:type="dxa"/>
            <w:vAlign w:val="center"/>
          </w:tcPr>
          <w:p w14:paraId="55C9E54C" w14:textId="77777777" w:rsidR="00E77FBF" w:rsidRPr="00CC204F" w:rsidRDefault="00E77FBF" w:rsidP="00A15CFD">
            <w:pPr>
              <w:jc w:val="center"/>
              <w:rPr>
                <w:bCs/>
                <w:sz w:val="28"/>
                <w:szCs w:val="28"/>
              </w:rPr>
            </w:pPr>
            <w:r w:rsidRPr="00CC204F">
              <w:rPr>
                <w:bCs/>
                <w:sz w:val="28"/>
                <w:szCs w:val="28"/>
              </w:rPr>
              <w:t>3,96</w:t>
            </w:r>
          </w:p>
        </w:tc>
        <w:tc>
          <w:tcPr>
            <w:tcW w:w="1418" w:type="dxa"/>
            <w:vAlign w:val="center"/>
          </w:tcPr>
          <w:p w14:paraId="3D6E7F4F" w14:textId="77777777" w:rsidR="00E77FBF" w:rsidRPr="00CC204F" w:rsidRDefault="00E77FBF" w:rsidP="00A15CFD">
            <w:pPr>
              <w:jc w:val="center"/>
              <w:rPr>
                <w:bCs/>
                <w:sz w:val="28"/>
                <w:szCs w:val="28"/>
              </w:rPr>
            </w:pPr>
            <w:r w:rsidRPr="00CC204F">
              <w:rPr>
                <w:bCs/>
                <w:sz w:val="28"/>
                <w:szCs w:val="28"/>
              </w:rPr>
              <w:t>3,96</w:t>
            </w:r>
          </w:p>
        </w:tc>
      </w:tr>
      <w:tr w:rsidR="00E77FBF" w:rsidRPr="00573145" w14:paraId="72FE41CB" w14:textId="77777777" w:rsidTr="00A15CFD">
        <w:trPr>
          <w:trHeight w:val="1132"/>
          <w:jc w:val="center"/>
        </w:trPr>
        <w:tc>
          <w:tcPr>
            <w:tcW w:w="997" w:type="dxa"/>
            <w:vAlign w:val="center"/>
          </w:tcPr>
          <w:p w14:paraId="2BC43D91" w14:textId="77777777" w:rsidR="00E77FBF" w:rsidRPr="00573145" w:rsidRDefault="00E77FBF" w:rsidP="00A15CFD">
            <w:pPr>
              <w:jc w:val="center"/>
              <w:rPr>
                <w:bCs/>
                <w:sz w:val="28"/>
                <w:szCs w:val="28"/>
              </w:rPr>
            </w:pPr>
            <w:r>
              <w:rPr>
                <w:bCs/>
                <w:sz w:val="28"/>
                <w:szCs w:val="28"/>
              </w:rPr>
              <w:t>4.2.</w:t>
            </w:r>
          </w:p>
        </w:tc>
        <w:tc>
          <w:tcPr>
            <w:tcW w:w="5944" w:type="dxa"/>
            <w:vAlign w:val="center"/>
          </w:tcPr>
          <w:p w14:paraId="227AB979" w14:textId="77777777" w:rsidR="00E77FBF" w:rsidRPr="00656E97" w:rsidRDefault="00E77FBF" w:rsidP="00A15CFD">
            <w:pPr>
              <w:rPr>
                <w:color w:val="000000" w:themeColor="text1"/>
                <w:sz w:val="22"/>
                <w:szCs w:val="22"/>
              </w:rPr>
            </w:pPr>
            <w:r w:rsidRPr="00573145">
              <w:rPr>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водоподготовке</w:t>
            </w:r>
          </w:p>
        </w:tc>
        <w:tc>
          <w:tcPr>
            <w:tcW w:w="1418" w:type="dxa"/>
            <w:vAlign w:val="center"/>
          </w:tcPr>
          <w:p w14:paraId="592A099B" w14:textId="77777777" w:rsidR="00E77FBF" w:rsidRPr="00CC204F" w:rsidRDefault="00E77FBF" w:rsidP="00A15CFD">
            <w:pPr>
              <w:jc w:val="center"/>
              <w:rPr>
                <w:bCs/>
                <w:sz w:val="28"/>
                <w:szCs w:val="28"/>
              </w:rPr>
            </w:pPr>
            <w:r>
              <w:rPr>
                <w:bCs/>
                <w:sz w:val="28"/>
                <w:szCs w:val="28"/>
              </w:rPr>
              <w:t>-</w:t>
            </w:r>
          </w:p>
        </w:tc>
        <w:tc>
          <w:tcPr>
            <w:tcW w:w="1417" w:type="dxa"/>
            <w:vAlign w:val="center"/>
          </w:tcPr>
          <w:p w14:paraId="3CBF776B" w14:textId="77777777" w:rsidR="00E77FBF" w:rsidRPr="00CC204F" w:rsidRDefault="00E77FBF" w:rsidP="00A15CFD">
            <w:pPr>
              <w:jc w:val="center"/>
              <w:rPr>
                <w:bCs/>
                <w:sz w:val="28"/>
                <w:szCs w:val="28"/>
              </w:rPr>
            </w:pPr>
            <w:r>
              <w:rPr>
                <w:bCs/>
                <w:sz w:val="28"/>
                <w:szCs w:val="28"/>
              </w:rPr>
              <w:t>-</w:t>
            </w:r>
          </w:p>
        </w:tc>
        <w:tc>
          <w:tcPr>
            <w:tcW w:w="1276" w:type="dxa"/>
            <w:vAlign w:val="center"/>
          </w:tcPr>
          <w:p w14:paraId="1855243B" w14:textId="77777777" w:rsidR="00E77FBF" w:rsidRPr="00CC204F" w:rsidRDefault="00E77FBF" w:rsidP="00A15CFD">
            <w:pPr>
              <w:jc w:val="center"/>
              <w:rPr>
                <w:bCs/>
                <w:sz w:val="28"/>
                <w:szCs w:val="28"/>
              </w:rPr>
            </w:pPr>
            <w:r>
              <w:rPr>
                <w:bCs/>
                <w:sz w:val="28"/>
                <w:szCs w:val="28"/>
              </w:rPr>
              <w:t>-</w:t>
            </w:r>
          </w:p>
        </w:tc>
        <w:tc>
          <w:tcPr>
            <w:tcW w:w="1417" w:type="dxa"/>
            <w:vAlign w:val="center"/>
          </w:tcPr>
          <w:p w14:paraId="155BB58A" w14:textId="77777777" w:rsidR="00E77FBF" w:rsidRPr="00CC204F" w:rsidRDefault="00E77FBF" w:rsidP="00A15CFD">
            <w:pPr>
              <w:jc w:val="center"/>
              <w:rPr>
                <w:bCs/>
                <w:sz w:val="28"/>
                <w:szCs w:val="28"/>
              </w:rPr>
            </w:pPr>
            <w:r>
              <w:rPr>
                <w:bCs/>
                <w:sz w:val="28"/>
                <w:szCs w:val="28"/>
              </w:rPr>
              <w:t>-</w:t>
            </w:r>
          </w:p>
        </w:tc>
        <w:tc>
          <w:tcPr>
            <w:tcW w:w="1418" w:type="dxa"/>
            <w:vAlign w:val="center"/>
          </w:tcPr>
          <w:p w14:paraId="7A503B42" w14:textId="77777777" w:rsidR="00E77FBF" w:rsidRPr="00CC204F" w:rsidRDefault="00E77FBF" w:rsidP="00A15CFD">
            <w:pPr>
              <w:jc w:val="center"/>
              <w:rPr>
                <w:bCs/>
                <w:sz w:val="28"/>
                <w:szCs w:val="28"/>
              </w:rPr>
            </w:pPr>
            <w:r>
              <w:rPr>
                <w:bCs/>
                <w:sz w:val="28"/>
                <w:szCs w:val="28"/>
              </w:rPr>
              <w:t>-</w:t>
            </w:r>
          </w:p>
        </w:tc>
      </w:tr>
      <w:tr w:rsidR="00E77FBF" w:rsidRPr="00573145" w14:paraId="086A608B" w14:textId="77777777" w:rsidTr="00A15CFD">
        <w:trPr>
          <w:trHeight w:val="438"/>
          <w:jc w:val="center"/>
        </w:trPr>
        <w:tc>
          <w:tcPr>
            <w:tcW w:w="997" w:type="dxa"/>
            <w:vAlign w:val="center"/>
          </w:tcPr>
          <w:p w14:paraId="1F2EFB77" w14:textId="77777777" w:rsidR="00E77FBF" w:rsidRDefault="00E77FBF" w:rsidP="00A15CFD">
            <w:pPr>
              <w:jc w:val="center"/>
              <w:rPr>
                <w:bCs/>
                <w:sz w:val="28"/>
                <w:szCs w:val="28"/>
              </w:rPr>
            </w:pPr>
            <w:r>
              <w:rPr>
                <w:bCs/>
                <w:sz w:val="28"/>
                <w:szCs w:val="28"/>
              </w:rPr>
              <w:lastRenderedPageBreak/>
              <w:t>1</w:t>
            </w:r>
          </w:p>
        </w:tc>
        <w:tc>
          <w:tcPr>
            <w:tcW w:w="5944" w:type="dxa"/>
            <w:vAlign w:val="center"/>
          </w:tcPr>
          <w:p w14:paraId="6871BB4D" w14:textId="77777777" w:rsidR="00E77FBF" w:rsidRPr="00A24EEF" w:rsidRDefault="00E77FBF" w:rsidP="00A15CFD">
            <w:pPr>
              <w:jc w:val="center"/>
              <w:rPr>
                <w:color w:val="000000" w:themeColor="text1"/>
                <w:sz w:val="28"/>
                <w:szCs w:val="28"/>
              </w:rPr>
            </w:pPr>
            <w:r w:rsidRPr="00A24EEF">
              <w:rPr>
                <w:color w:val="000000" w:themeColor="text1"/>
                <w:sz w:val="28"/>
                <w:szCs w:val="28"/>
              </w:rPr>
              <w:t>2</w:t>
            </w:r>
          </w:p>
        </w:tc>
        <w:tc>
          <w:tcPr>
            <w:tcW w:w="1418" w:type="dxa"/>
            <w:vAlign w:val="center"/>
          </w:tcPr>
          <w:p w14:paraId="6E2B6637" w14:textId="77777777" w:rsidR="00E77FBF" w:rsidRDefault="00E77FBF" w:rsidP="00A15CFD">
            <w:pPr>
              <w:jc w:val="center"/>
              <w:rPr>
                <w:bCs/>
                <w:sz w:val="28"/>
                <w:szCs w:val="28"/>
              </w:rPr>
            </w:pPr>
            <w:r>
              <w:rPr>
                <w:bCs/>
                <w:sz w:val="28"/>
                <w:szCs w:val="28"/>
              </w:rPr>
              <w:t>3</w:t>
            </w:r>
          </w:p>
        </w:tc>
        <w:tc>
          <w:tcPr>
            <w:tcW w:w="1417" w:type="dxa"/>
            <w:vAlign w:val="center"/>
          </w:tcPr>
          <w:p w14:paraId="11FD45BE" w14:textId="77777777" w:rsidR="00E77FBF" w:rsidRDefault="00E77FBF" w:rsidP="00A15CFD">
            <w:pPr>
              <w:jc w:val="center"/>
              <w:rPr>
                <w:bCs/>
                <w:sz w:val="28"/>
                <w:szCs w:val="28"/>
              </w:rPr>
            </w:pPr>
            <w:r>
              <w:rPr>
                <w:bCs/>
                <w:sz w:val="28"/>
                <w:szCs w:val="28"/>
              </w:rPr>
              <w:t>4</w:t>
            </w:r>
          </w:p>
        </w:tc>
        <w:tc>
          <w:tcPr>
            <w:tcW w:w="1276" w:type="dxa"/>
            <w:vAlign w:val="center"/>
          </w:tcPr>
          <w:p w14:paraId="3C6943F2" w14:textId="77777777" w:rsidR="00E77FBF" w:rsidRDefault="00E77FBF" w:rsidP="00A15CFD">
            <w:pPr>
              <w:jc w:val="center"/>
              <w:rPr>
                <w:bCs/>
                <w:sz w:val="28"/>
                <w:szCs w:val="28"/>
              </w:rPr>
            </w:pPr>
            <w:r>
              <w:rPr>
                <w:bCs/>
                <w:sz w:val="28"/>
                <w:szCs w:val="28"/>
              </w:rPr>
              <w:t>5</w:t>
            </w:r>
          </w:p>
        </w:tc>
        <w:tc>
          <w:tcPr>
            <w:tcW w:w="1417" w:type="dxa"/>
            <w:vAlign w:val="center"/>
          </w:tcPr>
          <w:p w14:paraId="2D605E0D" w14:textId="77777777" w:rsidR="00E77FBF" w:rsidRDefault="00E77FBF" w:rsidP="00A15CFD">
            <w:pPr>
              <w:jc w:val="center"/>
              <w:rPr>
                <w:bCs/>
                <w:sz w:val="28"/>
                <w:szCs w:val="28"/>
              </w:rPr>
            </w:pPr>
            <w:r>
              <w:rPr>
                <w:bCs/>
                <w:sz w:val="28"/>
                <w:szCs w:val="28"/>
              </w:rPr>
              <w:t>6</w:t>
            </w:r>
          </w:p>
        </w:tc>
        <w:tc>
          <w:tcPr>
            <w:tcW w:w="1418" w:type="dxa"/>
            <w:vAlign w:val="center"/>
          </w:tcPr>
          <w:p w14:paraId="6504E8F8" w14:textId="77777777" w:rsidR="00E77FBF" w:rsidRDefault="00E77FBF" w:rsidP="00A15CFD">
            <w:pPr>
              <w:jc w:val="center"/>
              <w:rPr>
                <w:bCs/>
                <w:sz w:val="28"/>
                <w:szCs w:val="28"/>
              </w:rPr>
            </w:pPr>
            <w:r>
              <w:rPr>
                <w:bCs/>
                <w:sz w:val="28"/>
                <w:szCs w:val="28"/>
              </w:rPr>
              <w:t>7</w:t>
            </w:r>
          </w:p>
        </w:tc>
      </w:tr>
      <w:tr w:rsidR="00E77FBF" w:rsidRPr="00573145" w14:paraId="6BD80835" w14:textId="77777777" w:rsidTr="00A15CFD">
        <w:trPr>
          <w:trHeight w:val="1120"/>
          <w:jc w:val="center"/>
        </w:trPr>
        <w:tc>
          <w:tcPr>
            <w:tcW w:w="997" w:type="dxa"/>
            <w:vAlign w:val="center"/>
          </w:tcPr>
          <w:p w14:paraId="74065DEE" w14:textId="77777777" w:rsidR="00E77FBF" w:rsidRPr="00573145" w:rsidRDefault="00E77FBF" w:rsidP="00A15CFD">
            <w:pPr>
              <w:jc w:val="center"/>
              <w:rPr>
                <w:bCs/>
                <w:sz w:val="28"/>
                <w:szCs w:val="28"/>
              </w:rPr>
            </w:pPr>
            <w:r>
              <w:rPr>
                <w:bCs/>
                <w:sz w:val="28"/>
                <w:szCs w:val="28"/>
              </w:rPr>
              <w:t>4.3.</w:t>
            </w:r>
          </w:p>
        </w:tc>
        <w:tc>
          <w:tcPr>
            <w:tcW w:w="5944" w:type="dxa"/>
            <w:vAlign w:val="center"/>
          </w:tcPr>
          <w:p w14:paraId="334E5E76" w14:textId="77777777" w:rsidR="00E77FBF" w:rsidRPr="00656E97" w:rsidRDefault="00E77FBF" w:rsidP="00A15CFD">
            <w:pPr>
              <w:rPr>
                <w:color w:val="000000" w:themeColor="text1"/>
                <w:sz w:val="22"/>
                <w:szCs w:val="22"/>
              </w:rPr>
            </w:pPr>
            <w:r w:rsidRPr="00367CBD">
              <w:rPr>
                <w:color w:val="000000" w:themeColor="text1"/>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(кВт*ч/м3) – для организаций, оказывающих услуги по транспортировке</w:t>
            </w:r>
          </w:p>
        </w:tc>
        <w:tc>
          <w:tcPr>
            <w:tcW w:w="1418" w:type="dxa"/>
            <w:vAlign w:val="center"/>
          </w:tcPr>
          <w:p w14:paraId="608A9707" w14:textId="77777777" w:rsidR="00E77FBF" w:rsidRDefault="00E77FBF" w:rsidP="00A15CFD">
            <w:pPr>
              <w:jc w:val="center"/>
              <w:rPr>
                <w:bCs/>
                <w:sz w:val="28"/>
                <w:szCs w:val="28"/>
              </w:rPr>
            </w:pPr>
            <w:r>
              <w:rPr>
                <w:bCs/>
                <w:sz w:val="28"/>
                <w:szCs w:val="28"/>
              </w:rPr>
              <w:t>-</w:t>
            </w:r>
          </w:p>
        </w:tc>
        <w:tc>
          <w:tcPr>
            <w:tcW w:w="1417" w:type="dxa"/>
            <w:vAlign w:val="center"/>
          </w:tcPr>
          <w:p w14:paraId="3FD0D04B" w14:textId="77777777" w:rsidR="00E77FBF" w:rsidRDefault="00E77FBF" w:rsidP="00A15CFD">
            <w:pPr>
              <w:jc w:val="center"/>
              <w:rPr>
                <w:bCs/>
                <w:sz w:val="28"/>
                <w:szCs w:val="28"/>
              </w:rPr>
            </w:pPr>
            <w:r>
              <w:rPr>
                <w:bCs/>
                <w:sz w:val="28"/>
                <w:szCs w:val="28"/>
              </w:rPr>
              <w:t>-</w:t>
            </w:r>
          </w:p>
        </w:tc>
        <w:tc>
          <w:tcPr>
            <w:tcW w:w="1276" w:type="dxa"/>
            <w:vAlign w:val="center"/>
          </w:tcPr>
          <w:p w14:paraId="48D3A48A" w14:textId="77777777" w:rsidR="00E77FBF" w:rsidRDefault="00E77FBF" w:rsidP="00A15CFD">
            <w:pPr>
              <w:jc w:val="center"/>
              <w:rPr>
                <w:bCs/>
                <w:sz w:val="28"/>
                <w:szCs w:val="28"/>
              </w:rPr>
            </w:pPr>
            <w:r>
              <w:rPr>
                <w:bCs/>
                <w:sz w:val="28"/>
                <w:szCs w:val="28"/>
              </w:rPr>
              <w:t>-</w:t>
            </w:r>
          </w:p>
        </w:tc>
        <w:tc>
          <w:tcPr>
            <w:tcW w:w="1417" w:type="dxa"/>
            <w:vAlign w:val="center"/>
          </w:tcPr>
          <w:p w14:paraId="7A5C0D0F" w14:textId="77777777" w:rsidR="00E77FBF" w:rsidRDefault="00E77FBF" w:rsidP="00A15CFD">
            <w:pPr>
              <w:jc w:val="center"/>
              <w:rPr>
                <w:bCs/>
                <w:sz w:val="28"/>
                <w:szCs w:val="28"/>
              </w:rPr>
            </w:pPr>
            <w:r>
              <w:rPr>
                <w:bCs/>
                <w:sz w:val="28"/>
                <w:szCs w:val="28"/>
              </w:rPr>
              <w:t>-</w:t>
            </w:r>
          </w:p>
        </w:tc>
        <w:tc>
          <w:tcPr>
            <w:tcW w:w="1418" w:type="dxa"/>
            <w:vAlign w:val="center"/>
          </w:tcPr>
          <w:p w14:paraId="386DEADE" w14:textId="77777777" w:rsidR="00E77FBF" w:rsidRDefault="00E77FBF" w:rsidP="00A15CFD">
            <w:pPr>
              <w:jc w:val="center"/>
              <w:rPr>
                <w:bCs/>
                <w:sz w:val="28"/>
                <w:szCs w:val="28"/>
              </w:rPr>
            </w:pPr>
            <w:r>
              <w:rPr>
                <w:bCs/>
                <w:sz w:val="28"/>
                <w:szCs w:val="28"/>
              </w:rPr>
              <w:t>-</w:t>
            </w:r>
          </w:p>
        </w:tc>
      </w:tr>
      <w:tr w:rsidR="00E77FBF" w:rsidRPr="00573145" w14:paraId="2B6C54DA" w14:textId="77777777" w:rsidTr="00A15CFD">
        <w:trPr>
          <w:trHeight w:val="1120"/>
          <w:jc w:val="center"/>
        </w:trPr>
        <w:tc>
          <w:tcPr>
            <w:tcW w:w="997" w:type="dxa"/>
            <w:vAlign w:val="center"/>
          </w:tcPr>
          <w:p w14:paraId="59BFD6FB" w14:textId="77777777" w:rsidR="00E77FBF" w:rsidRPr="00573145" w:rsidRDefault="00E77FBF" w:rsidP="00A15CFD">
            <w:pPr>
              <w:jc w:val="center"/>
              <w:rPr>
                <w:bCs/>
                <w:sz w:val="28"/>
                <w:szCs w:val="28"/>
              </w:rPr>
            </w:pPr>
            <w:r>
              <w:rPr>
                <w:bCs/>
                <w:sz w:val="28"/>
                <w:szCs w:val="28"/>
              </w:rPr>
              <w:t>4.4.</w:t>
            </w:r>
          </w:p>
        </w:tc>
        <w:tc>
          <w:tcPr>
            <w:tcW w:w="5944" w:type="dxa"/>
            <w:vAlign w:val="center"/>
          </w:tcPr>
          <w:p w14:paraId="2FA75398" w14:textId="77777777" w:rsidR="00E77FBF" w:rsidRPr="00656E97" w:rsidRDefault="00E77FBF" w:rsidP="00A15CFD">
            <w:pPr>
              <w:rPr>
                <w:color w:val="000000" w:themeColor="text1"/>
                <w:sz w:val="22"/>
                <w:szCs w:val="22"/>
              </w:rPr>
            </w:pPr>
            <w:r w:rsidRPr="00573145">
              <w:rPr>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водоснабжения (полный цикл)</w:t>
            </w:r>
          </w:p>
        </w:tc>
        <w:tc>
          <w:tcPr>
            <w:tcW w:w="1418" w:type="dxa"/>
            <w:vAlign w:val="center"/>
          </w:tcPr>
          <w:p w14:paraId="413EC416" w14:textId="77777777" w:rsidR="00E77FBF" w:rsidRPr="00173A3B" w:rsidRDefault="00E77FBF" w:rsidP="00A15CFD">
            <w:pPr>
              <w:jc w:val="center"/>
              <w:rPr>
                <w:bCs/>
                <w:sz w:val="28"/>
                <w:szCs w:val="28"/>
              </w:rPr>
            </w:pPr>
            <w:r w:rsidRPr="00173A3B">
              <w:rPr>
                <w:bCs/>
                <w:sz w:val="28"/>
                <w:szCs w:val="28"/>
              </w:rPr>
              <w:t>1,65</w:t>
            </w:r>
          </w:p>
        </w:tc>
        <w:tc>
          <w:tcPr>
            <w:tcW w:w="1417" w:type="dxa"/>
            <w:vAlign w:val="center"/>
          </w:tcPr>
          <w:p w14:paraId="1FF55FFA" w14:textId="77777777" w:rsidR="00E77FBF" w:rsidRPr="00173A3B" w:rsidRDefault="00E77FBF" w:rsidP="00A15CFD">
            <w:pPr>
              <w:jc w:val="center"/>
              <w:rPr>
                <w:bCs/>
                <w:sz w:val="28"/>
                <w:szCs w:val="28"/>
              </w:rPr>
            </w:pPr>
            <w:r w:rsidRPr="00173A3B">
              <w:rPr>
                <w:bCs/>
                <w:sz w:val="28"/>
                <w:szCs w:val="28"/>
              </w:rPr>
              <w:t>1,65</w:t>
            </w:r>
          </w:p>
        </w:tc>
        <w:tc>
          <w:tcPr>
            <w:tcW w:w="1276" w:type="dxa"/>
            <w:vAlign w:val="center"/>
          </w:tcPr>
          <w:p w14:paraId="236FC773" w14:textId="77777777" w:rsidR="00E77FBF" w:rsidRPr="00173A3B" w:rsidRDefault="00E77FBF" w:rsidP="00A15CFD">
            <w:pPr>
              <w:jc w:val="center"/>
              <w:rPr>
                <w:bCs/>
                <w:sz w:val="28"/>
                <w:szCs w:val="28"/>
              </w:rPr>
            </w:pPr>
            <w:r w:rsidRPr="00173A3B">
              <w:rPr>
                <w:bCs/>
                <w:sz w:val="28"/>
                <w:szCs w:val="28"/>
              </w:rPr>
              <w:t>1,65</w:t>
            </w:r>
          </w:p>
        </w:tc>
        <w:tc>
          <w:tcPr>
            <w:tcW w:w="1417" w:type="dxa"/>
            <w:vAlign w:val="center"/>
          </w:tcPr>
          <w:p w14:paraId="12434126" w14:textId="77777777" w:rsidR="00E77FBF" w:rsidRPr="00173A3B" w:rsidRDefault="00E77FBF" w:rsidP="00A15CFD">
            <w:pPr>
              <w:jc w:val="center"/>
              <w:rPr>
                <w:bCs/>
                <w:sz w:val="28"/>
                <w:szCs w:val="28"/>
              </w:rPr>
            </w:pPr>
            <w:r w:rsidRPr="00173A3B">
              <w:rPr>
                <w:bCs/>
                <w:sz w:val="28"/>
                <w:szCs w:val="28"/>
              </w:rPr>
              <w:t>1,65</w:t>
            </w:r>
          </w:p>
        </w:tc>
        <w:tc>
          <w:tcPr>
            <w:tcW w:w="1418" w:type="dxa"/>
            <w:vAlign w:val="center"/>
          </w:tcPr>
          <w:p w14:paraId="39271563" w14:textId="77777777" w:rsidR="00E77FBF" w:rsidRPr="00173A3B" w:rsidRDefault="00E77FBF" w:rsidP="00A15CFD">
            <w:pPr>
              <w:jc w:val="center"/>
              <w:rPr>
                <w:bCs/>
                <w:sz w:val="28"/>
                <w:szCs w:val="28"/>
              </w:rPr>
            </w:pPr>
            <w:r w:rsidRPr="00173A3B">
              <w:rPr>
                <w:bCs/>
                <w:sz w:val="28"/>
                <w:szCs w:val="28"/>
              </w:rPr>
              <w:t>1,65</w:t>
            </w:r>
          </w:p>
        </w:tc>
      </w:tr>
      <w:tr w:rsidR="00E77FBF" w:rsidRPr="00573145" w14:paraId="1D94F957" w14:textId="77777777" w:rsidTr="00A15CFD">
        <w:trPr>
          <w:trHeight w:val="1120"/>
          <w:jc w:val="center"/>
        </w:trPr>
        <w:tc>
          <w:tcPr>
            <w:tcW w:w="997" w:type="dxa"/>
            <w:vAlign w:val="center"/>
          </w:tcPr>
          <w:p w14:paraId="75FFF985" w14:textId="77777777" w:rsidR="00E77FBF" w:rsidRPr="00573145" w:rsidRDefault="00E77FBF" w:rsidP="00A15CFD">
            <w:pPr>
              <w:jc w:val="center"/>
              <w:rPr>
                <w:bCs/>
                <w:sz w:val="28"/>
                <w:szCs w:val="28"/>
              </w:rPr>
            </w:pPr>
            <w:r>
              <w:rPr>
                <w:bCs/>
                <w:sz w:val="28"/>
                <w:szCs w:val="28"/>
              </w:rPr>
              <w:t>4.5.</w:t>
            </w:r>
          </w:p>
        </w:tc>
        <w:tc>
          <w:tcPr>
            <w:tcW w:w="5944" w:type="dxa"/>
            <w:vAlign w:val="center"/>
          </w:tcPr>
          <w:p w14:paraId="78146AB5" w14:textId="77777777" w:rsidR="00E77FBF" w:rsidRPr="00656E97" w:rsidRDefault="00E77FBF" w:rsidP="00A15CFD">
            <w:pPr>
              <w:rPr>
                <w:color w:val="000000" w:themeColor="text1"/>
                <w:sz w:val="22"/>
                <w:szCs w:val="22"/>
              </w:rPr>
            </w:pPr>
            <w:r w:rsidRPr="00573145">
              <w:rPr>
                <w:sz w:val="22"/>
                <w:szCs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 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очистке сточных вод</w:t>
            </w:r>
          </w:p>
        </w:tc>
        <w:tc>
          <w:tcPr>
            <w:tcW w:w="1418" w:type="dxa"/>
            <w:vAlign w:val="center"/>
          </w:tcPr>
          <w:p w14:paraId="424EAAA6" w14:textId="77777777" w:rsidR="00E77FBF" w:rsidRDefault="00E77FBF" w:rsidP="00A15CFD">
            <w:pPr>
              <w:jc w:val="center"/>
              <w:rPr>
                <w:bCs/>
                <w:sz w:val="28"/>
                <w:szCs w:val="28"/>
              </w:rPr>
            </w:pPr>
            <w:r>
              <w:rPr>
                <w:bCs/>
                <w:sz w:val="28"/>
                <w:szCs w:val="28"/>
              </w:rPr>
              <w:t>-</w:t>
            </w:r>
          </w:p>
        </w:tc>
        <w:tc>
          <w:tcPr>
            <w:tcW w:w="1417" w:type="dxa"/>
            <w:vAlign w:val="center"/>
          </w:tcPr>
          <w:p w14:paraId="5EF576BF" w14:textId="77777777" w:rsidR="00E77FBF" w:rsidRDefault="00E77FBF" w:rsidP="00A15CFD">
            <w:pPr>
              <w:jc w:val="center"/>
              <w:rPr>
                <w:bCs/>
                <w:sz w:val="28"/>
                <w:szCs w:val="28"/>
              </w:rPr>
            </w:pPr>
            <w:r>
              <w:rPr>
                <w:bCs/>
                <w:sz w:val="28"/>
                <w:szCs w:val="28"/>
              </w:rPr>
              <w:t>-</w:t>
            </w:r>
          </w:p>
        </w:tc>
        <w:tc>
          <w:tcPr>
            <w:tcW w:w="1276" w:type="dxa"/>
            <w:vAlign w:val="center"/>
          </w:tcPr>
          <w:p w14:paraId="09D9726E" w14:textId="77777777" w:rsidR="00E77FBF" w:rsidRDefault="00E77FBF" w:rsidP="00A15CFD">
            <w:pPr>
              <w:jc w:val="center"/>
              <w:rPr>
                <w:bCs/>
                <w:sz w:val="28"/>
                <w:szCs w:val="28"/>
              </w:rPr>
            </w:pPr>
            <w:r>
              <w:rPr>
                <w:bCs/>
                <w:sz w:val="28"/>
                <w:szCs w:val="28"/>
              </w:rPr>
              <w:t>-</w:t>
            </w:r>
          </w:p>
        </w:tc>
        <w:tc>
          <w:tcPr>
            <w:tcW w:w="1417" w:type="dxa"/>
            <w:vAlign w:val="center"/>
          </w:tcPr>
          <w:p w14:paraId="76078ECB" w14:textId="77777777" w:rsidR="00E77FBF" w:rsidRDefault="00E77FBF" w:rsidP="00A15CFD">
            <w:pPr>
              <w:jc w:val="center"/>
              <w:rPr>
                <w:bCs/>
                <w:sz w:val="28"/>
                <w:szCs w:val="28"/>
              </w:rPr>
            </w:pPr>
            <w:r>
              <w:rPr>
                <w:bCs/>
                <w:sz w:val="28"/>
                <w:szCs w:val="28"/>
              </w:rPr>
              <w:t>-</w:t>
            </w:r>
          </w:p>
        </w:tc>
        <w:tc>
          <w:tcPr>
            <w:tcW w:w="1418" w:type="dxa"/>
            <w:vAlign w:val="center"/>
          </w:tcPr>
          <w:p w14:paraId="1AFE01BA" w14:textId="77777777" w:rsidR="00E77FBF" w:rsidRDefault="00E77FBF" w:rsidP="00A15CFD">
            <w:pPr>
              <w:jc w:val="center"/>
              <w:rPr>
                <w:bCs/>
                <w:sz w:val="28"/>
                <w:szCs w:val="28"/>
              </w:rPr>
            </w:pPr>
            <w:r>
              <w:rPr>
                <w:bCs/>
                <w:sz w:val="28"/>
                <w:szCs w:val="28"/>
              </w:rPr>
              <w:t>-</w:t>
            </w:r>
          </w:p>
        </w:tc>
      </w:tr>
      <w:tr w:rsidR="00E77FBF" w:rsidRPr="00573145" w14:paraId="30D16DE2" w14:textId="77777777" w:rsidTr="00A15CFD">
        <w:trPr>
          <w:trHeight w:val="1120"/>
          <w:jc w:val="center"/>
        </w:trPr>
        <w:tc>
          <w:tcPr>
            <w:tcW w:w="997" w:type="dxa"/>
            <w:vAlign w:val="center"/>
          </w:tcPr>
          <w:p w14:paraId="772E3DFE" w14:textId="77777777" w:rsidR="00E77FBF" w:rsidRPr="00573145" w:rsidRDefault="00E77FBF" w:rsidP="00A15CFD">
            <w:pPr>
              <w:jc w:val="center"/>
              <w:rPr>
                <w:bCs/>
                <w:sz w:val="28"/>
                <w:szCs w:val="28"/>
              </w:rPr>
            </w:pPr>
            <w:r>
              <w:rPr>
                <w:bCs/>
                <w:sz w:val="28"/>
                <w:szCs w:val="28"/>
              </w:rPr>
              <w:t>4.6.</w:t>
            </w:r>
          </w:p>
        </w:tc>
        <w:tc>
          <w:tcPr>
            <w:tcW w:w="5944" w:type="dxa"/>
            <w:vAlign w:val="center"/>
          </w:tcPr>
          <w:p w14:paraId="440D2CBD" w14:textId="77777777" w:rsidR="00E77FBF" w:rsidRPr="00656E97" w:rsidRDefault="00E77FBF" w:rsidP="00A15CFD">
            <w:pPr>
              <w:rPr>
                <w:color w:val="000000" w:themeColor="text1"/>
                <w:sz w:val="22"/>
                <w:szCs w:val="22"/>
              </w:rPr>
            </w:pPr>
            <w:r w:rsidRPr="00573145">
              <w:rPr>
                <w:sz w:val="22"/>
                <w:szCs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 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транспортировке сточных вод</w:t>
            </w:r>
          </w:p>
        </w:tc>
        <w:tc>
          <w:tcPr>
            <w:tcW w:w="1418" w:type="dxa"/>
            <w:vAlign w:val="center"/>
          </w:tcPr>
          <w:p w14:paraId="487A250D" w14:textId="77777777" w:rsidR="00E77FBF" w:rsidRPr="00173A3B" w:rsidRDefault="00E77FBF" w:rsidP="00A15CFD">
            <w:pPr>
              <w:jc w:val="center"/>
              <w:rPr>
                <w:bCs/>
                <w:sz w:val="28"/>
                <w:szCs w:val="28"/>
              </w:rPr>
            </w:pPr>
            <w:r w:rsidRPr="00173A3B">
              <w:rPr>
                <w:bCs/>
                <w:sz w:val="28"/>
                <w:szCs w:val="28"/>
              </w:rPr>
              <w:t>0,86</w:t>
            </w:r>
          </w:p>
        </w:tc>
        <w:tc>
          <w:tcPr>
            <w:tcW w:w="1417" w:type="dxa"/>
            <w:vAlign w:val="center"/>
          </w:tcPr>
          <w:p w14:paraId="10EC4E20" w14:textId="77777777" w:rsidR="00E77FBF" w:rsidRPr="00173A3B" w:rsidRDefault="00E77FBF" w:rsidP="00A15CFD">
            <w:pPr>
              <w:jc w:val="center"/>
              <w:rPr>
                <w:bCs/>
                <w:sz w:val="28"/>
                <w:szCs w:val="28"/>
              </w:rPr>
            </w:pPr>
            <w:r w:rsidRPr="00173A3B">
              <w:rPr>
                <w:bCs/>
                <w:sz w:val="28"/>
                <w:szCs w:val="28"/>
              </w:rPr>
              <w:t>0,86</w:t>
            </w:r>
          </w:p>
        </w:tc>
        <w:tc>
          <w:tcPr>
            <w:tcW w:w="1276" w:type="dxa"/>
            <w:vAlign w:val="center"/>
          </w:tcPr>
          <w:p w14:paraId="547DD267" w14:textId="77777777" w:rsidR="00E77FBF" w:rsidRPr="00173A3B" w:rsidRDefault="00E77FBF" w:rsidP="00A15CFD">
            <w:pPr>
              <w:jc w:val="center"/>
              <w:rPr>
                <w:bCs/>
                <w:sz w:val="28"/>
                <w:szCs w:val="28"/>
              </w:rPr>
            </w:pPr>
            <w:r w:rsidRPr="00173A3B">
              <w:rPr>
                <w:bCs/>
                <w:sz w:val="28"/>
                <w:szCs w:val="28"/>
              </w:rPr>
              <w:t>0,86</w:t>
            </w:r>
          </w:p>
        </w:tc>
        <w:tc>
          <w:tcPr>
            <w:tcW w:w="1417" w:type="dxa"/>
            <w:vAlign w:val="center"/>
          </w:tcPr>
          <w:p w14:paraId="79FD9CC5" w14:textId="77777777" w:rsidR="00E77FBF" w:rsidRPr="00173A3B" w:rsidRDefault="00E77FBF" w:rsidP="00A15CFD">
            <w:pPr>
              <w:jc w:val="center"/>
              <w:rPr>
                <w:bCs/>
                <w:sz w:val="28"/>
                <w:szCs w:val="28"/>
              </w:rPr>
            </w:pPr>
            <w:r w:rsidRPr="00173A3B">
              <w:rPr>
                <w:bCs/>
                <w:sz w:val="28"/>
                <w:szCs w:val="28"/>
              </w:rPr>
              <w:t>0,86</w:t>
            </w:r>
          </w:p>
        </w:tc>
        <w:tc>
          <w:tcPr>
            <w:tcW w:w="1418" w:type="dxa"/>
            <w:vAlign w:val="center"/>
          </w:tcPr>
          <w:p w14:paraId="11742C3A" w14:textId="77777777" w:rsidR="00E77FBF" w:rsidRPr="00173A3B" w:rsidRDefault="00E77FBF" w:rsidP="00A15CFD">
            <w:pPr>
              <w:jc w:val="center"/>
              <w:rPr>
                <w:bCs/>
                <w:sz w:val="28"/>
                <w:szCs w:val="28"/>
              </w:rPr>
            </w:pPr>
            <w:r w:rsidRPr="00173A3B">
              <w:rPr>
                <w:bCs/>
                <w:sz w:val="28"/>
                <w:szCs w:val="28"/>
              </w:rPr>
              <w:t>0,86</w:t>
            </w:r>
          </w:p>
        </w:tc>
      </w:tr>
      <w:tr w:rsidR="00E77FBF" w:rsidRPr="00573145" w14:paraId="08D8A765" w14:textId="77777777" w:rsidTr="00A15CFD">
        <w:trPr>
          <w:trHeight w:val="1120"/>
          <w:jc w:val="center"/>
        </w:trPr>
        <w:tc>
          <w:tcPr>
            <w:tcW w:w="997" w:type="dxa"/>
            <w:vAlign w:val="center"/>
          </w:tcPr>
          <w:p w14:paraId="6D715582" w14:textId="77777777" w:rsidR="00E77FBF" w:rsidRPr="00573145" w:rsidRDefault="00E77FBF" w:rsidP="00A15CFD">
            <w:pPr>
              <w:jc w:val="center"/>
              <w:rPr>
                <w:bCs/>
                <w:sz w:val="28"/>
                <w:szCs w:val="28"/>
              </w:rPr>
            </w:pPr>
            <w:r>
              <w:rPr>
                <w:bCs/>
                <w:sz w:val="28"/>
                <w:szCs w:val="28"/>
              </w:rPr>
              <w:t>4.7.</w:t>
            </w:r>
          </w:p>
        </w:tc>
        <w:tc>
          <w:tcPr>
            <w:tcW w:w="5944" w:type="dxa"/>
            <w:vAlign w:val="center"/>
          </w:tcPr>
          <w:p w14:paraId="2FEA5756" w14:textId="77777777" w:rsidR="00E77FBF" w:rsidRPr="00656E97" w:rsidRDefault="00E77FBF" w:rsidP="00A15CFD">
            <w:pPr>
              <w:rPr>
                <w:color w:val="000000" w:themeColor="text1"/>
                <w:sz w:val="22"/>
                <w:szCs w:val="22"/>
              </w:rPr>
            </w:pPr>
            <w:r w:rsidRPr="00367CBD">
              <w:rPr>
                <w:color w:val="000000" w:themeColor="text1"/>
                <w:sz w:val="22"/>
                <w:szCs w:val="22"/>
              </w:rPr>
              <w:t xml:space="preserve">Удельный расход электрической энергии, потребляемой в технологическом процессе водоотведения сточных вод, на единицу объема отводимых сточных вод (кВт*ч/ м3) – </w:t>
            </w:r>
            <w:r w:rsidRPr="00367CBD">
              <w:rPr>
                <w:color w:val="000000" w:themeColor="text1"/>
                <w:sz w:val="22"/>
                <w:szCs w:val="22"/>
                <w:u w:val="single"/>
              </w:rPr>
              <w:t>для организаций, оказывающих услуги по водоотведению</w:t>
            </w:r>
          </w:p>
        </w:tc>
        <w:tc>
          <w:tcPr>
            <w:tcW w:w="1418" w:type="dxa"/>
            <w:vAlign w:val="center"/>
          </w:tcPr>
          <w:p w14:paraId="4C254280" w14:textId="77777777" w:rsidR="00E77FBF" w:rsidRDefault="00E77FBF" w:rsidP="00A15CFD">
            <w:pPr>
              <w:jc w:val="center"/>
              <w:rPr>
                <w:bCs/>
                <w:sz w:val="28"/>
                <w:szCs w:val="28"/>
              </w:rPr>
            </w:pPr>
            <w:r>
              <w:rPr>
                <w:bCs/>
                <w:sz w:val="28"/>
                <w:szCs w:val="28"/>
              </w:rPr>
              <w:t>-</w:t>
            </w:r>
          </w:p>
        </w:tc>
        <w:tc>
          <w:tcPr>
            <w:tcW w:w="1417" w:type="dxa"/>
            <w:vAlign w:val="center"/>
          </w:tcPr>
          <w:p w14:paraId="4C75148C" w14:textId="77777777" w:rsidR="00E77FBF" w:rsidRDefault="00E77FBF" w:rsidP="00A15CFD">
            <w:pPr>
              <w:jc w:val="center"/>
              <w:rPr>
                <w:bCs/>
                <w:sz w:val="28"/>
                <w:szCs w:val="28"/>
              </w:rPr>
            </w:pPr>
            <w:r>
              <w:rPr>
                <w:bCs/>
                <w:sz w:val="28"/>
                <w:szCs w:val="28"/>
              </w:rPr>
              <w:t>-</w:t>
            </w:r>
          </w:p>
        </w:tc>
        <w:tc>
          <w:tcPr>
            <w:tcW w:w="1276" w:type="dxa"/>
            <w:vAlign w:val="center"/>
          </w:tcPr>
          <w:p w14:paraId="42A215DA" w14:textId="77777777" w:rsidR="00E77FBF" w:rsidRDefault="00E77FBF" w:rsidP="00A15CFD">
            <w:pPr>
              <w:jc w:val="center"/>
              <w:rPr>
                <w:bCs/>
                <w:sz w:val="28"/>
                <w:szCs w:val="28"/>
              </w:rPr>
            </w:pPr>
            <w:r>
              <w:rPr>
                <w:bCs/>
                <w:sz w:val="28"/>
                <w:szCs w:val="28"/>
              </w:rPr>
              <w:t>-</w:t>
            </w:r>
          </w:p>
        </w:tc>
        <w:tc>
          <w:tcPr>
            <w:tcW w:w="1417" w:type="dxa"/>
            <w:vAlign w:val="center"/>
          </w:tcPr>
          <w:p w14:paraId="5F2D219D" w14:textId="77777777" w:rsidR="00E77FBF" w:rsidRDefault="00E77FBF" w:rsidP="00A15CFD">
            <w:pPr>
              <w:jc w:val="center"/>
              <w:rPr>
                <w:bCs/>
                <w:sz w:val="28"/>
                <w:szCs w:val="28"/>
              </w:rPr>
            </w:pPr>
            <w:r>
              <w:rPr>
                <w:bCs/>
                <w:sz w:val="28"/>
                <w:szCs w:val="28"/>
              </w:rPr>
              <w:t>-</w:t>
            </w:r>
          </w:p>
        </w:tc>
        <w:tc>
          <w:tcPr>
            <w:tcW w:w="1418" w:type="dxa"/>
            <w:vAlign w:val="center"/>
          </w:tcPr>
          <w:p w14:paraId="616F6092" w14:textId="77777777" w:rsidR="00E77FBF" w:rsidRDefault="00E77FBF" w:rsidP="00A15CFD">
            <w:pPr>
              <w:jc w:val="center"/>
              <w:rPr>
                <w:bCs/>
                <w:sz w:val="28"/>
                <w:szCs w:val="28"/>
              </w:rPr>
            </w:pPr>
            <w:r>
              <w:rPr>
                <w:bCs/>
                <w:sz w:val="28"/>
                <w:szCs w:val="28"/>
              </w:rPr>
              <w:t>-</w:t>
            </w:r>
          </w:p>
        </w:tc>
      </w:tr>
    </w:tbl>
    <w:p w14:paraId="7A9A85CF" w14:textId="77777777" w:rsidR="00E77FBF" w:rsidRPr="00573145" w:rsidRDefault="00E77FBF" w:rsidP="00E77FBF">
      <w:pPr>
        <w:ind w:left="-567"/>
        <w:jc w:val="center"/>
        <w:rPr>
          <w:bCs/>
          <w:sz w:val="28"/>
          <w:szCs w:val="28"/>
        </w:rPr>
        <w:sectPr w:rsidR="00E77FBF" w:rsidRPr="00573145" w:rsidSect="008F7E58">
          <w:pgSz w:w="16838" w:h="11906" w:orient="landscape"/>
          <w:pgMar w:top="851" w:right="851" w:bottom="709" w:left="709" w:header="709" w:footer="709" w:gutter="0"/>
          <w:cols w:space="708"/>
          <w:titlePg/>
          <w:docGrid w:linePitch="360"/>
        </w:sectPr>
      </w:pPr>
    </w:p>
    <w:p w14:paraId="150C5847" w14:textId="77777777" w:rsidR="00E77FBF" w:rsidRPr="00573145" w:rsidRDefault="00E77FBF" w:rsidP="00E77FBF">
      <w:pPr>
        <w:ind w:left="-567"/>
        <w:jc w:val="center"/>
        <w:rPr>
          <w:bCs/>
          <w:sz w:val="28"/>
          <w:szCs w:val="28"/>
        </w:rPr>
      </w:pPr>
      <w:r w:rsidRPr="00573145">
        <w:rPr>
          <w:bCs/>
          <w:sz w:val="28"/>
          <w:szCs w:val="28"/>
        </w:rPr>
        <w:lastRenderedPageBreak/>
        <w:t>Раздел 9. Расчет эффективности производственной программы</w:t>
      </w:r>
    </w:p>
    <w:p w14:paraId="15A35BDC" w14:textId="77777777" w:rsidR="00E77FBF" w:rsidRPr="00573145" w:rsidRDefault="00E77FBF" w:rsidP="00E77FBF">
      <w:pPr>
        <w:ind w:left="-567"/>
        <w:jc w:val="center"/>
        <w:rPr>
          <w:bCs/>
          <w:sz w:val="28"/>
          <w:szCs w:val="28"/>
        </w:rPr>
      </w:pPr>
    </w:p>
    <w:tbl>
      <w:tblPr>
        <w:tblStyle w:val="ae"/>
        <w:tblW w:w="10065" w:type="dxa"/>
        <w:tblInd w:w="-856" w:type="dxa"/>
        <w:tblLayout w:type="fixed"/>
        <w:tblLook w:val="04A0" w:firstRow="1" w:lastRow="0" w:firstColumn="1" w:lastColumn="0" w:noHBand="0" w:noVBand="1"/>
      </w:tblPr>
      <w:tblGrid>
        <w:gridCol w:w="736"/>
        <w:gridCol w:w="3659"/>
        <w:gridCol w:w="1559"/>
        <w:gridCol w:w="1843"/>
        <w:gridCol w:w="2268"/>
      </w:tblGrid>
      <w:tr w:rsidR="00E77FBF" w:rsidRPr="00573145" w14:paraId="69A4EFEE" w14:textId="77777777" w:rsidTr="00A15CFD">
        <w:trPr>
          <w:trHeight w:val="2430"/>
        </w:trPr>
        <w:tc>
          <w:tcPr>
            <w:tcW w:w="736" w:type="dxa"/>
            <w:vAlign w:val="center"/>
          </w:tcPr>
          <w:p w14:paraId="3707C603" w14:textId="77777777" w:rsidR="00E77FBF" w:rsidRPr="00573145" w:rsidRDefault="00E77FBF" w:rsidP="00A15CFD">
            <w:pPr>
              <w:jc w:val="center"/>
              <w:rPr>
                <w:bCs/>
                <w:sz w:val="28"/>
                <w:szCs w:val="28"/>
              </w:rPr>
            </w:pPr>
            <w:r w:rsidRPr="00573145">
              <w:rPr>
                <w:bCs/>
                <w:sz w:val="28"/>
                <w:szCs w:val="28"/>
              </w:rPr>
              <w:t>№ п/п</w:t>
            </w:r>
          </w:p>
        </w:tc>
        <w:tc>
          <w:tcPr>
            <w:tcW w:w="3659" w:type="dxa"/>
            <w:vAlign w:val="center"/>
          </w:tcPr>
          <w:p w14:paraId="404438AE" w14:textId="77777777" w:rsidR="00E77FBF" w:rsidRPr="00573145" w:rsidRDefault="00E77FBF" w:rsidP="00A15CFD">
            <w:pPr>
              <w:jc w:val="center"/>
              <w:rPr>
                <w:bCs/>
                <w:sz w:val="28"/>
                <w:szCs w:val="28"/>
              </w:rPr>
            </w:pPr>
            <w:r w:rsidRPr="00573145">
              <w:rPr>
                <w:bCs/>
                <w:sz w:val="28"/>
                <w:szCs w:val="28"/>
              </w:rPr>
              <w:t>Наименование показателя</w:t>
            </w:r>
          </w:p>
        </w:tc>
        <w:tc>
          <w:tcPr>
            <w:tcW w:w="1559" w:type="dxa"/>
            <w:vAlign w:val="center"/>
          </w:tcPr>
          <w:p w14:paraId="143F5204" w14:textId="77777777" w:rsidR="00E77FBF" w:rsidRPr="00573145" w:rsidRDefault="00E77FBF" w:rsidP="00A15CFD">
            <w:pPr>
              <w:jc w:val="center"/>
              <w:rPr>
                <w:bCs/>
                <w:sz w:val="28"/>
                <w:szCs w:val="28"/>
              </w:rPr>
            </w:pPr>
            <w:r w:rsidRPr="00573145">
              <w:rPr>
                <w:bCs/>
                <w:sz w:val="28"/>
                <w:szCs w:val="28"/>
              </w:rPr>
              <w:t>Значение показателя в базовом периоде    20</w:t>
            </w:r>
            <w:r>
              <w:rPr>
                <w:bCs/>
                <w:sz w:val="28"/>
                <w:szCs w:val="28"/>
              </w:rPr>
              <w:t>23</w:t>
            </w:r>
            <w:r w:rsidRPr="00573145">
              <w:rPr>
                <w:bCs/>
                <w:sz w:val="28"/>
                <w:szCs w:val="28"/>
              </w:rPr>
              <w:t xml:space="preserve"> год</w:t>
            </w:r>
          </w:p>
        </w:tc>
        <w:tc>
          <w:tcPr>
            <w:tcW w:w="1843" w:type="dxa"/>
            <w:vAlign w:val="center"/>
          </w:tcPr>
          <w:p w14:paraId="5C3A1F05" w14:textId="77777777" w:rsidR="00E77FBF" w:rsidRPr="00573145" w:rsidRDefault="00E77FBF" w:rsidP="00A15CFD">
            <w:pPr>
              <w:jc w:val="center"/>
              <w:rPr>
                <w:bCs/>
                <w:sz w:val="28"/>
                <w:szCs w:val="28"/>
              </w:rPr>
            </w:pPr>
            <w:r w:rsidRPr="00573145">
              <w:rPr>
                <w:bCs/>
                <w:sz w:val="28"/>
                <w:szCs w:val="28"/>
              </w:rPr>
              <w:t>Планируемое значение показателя по итогам реализации производ</w:t>
            </w:r>
            <w:r>
              <w:rPr>
                <w:bCs/>
                <w:sz w:val="28"/>
                <w:szCs w:val="28"/>
              </w:rPr>
              <w:t>-</w:t>
            </w:r>
            <w:r w:rsidRPr="00573145">
              <w:rPr>
                <w:bCs/>
                <w:sz w:val="28"/>
                <w:szCs w:val="28"/>
              </w:rPr>
              <w:t>ственной программы                  202</w:t>
            </w:r>
            <w:r>
              <w:rPr>
                <w:bCs/>
                <w:sz w:val="28"/>
                <w:szCs w:val="28"/>
              </w:rPr>
              <w:t>7</w:t>
            </w:r>
            <w:r w:rsidRPr="00573145">
              <w:rPr>
                <w:bCs/>
                <w:sz w:val="28"/>
                <w:szCs w:val="28"/>
              </w:rPr>
              <w:t xml:space="preserve"> год</w:t>
            </w:r>
          </w:p>
        </w:tc>
        <w:tc>
          <w:tcPr>
            <w:tcW w:w="2268" w:type="dxa"/>
            <w:vAlign w:val="center"/>
          </w:tcPr>
          <w:p w14:paraId="3CC4EC2B" w14:textId="77777777" w:rsidR="00E77FBF" w:rsidRPr="00573145" w:rsidRDefault="00E77FBF" w:rsidP="00A15CFD">
            <w:pPr>
              <w:jc w:val="center"/>
              <w:rPr>
                <w:bCs/>
                <w:sz w:val="28"/>
                <w:szCs w:val="28"/>
              </w:rPr>
            </w:pPr>
            <w:r w:rsidRPr="00573145">
              <w:rPr>
                <w:bCs/>
                <w:sz w:val="28"/>
                <w:szCs w:val="28"/>
              </w:rPr>
              <w:t>Эффективность производствен</w:t>
            </w:r>
            <w:r>
              <w:rPr>
                <w:bCs/>
                <w:sz w:val="28"/>
                <w:szCs w:val="28"/>
              </w:rPr>
              <w:t>-</w:t>
            </w:r>
            <w:r w:rsidRPr="00573145">
              <w:rPr>
                <w:bCs/>
                <w:sz w:val="28"/>
                <w:szCs w:val="28"/>
              </w:rPr>
              <w:t>н</w:t>
            </w:r>
            <w:r>
              <w:rPr>
                <w:bCs/>
                <w:sz w:val="28"/>
                <w:szCs w:val="28"/>
              </w:rPr>
              <w:t>о</w:t>
            </w:r>
            <w:r w:rsidRPr="00573145">
              <w:rPr>
                <w:bCs/>
                <w:sz w:val="28"/>
                <w:szCs w:val="28"/>
              </w:rPr>
              <w:t>й программы,               тыс. руб.</w:t>
            </w:r>
          </w:p>
        </w:tc>
      </w:tr>
      <w:tr w:rsidR="00E77FBF" w:rsidRPr="00573145" w14:paraId="072D0238" w14:textId="77777777" w:rsidTr="00A15CFD">
        <w:tc>
          <w:tcPr>
            <w:tcW w:w="736" w:type="dxa"/>
          </w:tcPr>
          <w:p w14:paraId="77957425" w14:textId="77777777" w:rsidR="00E77FBF" w:rsidRPr="00573145" w:rsidRDefault="00E77FBF" w:rsidP="00A15CFD">
            <w:pPr>
              <w:jc w:val="center"/>
              <w:rPr>
                <w:bCs/>
                <w:sz w:val="28"/>
                <w:szCs w:val="28"/>
              </w:rPr>
            </w:pPr>
            <w:r w:rsidRPr="00573145">
              <w:rPr>
                <w:bCs/>
                <w:sz w:val="28"/>
                <w:szCs w:val="28"/>
              </w:rPr>
              <w:t>1</w:t>
            </w:r>
          </w:p>
        </w:tc>
        <w:tc>
          <w:tcPr>
            <w:tcW w:w="3659" w:type="dxa"/>
          </w:tcPr>
          <w:p w14:paraId="3B95A4DB" w14:textId="77777777" w:rsidR="00E77FBF" w:rsidRPr="00573145" w:rsidRDefault="00E77FBF" w:rsidP="00A15CFD">
            <w:pPr>
              <w:jc w:val="center"/>
              <w:rPr>
                <w:bCs/>
                <w:sz w:val="28"/>
                <w:szCs w:val="28"/>
              </w:rPr>
            </w:pPr>
            <w:r w:rsidRPr="00573145">
              <w:rPr>
                <w:bCs/>
                <w:sz w:val="28"/>
                <w:szCs w:val="28"/>
              </w:rPr>
              <w:t>2</w:t>
            </w:r>
          </w:p>
        </w:tc>
        <w:tc>
          <w:tcPr>
            <w:tcW w:w="1559" w:type="dxa"/>
          </w:tcPr>
          <w:p w14:paraId="76E2314F" w14:textId="77777777" w:rsidR="00E77FBF" w:rsidRPr="00573145" w:rsidRDefault="00E77FBF" w:rsidP="00A15CFD">
            <w:pPr>
              <w:jc w:val="center"/>
              <w:rPr>
                <w:bCs/>
                <w:sz w:val="28"/>
                <w:szCs w:val="28"/>
              </w:rPr>
            </w:pPr>
            <w:r w:rsidRPr="00573145">
              <w:rPr>
                <w:bCs/>
                <w:sz w:val="28"/>
                <w:szCs w:val="28"/>
              </w:rPr>
              <w:t>3</w:t>
            </w:r>
          </w:p>
        </w:tc>
        <w:tc>
          <w:tcPr>
            <w:tcW w:w="1843" w:type="dxa"/>
          </w:tcPr>
          <w:p w14:paraId="5E8A960A" w14:textId="77777777" w:rsidR="00E77FBF" w:rsidRPr="00573145" w:rsidRDefault="00E77FBF" w:rsidP="00A15CFD">
            <w:pPr>
              <w:jc w:val="center"/>
              <w:rPr>
                <w:bCs/>
                <w:sz w:val="28"/>
                <w:szCs w:val="28"/>
              </w:rPr>
            </w:pPr>
            <w:r w:rsidRPr="00573145">
              <w:rPr>
                <w:bCs/>
                <w:sz w:val="28"/>
                <w:szCs w:val="28"/>
              </w:rPr>
              <w:t>4</w:t>
            </w:r>
          </w:p>
        </w:tc>
        <w:tc>
          <w:tcPr>
            <w:tcW w:w="2268" w:type="dxa"/>
          </w:tcPr>
          <w:p w14:paraId="05AADEAB" w14:textId="77777777" w:rsidR="00E77FBF" w:rsidRPr="00573145" w:rsidRDefault="00E77FBF" w:rsidP="00A15CFD">
            <w:pPr>
              <w:jc w:val="center"/>
              <w:rPr>
                <w:bCs/>
                <w:sz w:val="28"/>
                <w:szCs w:val="28"/>
              </w:rPr>
            </w:pPr>
            <w:r w:rsidRPr="00573145">
              <w:rPr>
                <w:bCs/>
                <w:sz w:val="28"/>
                <w:szCs w:val="28"/>
              </w:rPr>
              <w:t>5</w:t>
            </w:r>
          </w:p>
        </w:tc>
      </w:tr>
      <w:tr w:rsidR="00E77FBF" w:rsidRPr="00573145" w14:paraId="6C330C6D" w14:textId="77777777" w:rsidTr="00A15CFD">
        <w:trPr>
          <w:trHeight w:val="507"/>
        </w:trPr>
        <w:tc>
          <w:tcPr>
            <w:tcW w:w="10065" w:type="dxa"/>
            <w:gridSpan w:val="5"/>
            <w:vAlign w:val="center"/>
          </w:tcPr>
          <w:p w14:paraId="64BAC561" w14:textId="77777777" w:rsidR="00E77FBF" w:rsidRPr="00573145" w:rsidRDefault="00E77FBF" w:rsidP="00A15CFD">
            <w:pPr>
              <w:pStyle w:val="aa"/>
              <w:numPr>
                <w:ilvl w:val="0"/>
                <w:numId w:val="4"/>
              </w:numPr>
              <w:jc w:val="center"/>
              <w:rPr>
                <w:bCs/>
                <w:sz w:val="28"/>
                <w:szCs w:val="28"/>
              </w:rPr>
            </w:pPr>
            <w:r w:rsidRPr="00573145">
              <w:rPr>
                <w:bCs/>
                <w:sz w:val="28"/>
                <w:szCs w:val="28"/>
              </w:rPr>
              <w:t>Показатели качества воды</w:t>
            </w:r>
          </w:p>
        </w:tc>
      </w:tr>
      <w:tr w:rsidR="00E77FBF" w:rsidRPr="00573145" w14:paraId="2CC637F8" w14:textId="77777777" w:rsidTr="00A15CFD">
        <w:trPr>
          <w:trHeight w:val="3405"/>
        </w:trPr>
        <w:tc>
          <w:tcPr>
            <w:tcW w:w="736" w:type="dxa"/>
            <w:vAlign w:val="center"/>
          </w:tcPr>
          <w:p w14:paraId="7D70AAE7" w14:textId="77777777" w:rsidR="00E77FBF" w:rsidRPr="00573145" w:rsidRDefault="00E77FBF" w:rsidP="00A15CFD">
            <w:pPr>
              <w:jc w:val="center"/>
              <w:rPr>
                <w:bCs/>
                <w:sz w:val="28"/>
                <w:szCs w:val="28"/>
              </w:rPr>
            </w:pPr>
            <w:r>
              <w:rPr>
                <w:bCs/>
                <w:sz w:val="28"/>
                <w:szCs w:val="28"/>
              </w:rPr>
              <w:t>1</w:t>
            </w:r>
            <w:r w:rsidRPr="00573145">
              <w:rPr>
                <w:bCs/>
                <w:sz w:val="28"/>
                <w:szCs w:val="28"/>
              </w:rPr>
              <w:t>.</w:t>
            </w:r>
            <w:r>
              <w:rPr>
                <w:bCs/>
                <w:sz w:val="28"/>
                <w:szCs w:val="28"/>
              </w:rPr>
              <w:t>1</w:t>
            </w:r>
            <w:r w:rsidRPr="00573145">
              <w:rPr>
                <w:bCs/>
                <w:sz w:val="28"/>
                <w:szCs w:val="28"/>
              </w:rPr>
              <w:t>.</w:t>
            </w:r>
          </w:p>
        </w:tc>
        <w:tc>
          <w:tcPr>
            <w:tcW w:w="3659" w:type="dxa"/>
            <w:vAlign w:val="center"/>
          </w:tcPr>
          <w:p w14:paraId="6659631E" w14:textId="77777777" w:rsidR="00E77FBF" w:rsidRPr="00573145" w:rsidRDefault="00E77FBF" w:rsidP="00A15CFD">
            <w:pPr>
              <w:rPr>
                <w:bCs/>
                <w:sz w:val="28"/>
                <w:szCs w:val="28"/>
              </w:rPr>
            </w:pPr>
            <w:r w:rsidRPr="00573145">
              <w:rPr>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0E3C51D7" w14:textId="77777777" w:rsidR="00E77FBF" w:rsidRPr="00446D77" w:rsidRDefault="00E77FBF" w:rsidP="00A15CFD">
            <w:pPr>
              <w:jc w:val="center"/>
              <w:rPr>
                <w:bCs/>
                <w:sz w:val="28"/>
                <w:szCs w:val="28"/>
              </w:rPr>
            </w:pPr>
            <w:r w:rsidRPr="00446D77">
              <w:rPr>
                <w:bCs/>
                <w:sz w:val="28"/>
                <w:szCs w:val="28"/>
              </w:rPr>
              <w:t>-</w:t>
            </w:r>
          </w:p>
        </w:tc>
        <w:tc>
          <w:tcPr>
            <w:tcW w:w="1843" w:type="dxa"/>
            <w:vAlign w:val="center"/>
          </w:tcPr>
          <w:p w14:paraId="3B1C53B6" w14:textId="77777777" w:rsidR="00E77FBF" w:rsidRPr="00446D77" w:rsidRDefault="00E77FBF" w:rsidP="00A15CFD">
            <w:pPr>
              <w:jc w:val="center"/>
              <w:rPr>
                <w:bCs/>
                <w:sz w:val="28"/>
                <w:szCs w:val="28"/>
              </w:rPr>
            </w:pPr>
            <w:r w:rsidRPr="00446D77">
              <w:rPr>
                <w:bCs/>
                <w:sz w:val="28"/>
                <w:szCs w:val="28"/>
              </w:rPr>
              <w:t>-</w:t>
            </w:r>
          </w:p>
        </w:tc>
        <w:tc>
          <w:tcPr>
            <w:tcW w:w="2268" w:type="dxa"/>
            <w:vAlign w:val="center"/>
          </w:tcPr>
          <w:p w14:paraId="48C44635" w14:textId="77777777" w:rsidR="00E77FBF" w:rsidRPr="00446D77" w:rsidRDefault="00E77FBF" w:rsidP="00A15CFD">
            <w:pPr>
              <w:jc w:val="center"/>
              <w:rPr>
                <w:bCs/>
                <w:sz w:val="28"/>
                <w:szCs w:val="28"/>
              </w:rPr>
            </w:pPr>
            <w:r w:rsidRPr="00446D77">
              <w:rPr>
                <w:bCs/>
                <w:sz w:val="28"/>
                <w:szCs w:val="28"/>
              </w:rPr>
              <w:t>-</w:t>
            </w:r>
          </w:p>
        </w:tc>
      </w:tr>
      <w:tr w:rsidR="00E77FBF" w:rsidRPr="00573145" w14:paraId="1B19432A" w14:textId="77777777" w:rsidTr="00A15CFD">
        <w:trPr>
          <w:trHeight w:val="2219"/>
        </w:trPr>
        <w:tc>
          <w:tcPr>
            <w:tcW w:w="736" w:type="dxa"/>
            <w:vAlign w:val="center"/>
          </w:tcPr>
          <w:p w14:paraId="4B5E0155" w14:textId="77777777" w:rsidR="00E77FBF" w:rsidRDefault="00E77FBF" w:rsidP="00A15CFD">
            <w:pPr>
              <w:jc w:val="center"/>
              <w:rPr>
                <w:bCs/>
                <w:sz w:val="28"/>
                <w:szCs w:val="28"/>
              </w:rPr>
            </w:pPr>
            <w:r>
              <w:rPr>
                <w:bCs/>
                <w:sz w:val="28"/>
                <w:szCs w:val="28"/>
              </w:rPr>
              <w:t>1.2.</w:t>
            </w:r>
          </w:p>
        </w:tc>
        <w:tc>
          <w:tcPr>
            <w:tcW w:w="3659" w:type="dxa"/>
            <w:vAlign w:val="center"/>
          </w:tcPr>
          <w:p w14:paraId="7065E45B" w14:textId="77777777" w:rsidR="00E77FBF" w:rsidRPr="00573145" w:rsidRDefault="00E77FBF" w:rsidP="00A15CFD">
            <w:pPr>
              <w:rPr>
                <w:sz w:val="22"/>
                <w:szCs w:val="22"/>
              </w:rPr>
            </w:pPr>
            <w:r w:rsidRPr="00573145">
              <w:rPr>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0FF66608" w14:textId="77777777" w:rsidR="00E77FBF" w:rsidRPr="00FA2F92" w:rsidRDefault="00E77FBF" w:rsidP="00A15CFD">
            <w:pPr>
              <w:jc w:val="center"/>
              <w:rPr>
                <w:bCs/>
                <w:sz w:val="28"/>
                <w:szCs w:val="28"/>
              </w:rPr>
            </w:pPr>
            <w:r w:rsidRPr="00FA2F92">
              <w:rPr>
                <w:bCs/>
                <w:sz w:val="28"/>
                <w:szCs w:val="28"/>
              </w:rPr>
              <w:t>0,3</w:t>
            </w:r>
          </w:p>
        </w:tc>
        <w:tc>
          <w:tcPr>
            <w:tcW w:w="1843" w:type="dxa"/>
            <w:vAlign w:val="center"/>
          </w:tcPr>
          <w:p w14:paraId="7AB4F4D4" w14:textId="77777777" w:rsidR="00E77FBF" w:rsidRPr="00FA2F92" w:rsidRDefault="00E77FBF" w:rsidP="00A15CFD">
            <w:pPr>
              <w:jc w:val="center"/>
              <w:rPr>
                <w:bCs/>
                <w:sz w:val="28"/>
                <w:szCs w:val="28"/>
              </w:rPr>
            </w:pPr>
            <w:r w:rsidRPr="00FA2F92">
              <w:rPr>
                <w:bCs/>
                <w:sz w:val="28"/>
                <w:szCs w:val="28"/>
              </w:rPr>
              <w:t>0</w:t>
            </w:r>
            <w:r>
              <w:rPr>
                <w:bCs/>
                <w:sz w:val="28"/>
                <w:szCs w:val="28"/>
              </w:rPr>
              <w:t>,3</w:t>
            </w:r>
          </w:p>
        </w:tc>
        <w:tc>
          <w:tcPr>
            <w:tcW w:w="2268" w:type="dxa"/>
            <w:vAlign w:val="center"/>
          </w:tcPr>
          <w:p w14:paraId="0B216480" w14:textId="77777777" w:rsidR="00E77FBF" w:rsidRPr="00FA2F92" w:rsidRDefault="00E77FBF" w:rsidP="00A15CFD">
            <w:pPr>
              <w:jc w:val="center"/>
              <w:rPr>
                <w:bCs/>
                <w:sz w:val="28"/>
                <w:szCs w:val="28"/>
              </w:rPr>
            </w:pPr>
            <w:r w:rsidRPr="00FA2F92">
              <w:rPr>
                <w:bCs/>
                <w:sz w:val="28"/>
                <w:szCs w:val="28"/>
              </w:rPr>
              <w:t>0</w:t>
            </w:r>
          </w:p>
        </w:tc>
      </w:tr>
      <w:tr w:rsidR="00E77FBF" w:rsidRPr="00573145" w14:paraId="31684CEC" w14:textId="77777777" w:rsidTr="00A15CFD">
        <w:trPr>
          <w:trHeight w:val="498"/>
        </w:trPr>
        <w:tc>
          <w:tcPr>
            <w:tcW w:w="10065" w:type="dxa"/>
            <w:gridSpan w:val="5"/>
            <w:vAlign w:val="center"/>
          </w:tcPr>
          <w:p w14:paraId="333272BB" w14:textId="77777777" w:rsidR="00E77FBF" w:rsidRPr="00573145" w:rsidRDefault="00E77FBF" w:rsidP="00A15CFD">
            <w:pPr>
              <w:pStyle w:val="aa"/>
              <w:numPr>
                <w:ilvl w:val="0"/>
                <w:numId w:val="4"/>
              </w:numPr>
              <w:jc w:val="center"/>
              <w:rPr>
                <w:bCs/>
                <w:sz w:val="28"/>
                <w:szCs w:val="28"/>
              </w:rPr>
            </w:pPr>
            <w:r w:rsidRPr="00573145">
              <w:rPr>
                <w:bCs/>
                <w:sz w:val="28"/>
                <w:szCs w:val="28"/>
              </w:rPr>
              <w:t>Показатели надежности и бесперебойности водоснабжения и водоотведения</w:t>
            </w:r>
          </w:p>
        </w:tc>
      </w:tr>
      <w:tr w:rsidR="00E77FBF" w:rsidRPr="00573145" w14:paraId="0838A313" w14:textId="77777777" w:rsidTr="00A15CFD">
        <w:trPr>
          <w:trHeight w:val="1609"/>
        </w:trPr>
        <w:tc>
          <w:tcPr>
            <w:tcW w:w="736" w:type="dxa"/>
            <w:vAlign w:val="center"/>
          </w:tcPr>
          <w:p w14:paraId="095BBD2C" w14:textId="77777777" w:rsidR="00E77FBF" w:rsidRPr="00573145" w:rsidRDefault="00E77FBF" w:rsidP="00A15CFD">
            <w:pPr>
              <w:jc w:val="center"/>
              <w:rPr>
                <w:bCs/>
                <w:sz w:val="28"/>
                <w:szCs w:val="28"/>
              </w:rPr>
            </w:pPr>
            <w:r>
              <w:rPr>
                <w:bCs/>
                <w:sz w:val="28"/>
                <w:szCs w:val="28"/>
              </w:rPr>
              <w:t>2</w:t>
            </w:r>
            <w:r w:rsidRPr="00573145">
              <w:rPr>
                <w:bCs/>
                <w:sz w:val="28"/>
                <w:szCs w:val="28"/>
              </w:rPr>
              <w:t>.1.</w:t>
            </w:r>
          </w:p>
        </w:tc>
        <w:tc>
          <w:tcPr>
            <w:tcW w:w="3659" w:type="dxa"/>
            <w:vAlign w:val="center"/>
          </w:tcPr>
          <w:p w14:paraId="1F7506BF" w14:textId="77777777" w:rsidR="00E77FBF" w:rsidRPr="00573145" w:rsidRDefault="00E77FBF" w:rsidP="00A15CFD">
            <w:pPr>
              <w:rPr>
                <w:sz w:val="22"/>
                <w:szCs w:val="22"/>
              </w:rPr>
            </w:pPr>
            <w:r w:rsidRPr="00573145">
              <w:rPr>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559" w:type="dxa"/>
            <w:vAlign w:val="center"/>
          </w:tcPr>
          <w:p w14:paraId="679084FB" w14:textId="77777777" w:rsidR="00E77FBF" w:rsidRPr="00FA2F92" w:rsidRDefault="00E77FBF" w:rsidP="00A15CFD">
            <w:pPr>
              <w:jc w:val="center"/>
              <w:rPr>
                <w:bCs/>
                <w:sz w:val="28"/>
                <w:szCs w:val="28"/>
              </w:rPr>
            </w:pPr>
            <w:r w:rsidRPr="00FA2F92">
              <w:rPr>
                <w:bCs/>
                <w:sz w:val="28"/>
                <w:szCs w:val="28"/>
              </w:rPr>
              <w:t>3,8</w:t>
            </w:r>
          </w:p>
        </w:tc>
        <w:tc>
          <w:tcPr>
            <w:tcW w:w="1843" w:type="dxa"/>
            <w:vAlign w:val="center"/>
          </w:tcPr>
          <w:p w14:paraId="2E4A88D8" w14:textId="77777777" w:rsidR="00E77FBF" w:rsidRPr="00FA2F92" w:rsidRDefault="00E77FBF" w:rsidP="00A15CFD">
            <w:pPr>
              <w:jc w:val="center"/>
              <w:rPr>
                <w:bCs/>
                <w:sz w:val="28"/>
                <w:szCs w:val="28"/>
              </w:rPr>
            </w:pPr>
            <w:r>
              <w:rPr>
                <w:bCs/>
                <w:sz w:val="28"/>
                <w:szCs w:val="28"/>
              </w:rPr>
              <w:t>3,75</w:t>
            </w:r>
          </w:p>
        </w:tc>
        <w:tc>
          <w:tcPr>
            <w:tcW w:w="2268" w:type="dxa"/>
            <w:vAlign w:val="center"/>
          </w:tcPr>
          <w:p w14:paraId="7C70A360" w14:textId="77777777" w:rsidR="00E77FBF" w:rsidRPr="00FA2F92" w:rsidRDefault="00E77FBF" w:rsidP="00A15CFD">
            <w:pPr>
              <w:jc w:val="center"/>
              <w:rPr>
                <w:bCs/>
                <w:sz w:val="28"/>
                <w:szCs w:val="28"/>
              </w:rPr>
            </w:pPr>
            <w:r w:rsidRPr="00FA2F92">
              <w:rPr>
                <w:bCs/>
                <w:sz w:val="28"/>
                <w:szCs w:val="28"/>
              </w:rPr>
              <w:t>0</w:t>
            </w:r>
          </w:p>
        </w:tc>
      </w:tr>
      <w:tr w:rsidR="00E77FBF" w:rsidRPr="00573145" w14:paraId="73A74A0B" w14:textId="77777777" w:rsidTr="00A15CFD">
        <w:trPr>
          <w:trHeight w:val="438"/>
        </w:trPr>
        <w:tc>
          <w:tcPr>
            <w:tcW w:w="736" w:type="dxa"/>
            <w:vAlign w:val="center"/>
          </w:tcPr>
          <w:p w14:paraId="7FD4B37D" w14:textId="77777777" w:rsidR="00E77FBF" w:rsidRPr="00BF071C" w:rsidRDefault="00E77FBF" w:rsidP="00A15CFD">
            <w:pPr>
              <w:jc w:val="center"/>
              <w:rPr>
                <w:bCs/>
                <w:sz w:val="28"/>
                <w:szCs w:val="28"/>
              </w:rPr>
            </w:pPr>
            <w:r w:rsidRPr="00BF071C">
              <w:rPr>
                <w:bCs/>
                <w:sz w:val="28"/>
                <w:szCs w:val="28"/>
              </w:rPr>
              <w:lastRenderedPageBreak/>
              <w:t>1</w:t>
            </w:r>
          </w:p>
        </w:tc>
        <w:tc>
          <w:tcPr>
            <w:tcW w:w="3659" w:type="dxa"/>
            <w:vAlign w:val="center"/>
          </w:tcPr>
          <w:p w14:paraId="1DF6CD54" w14:textId="77777777" w:rsidR="00E77FBF" w:rsidRPr="00BF071C" w:rsidRDefault="00E77FBF" w:rsidP="00A15CFD">
            <w:pPr>
              <w:jc w:val="center"/>
              <w:rPr>
                <w:sz w:val="28"/>
                <w:szCs w:val="28"/>
              </w:rPr>
            </w:pPr>
            <w:r w:rsidRPr="00BF071C">
              <w:rPr>
                <w:sz w:val="28"/>
                <w:szCs w:val="28"/>
              </w:rPr>
              <w:t>2</w:t>
            </w:r>
          </w:p>
        </w:tc>
        <w:tc>
          <w:tcPr>
            <w:tcW w:w="1559" w:type="dxa"/>
            <w:vAlign w:val="center"/>
          </w:tcPr>
          <w:p w14:paraId="202FE05E" w14:textId="77777777" w:rsidR="00E77FBF" w:rsidRPr="00446D77" w:rsidRDefault="00E77FBF" w:rsidP="00A15CFD">
            <w:pPr>
              <w:jc w:val="center"/>
              <w:rPr>
                <w:bCs/>
                <w:sz w:val="28"/>
                <w:szCs w:val="28"/>
              </w:rPr>
            </w:pPr>
            <w:r w:rsidRPr="00446D77">
              <w:rPr>
                <w:bCs/>
                <w:sz w:val="28"/>
                <w:szCs w:val="28"/>
              </w:rPr>
              <w:t>3</w:t>
            </w:r>
          </w:p>
        </w:tc>
        <w:tc>
          <w:tcPr>
            <w:tcW w:w="1843" w:type="dxa"/>
            <w:vAlign w:val="center"/>
          </w:tcPr>
          <w:p w14:paraId="67BF293F" w14:textId="77777777" w:rsidR="00E77FBF" w:rsidRPr="00446D77" w:rsidRDefault="00E77FBF" w:rsidP="00A15CFD">
            <w:pPr>
              <w:jc w:val="center"/>
              <w:rPr>
                <w:bCs/>
                <w:sz w:val="28"/>
                <w:szCs w:val="28"/>
              </w:rPr>
            </w:pPr>
            <w:r w:rsidRPr="00446D77">
              <w:rPr>
                <w:bCs/>
                <w:sz w:val="28"/>
                <w:szCs w:val="28"/>
              </w:rPr>
              <w:t>4</w:t>
            </w:r>
          </w:p>
        </w:tc>
        <w:tc>
          <w:tcPr>
            <w:tcW w:w="2268" w:type="dxa"/>
            <w:vAlign w:val="center"/>
          </w:tcPr>
          <w:p w14:paraId="2B9E5172" w14:textId="77777777" w:rsidR="00E77FBF" w:rsidRPr="00446D77" w:rsidRDefault="00E77FBF" w:rsidP="00A15CFD">
            <w:pPr>
              <w:jc w:val="center"/>
              <w:rPr>
                <w:bCs/>
                <w:sz w:val="28"/>
                <w:szCs w:val="28"/>
              </w:rPr>
            </w:pPr>
            <w:r w:rsidRPr="00446D77">
              <w:rPr>
                <w:bCs/>
                <w:sz w:val="28"/>
                <w:szCs w:val="28"/>
              </w:rPr>
              <w:t>5</w:t>
            </w:r>
          </w:p>
        </w:tc>
      </w:tr>
      <w:tr w:rsidR="00E77FBF" w:rsidRPr="00573145" w14:paraId="611F9CA1" w14:textId="77777777" w:rsidTr="00A15CFD">
        <w:trPr>
          <w:trHeight w:val="2113"/>
        </w:trPr>
        <w:tc>
          <w:tcPr>
            <w:tcW w:w="736" w:type="dxa"/>
            <w:vAlign w:val="center"/>
          </w:tcPr>
          <w:p w14:paraId="73D07AB5" w14:textId="77777777" w:rsidR="00E77FBF" w:rsidRPr="00573145" w:rsidRDefault="00E77FBF" w:rsidP="00A15CFD">
            <w:pPr>
              <w:jc w:val="center"/>
              <w:rPr>
                <w:bCs/>
                <w:sz w:val="28"/>
                <w:szCs w:val="28"/>
              </w:rPr>
            </w:pPr>
            <w:r>
              <w:rPr>
                <w:bCs/>
                <w:sz w:val="28"/>
                <w:szCs w:val="28"/>
              </w:rPr>
              <w:t>2</w:t>
            </w:r>
            <w:r w:rsidRPr="00573145">
              <w:rPr>
                <w:bCs/>
                <w:sz w:val="28"/>
                <w:szCs w:val="28"/>
              </w:rPr>
              <w:t>.2.</w:t>
            </w:r>
          </w:p>
        </w:tc>
        <w:tc>
          <w:tcPr>
            <w:tcW w:w="3659" w:type="dxa"/>
            <w:vAlign w:val="center"/>
          </w:tcPr>
          <w:p w14:paraId="2000758E" w14:textId="77777777" w:rsidR="00E77FBF" w:rsidRPr="00573145" w:rsidRDefault="00E77FBF" w:rsidP="00A15CFD">
            <w:pPr>
              <w:rPr>
                <w:bCs/>
                <w:sz w:val="28"/>
                <w:szCs w:val="28"/>
              </w:rPr>
            </w:pPr>
            <w:r w:rsidRPr="00BF071C">
              <w:rPr>
                <w:sz w:val="22"/>
                <w:szCs w:val="22"/>
              </w:rPr>
              <w:t>Удельное количество аварий и засоров в расчете на протяженность канализационной сети в год (ед./км)</w:t>
            </w:r>
          </w:p>
        </w:tc>
        <w:tc>
          <w:tcPr>
            <w:tcW w:w="1559" w:type="dxa"/>
            <w:vAlign w:val="center"/>
          </w:tcPr>
          <w:p w14:paraId="4CAA8F8B" w14:textId="77777777" w:rsidR="00E77FBF" w:rsidRPr="00FA2F92" w:rsidRDefault="00E77FBF" w:rsidP="00A15CFD">
            <w:pPr>
              <w:jc w:val="center"/>
              <w:rPr>
                <w:bCs/>
                <w:sz w:val="28"/>
                <w:szCs w:val="28"/>
              </w:rPr>
            </w:pPr>
            <w:r w:rsidRPr="00FA2F92">
              <w:rPr>
                <w:bCs/>
                <w:sz w:val="28"/>
                <w:szCs w:val="28"/>
              </w:rPr>
              <w:t>2,2</w:t>
            </w:r>
          </w:p>
        </w:tc>
        <w:tc>
          <w:tcPr>
            <w:tcW w:w="1843" w:type="dxa"/>
            <w:vAlign w:val="center"/>
          </w:tcPr>
          <w:p w14:paraId="4651A1DC" w14:textId="77777777" w:rsidR="00E77FBF" w:rsidRPr="00FA2F92" w:rsidRDefault="00E77FBF" w:rsidP="00A15CFD">
            <w:pPr>
              <w:jc w:val="center"/>
              <w:rPr>
                <w:bCs/>
                <w:sz w:val="28"/>
                <w:szCs w:val="28"/>
              </w:rPr>
            </w:pPr>
            <w:r>
              <w:rPr>
                <w:bCs/>
                <w:sz w:val="28"/>
                <w:szCs w:val="28"/>
              </w:rPr>
              <w:t>2,2</w:t>
            </w:r>
          </w:p>
        </w:tc>
        <w:tc>
          <w:tcPr>
            <w:tcW w:w="2268" w:type="dxa"/>
            <w:vAlign w:val="center"/>
          </w:tcPr>
          <w:p w14:paraId="44BB5102" w14:textId="77777777" w:rsidR="00E77FBF" w:rsidRPr="00FA2F92" w:rsidRDefault="00E77FBF" w:rsidP="00A15CFD">
            <w:pPr>
              <w:jc w:val="center"/>
              <w:rPr>
                <w:bCs/>
                <w:sz w:val="28"/>
                <w:szCs w:val="28"/>
              </w:rPr>
            </w:pPr>
            <w:r w:rsidRPr="00FA2F92">
              <w:rPr>
                <w:bCs/>
                <w:sz w:val="28"/>
                <w:szCs w:val="28"/>
              </w:rPr>
              <w:t>0</w:t>
            </w:r>
          </w:p>
        </w:tc>
      </w:tr>
      <w:tr w:rsidR="00E77FBF" w:rsidRPr="00573145" w14:paraId="7508837D" w14:textId="77777777" w:rsidTr="00A15CFD">
        <w:trPr>
          <w:trHeight w:val="721"/>
        </w:trPr>
        <w:tc>
          <w:tcPr>
            <w:tcW w:w="10065" w:type="dxa"/>
            <w:gridSpan w:val="5"/>
            <w:vAlign w:val="center"/>
          </w:tcPr>
          <w:p w14:paraId="14C8C3B4" w14:textId="77777777" w:rsidR="00E77FBF" w:rsidRPr="00573145" w:rsidRDefault="00E77FBF" w:rsidP="00A15CFD">
            <w:pPr>
              <w:pStyle w:val="aa"/>
              <w:numPr>
                <w:ilvl w:val="0"/>
                <w:numId w:val="4"/>
              </w:numPr>
              <w:jc w:val="center"/>
              <w:rPr>
                <w:bCs/>
                <w:sz w:val="28"/>
                <w:szCs w:val="28"/>
              </w:rPr>
            </w:pPr>
            <w:r w:rsidRPr="00573145">
              <w:rPr>
                <w:bCs/>
                <w:sz w:val="28"/>
                <w:szCs w:val="28"/>
              </w:rPr>
              <w:t>Показатели качества очистки сточных вод</w:t>
            </w:r>
          </w:p>
        </w:tc>
      </w:tr>
      <w:tr w:rsidR="00E77FBF" w:rsidRPr="00573145" w14:paraId="0E5B5F86" w14:textId="77777777" w:rsidTr="00A15CFD">
        <w:trPr>
          <w:trHeight w:val="1978"/>
        </w:trPr>
        <w:tc>
          <w:tcPr>
            <w:tcW w:w="736" w:type="dxa"/>
            <w:vAlign w:val="center"/>
          </w:tcPr>
          <w:p w14:paraId="62A94DF7" w14:textId="77777777" w:rsidR="00E77FBF" w:rsidRPr="00573145" w:rsidRDefault="00E77FBF" w:rsidP="00A15CFD">
            <w:pPr>
              <w:jc w:val="center"/>
              <w:rPr>
                <w:bCs/>
                <w:sz w:val="28"/>
                <w:szCs w:val="28"/>
              </w:rPr>
            </w:pPr>
            <w:r>
              <w:rPr>
                <w:bCs/>
                <w:sz w:val="28"/>
                <w:szCs w:val="28"/>
              </w:rPr>
              <w:t>3</w:t>
            </w:r>
            <w:r w:rsidRPr="00573145">
              <w:rPr>
                <w:bCs/>
                <w:sz w:val="28"/>
                <w:szCs w:val="28"/>
              </w:rPr>
              <w:t>.</w:t>
            </w:r>
            <w:r>
              <w:rPr>
                <w:bCs/>
                <w:sz w:val="28"/>
                <w:szCs w:val="28"/>
              </w:rPr>
              <w:t>1</w:t>
            </w:r>
            <w:r w:rsidRPr="00573145">
              <w:rPr>
                <w:bCs/>
                <w:sz w:val="28"/>
                <w:szCs w:val="28"/>
              </w:rPr>
              <w:t>.</w:t>
            </w:r>
          </w:p>
        </w:tc>
        <w:tc>
          <w:tcPr>
            <w:tcW w:w="3659" w:type="dxa"/>
            <w:vAlign w:val="center"/>
          </w:tcPr>
          <w:p w14:paraId="1420EACE" w14:textId="77777777" w:rsidR="00E77FBF" w:rsidRPr="00573145" w:rsidRDefault="00E77FBF" w:rsidP="00A15CFD">
            <w:pPr>
              <w:rPr>
                <w:bCs/>
                <w:sz w:val="28"/>
                <w:szCs w:val="28"/>
              </w:rPr>
            </w:pPr>
            <w:r w:rsidRPr="00573145">
              <w:rPr>
                <w:sz w:val="22"/>
                <w:szCs w:val="22"/>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 (в процентах)</w:t>
            </w:r>
          </w:p>
        </w:tc>
        <w:tc>
          <w:tcPr>
            <w:tcW w:w="1559" w:type="dxa"/>
            <w:vAlign w:val="center"/>
          </w:tcPr>
          <w:p w14:paraId="4DDC8DCB" w14:textId="77777777" w:rsidR="00E77FBF" w:rsidRPr="00573145" w:rsidRDefault="00E77FBF" w:rsidP="00A15CFD">
            <w:pPr>
              <w:jc w:val="center"/>
              <w:rPr>
                <w:bCs/>
                <w:sz w:val="28"/>
                <w:szCs w:val="28"/>
              </w:rPr>
            </w:pPr>
            <w:r>
              <w:rPr>
                <w:bCs/>
                <w:sz w:val="28"/>
                <w:szCs w:val="28"/>
              </w:rPr>
              <w:t>0</w:t>
            </w:r>
          </w:p>
        </w:tc>
        <w:tc>
          <w:tcPr>
            <w:tcW w:w="1843" w:type="dxa"/>
            <w:vAlign w:val="center"/>
          </w:tcPr>
          <w:p w14:paraId="21387DFD" w14:textId="77777777" w:rsidR="00E77FBF" w:rsidRPr="00573145" w:rsidRDefault="00E77FBF" w:rsidP="00A15CFD">
            <w:pPr>
              <w:jc w:val="center"/>
              <w:rPr>
                <w:bCs/>
                <w:sz w:val="28"/>
                <w:szCs w:val="28"/>
              </w:rPr>
            </w:pPr>
            <w:r>
              <w:rPr>
                <w:bCs/>
                <w:sz w:val="28"/>
                <w:szCs w:val="28"/>
              </w:rPr>
              <w:t>0</w:t>
            </w:r>
          </w:p>
        </w:tc>
        <w:tc>
          <w:tcPr>
            <w:tcW w:w="2268" w:type="dxa"/>
            <w:vAlign w:val="center"/>
          </w:tcPr>
          <w:p w14:paraId="0F461334" w14:textId="77777777" w:rsidR="00E77FBF" w:rsidRPr="00573145" w:rsidRDefault="00E77FBF" w:rsidP="00A15CFD">
            <w:pPr>
              <w:jc w:val="center"/>
              <w:rPr>
                <w:bCs/>
                <w:sz w:val="28"/>
                <w:szCs w:val="28"/>
              </w:rPr>
            </w:pPr>
            <w:r>
              <w:rPr>
                <w:bCs/>
                <w:sz w:val="28"/>
                <w:szCs w:val="28"/>
              </w:rPr>
              <w:t>0</w:t>
            </w:r>
          </w:p>
        </w:tc>
      </w:tr>
      <w:tr w:rsidR="00E77FBF" w:rsidRPr="00573145" w14:paraId="432F7608" w14:textId="77777777" w:rsidTr="00A15CFD">
        <w:trPr>
          <w:trHeight w:val="2117"/>
        </w:trPr>
        <w:tc>
          <w:tcPr>
            <w:tcW w:w="736" w:type="dxa"/>
            <w:vAlign w:val="center"/>
          </w:tcPr>
          <w:p w14:paraId="626C62E8" w14:textId="77777777" w:rsidR="00E77FBF" w:rsidRPr="00573145" w:rsidRDefault="00E77FBF" w:rsidP="00A15CFD">
            <w:pPr>
              <w:jc w:val="center"/>
              <w:rPr>
                <w:bCs/>
                <w:sz w:val="28"/>
                <w:szCs w:val="28"/>
              </w:rPr>
            </w:pPr>
            <w:r>
              <w:rPr>
                <w:bCs/>
                <w:sz w:val="28"/>
                <w:szCs w:val="28"/>
              </w:rPr>
              <w:t>3</w:t>
            </w:r>
            <w:r w:rsidRPr="00573145">
              <w:rPr>
                <w:bCs/>
                <w:sz w:val="28"/>
                <w:szCs w:val="28"/>
              </w:rPr>
              <w:t>.</w:t>
            </w:r>
            <w:r>
              <w:rPr>
                <w:bCs/>
                <w:sz w:val="28"/>
                <w:szCs w:val="28"/>
              </w:rPr>
              <w:t>2</w:t>
            </w:r>
            <w:r w:rsidRPr="00573145">
              <w:rPr>
                <w:bCs/>
                <w:sz w:val="28"/>
                <w:szCs w:val="28"/>
              </w:rPr>
              <w:t>.</w:t>
            </w:r>
          </w:p>
        </w:tc>
        <w:tc>
          <w:tcPr>
            <w:tcW w:w="3659" w:type="dxa"/>
            <w:vAlign w:val="center"/>
          </w:tcPr>
          <w:p w14:paraId="731B4634" w14:textId="77777777" w:rsidR="00E77FBF" w:rsidRPr="00573145" w:rsidRDefault="00E77FBF" w:rsidP="00A15CFD">
            <w:pPr>
              <w:rPr>
                <w:sz w:val="22"/>
                <w:szCs w:val="22"/>
              </w:rPr>
            </w:pPr>
            <w:r w:rsidRPr="00573145">
              <w:rPr>
                <w:sz w:val="22"/>
                <w:szCs w:val="22"/>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(в процентах)</w:t>
            </w:r>
          </w:p>
        </w:tc>
        <w:tc>
          <w:tcPr>
            <w:tcW w:w="1559" w:type="dxa"/>
            <w:vAlign w:val="center"/>
          </w:tcPr>
          <w:p w14:paraId="7861369E" w14:textId="77777777" w:rsidR="00E77FBF" w:rsidRPr="00573145" w:rsidRDefault="00E77FBF" w:rsidP="00A15CFD">
            <w:pPr>
              <w:jc w:val="center"/>
              <w:rPr>
                <w:bCs/>
                <w:sz w:val="28"/>
                <w:szCs w:val="28"/>
              </w:rPr>
            </w:pPr>
            <w:r>
              <w:rPr>
                <w:bCs/>
                <w:sz w:val="28"/>
                <w:szCs w:val="28"/>
              </w:rPr>
              <w:t>-</w:t>
            </w:r>
          </w:p>
        </w:tc>
        <w:tc>
          <w:tcPr>
            <w:tcW w:w="1843" w:type="dxa"/>
            <w:vAlign w:val="center"/>
          </w:tcPr>
          <w:p w14:paraId="447943CF" w14:textId="77777777" w:rsidR="00E77FBF" w:rsidRPr="00573145" w:rsidRDefault="00E77FBF" w:rsidP="00A15CFD">
            <w:pPr>
              <w:jc w:val="center"/>
              <w:rPr>
                <w:bCs/>
                <w:sz w:val="28"/>
                <w:szCs w:val="28"/>
              </w:rPr>
            </w:pPr>
            <w:r>
              <w:rPr>
                <w:bCs/>
                <w:sz w:val="28"/>
                <w:szCs w:val="28"/>
              </w:rPr>
              <w:t>-</w:t>
            </w:r>
          </w:p>
        </w:tc>
        <w:tc>
          <w:tcPr>
            <w:tcW w:w="2268" w:type="dxa"/>
            <w:vAlign w:val="center"/>
          </w:tcPr>
          <w:p w14:paraId="7B2B3224" w14:textId="77777777" w:rsidR="00E77FBF" w:rsidRPr="00573145" w:rsidRDefault="00E77FBF" w:rsidP="00A15CFD">
            <w:pPr>
              <w:jc w:val="center"/>
              <w:rPr>
                <w:bCs/>
                <w:sz w:val="28"/>
                <w:szCs w:val="28"/>
              </w:rPr>
            </w:pPr>
            <w:r w:rsidRPr="00573145">
              <w:rPr>
                <w:bCs/>
                <w:sz w:val="28"/>
                <w:szCs w:val="28"/>
              </w:rPr>
              <w:t>-</w:t>
            </w:r>
          </w:p>
        </w:tc>
      </w:tr>
      <w:tr w:rsidR="00E77FBF" w:rsidRPr="00573145" w14:paraId="3AC6180A" w14:textId="77777777" w:rsidTr="00A15CFD">
        <w:trPr>
          <w:trHeight w:val="2248"/>
        </w:trPr>
        <w:tc>
          <w:tcPr>
            <w:tcW w:w="736" w:type="dxa"/>
            <w:vAlign w:val="center"/>
          </w:tcPr>
          <w:p w14:paraId="0ECFDA90" w14:textId="77777777" w:rsidR="00E77FBF" w:rsidRPr="00573145" w:rsidRDefault="00E77FBF" w:rsidP="00A15CFD">
            <w:pPr>
              <w:jc w:val="center"/>
              <w:rPr>
                <w:bCs/>
                <w:sz w:val="28"/>
                <w:szCs w:val="28"/>
              </w:rPr>
            </w:pPr>
            <w:r>
              <w:rPr>
                <w:bCs/>
                <w:sz w:val="28"/>
                <w:szCs w:val="28"/>
              </w:rPr>
              <w:t>3</w:t>
            </w:r>
            <w:r w:rsidRPr="00573145">
              <w:rPr>
                <w:bCs/>
                <w:sz w:val="28"/>
                <w:szCs w:val="28"/>
              </w:rPr>
              <w:t>.</w:t>
            </w:r>
            <w:r>
              <w:rPr>
                <w:bCs/>
                <w:sz w:val="28"/>
                <w:szCs w:val="28"/>
              </w:rPr>
              <w:t>3</w:t>
            </w:r>
            <w:r w:rsidRPr="00573145">
              <w:rPr>
                <w:bCs/>
                <w:sz w:val="28"/>
                <w:szCs w:val="28"/>
              </w:rPr>
              <w:t>.</w:t>
            </w:r>
          </w:p>
        </w:tc>
        <w:tc>
          <w:tcPr>
            <w:tcW w:w="3659" w:type="dxa"/>
            <w:vAlign w:val="center"/>
          </w:tcPr>
          <w:p w14:paraId="57008EFE" w14:textId="77777777" w:rsidR="00E77FBF" w:rsidRPr="00573145" w:rsidRDefault="00E77FBF" w:rsidP="00A15CFD">
            <w:pPr>
              <w:rPr>
                <w:sz w:val="22"/>
                <w:szCs w:val="22"/>
              </w:rPr>
            </w:pPr>
            <w:r w:rsidRPr="00BF071C">
              <w:rPr>
                <w:sz w:val="22"/>
                <w:szCs w:val="22"/>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(в процентах)</w:t>
            </w:r>
          </w:p>
        </w:tc>
        <w:tc>
          <w:tcPr>
            <w:tcW w:w="1559" w:type="dxa"/>
            <w:vAlign w:val="center"/>
          </w:tcPr>
          <w:p w14:paraId="4B7A8774" w14:textId="77777777" w:rsidR="00E77FBF" w:rsidRPr="00573145" w:rsidRDefault="00E77FBF" w:rsidP="00A15CFD">
            <w:pPr>
              <w:jc w:val="center"/>
              <w:rPr>
                <w:bCs/>
                <w:sz w:val="28"/>
                <w:szCs w:val="28"/>
              </w:rPr>
            </w:pPr>
            <w:r>
              <w:rPr>
                <w:bCs/>
                <w:sz w:val="28"/>
                <w:szCs w:val="28"/>
              </w:rPr>
              <w:t>0</w:t>
            </w:r>
          </w:p>
        </w:tc>
        <w:tc>
          <w:tcPr>
            <w:tcW w:w="1843" w:type="dxa"/>
            <w:vAlign w:val="center"/>
          </w:tcPr>
          <w:p w14:paraId="36AB5D89" w14:textId="77777777" w:rsidR="00E77FBF" w:rsidRPr="00573145" w:rsidRDefault="00E77FBF" w:rsidP="00A15CFD">
            <w:pPr>
              <w:jc w:val="center"/>
              <w:rPr>
                <w:bCs/>
                <w:sz w:val="28"/>
                <w:szCs w:val="28"/>
              </w:rPr>
            </w:pPr>
            <w:r>
              <w:rPr>
                <w:bCs/>
                <w:sz w:val="28"/>
                <w:szCs w:val="28"/>
              </w:rPr>
              <w:t>0</w:t>
            </w:r>
          </w:p>
        </w:tc>
        <w:tc>
          <w:tcPr>
            <w:tcW w:w="2268" w:type="dxa"/>
            <w:vAlign w:val="center"/>
          </w:tcPr>
          <w:p w14:paraId="673015ED" w14:textId="77777777" w:rsidR="00E77FBF" w:rsidRPr="00573145" w:rsidRDefault="00E77FBF" w:rsidP="00A15CFD">
            <w:pPr>
              <w:jc w:val="center"/>
              <w:rPr>
                <w:bCs/>
                <w:sz w:val="28"/>
                <w:szCs w:val="28"/>
              </w:rPr>
            </w:pPr>
            <w:r>
              <w:rPr>
                <w:bCs/>
                <w:sz w:val="28"/>
                <w:szCs w:val="28"/>
              </w:rPr>
              <w:t>0</w:t>
            </w:r>
          </w:p>
        </w:tc>
      </w:tr>
      <w:tr w:rsidR="00E77FBF" w:rsidRPr="00573145" w14:paraId="5BB578AF" w14:textId="77777777" w:rsidTr="00A15CFD">
        <w:trPr>
          <w:trHeight w:val="446"/>
        </w:trPr>
        <w:tc>
          <w:tcPr>
            <w:tcW w:w="10065" w:type="dxa"/>
            <w:gridSpan w:val="5"/>
            <w:vAlign w:val="center"/>
          </w:tcPr>
          <w:p w14:paraId="5C950389" w14:textId="77777777" w:rsidR="00E77FBF" w:rsidRPr="00573145" w:rsidRDefault="00E77FBF" w:rsidP="00A15CFD">
            <w:pPr>
              <w:jc w:val="center"/>
              <w:rPr>
                <w:bCs/>
                <w:sz w:val="28"/>
                <w:szCs w:val="28"/>
              </w:rPr>
            </w:pPr>
            <w:r>
              <w:rPr>
                <w:bCs/>
                <w:sz w:val="28"/>
                <w:szCs w:val="28"/>
              </w:rPr>
              <w:t xml:space="preserve">4. </w:t>
            </w:r>
            <w:r w:rsidRPr="00573145">
              <w:rPr>
                <w:bCs/>
                <w:sz w:val="28"/>
                <w:szCs w:val="28"/>
              </w:rPr>
              <w:t>Показатели энергетической эффективности использования ресурсов, в том числе уровень потерь воды</w:t>
            </w:r>
          </w:p>
        </w:tc>
      </w:tr>
      <w:tr w:rsidR="00E77FBF" w:rsidRPr="00573145" w14:paraId="06AB4FA3" w14:textId="77777777" w:rsidTr="00A15CFD">
        <w:trPr>
          <w:trHeight w:val="1406"/>
        </w:trPr>
        <w:tc>
          <w:tcPr>
            <w:tcW w:w="736" w:type="dxa"/>
            <w:vAlign w:val="center"/>
          </w:tcPr>
          <w:p w14:paraId="5BE3AA37" w14:textId="77777777" w:rsidR="00E77FBF" w:rsidRDefault="00E77FBF" w:rsidP="00A15CFD">
            <w:pPr>
              <w:jc w:val="center"/>
              <w:rPr>
                <w:bCs/>
                <w:sz w:val="28"/>
                <w:szCs w:val="28"/>
              </w:rPr>
            </w:pPr>
            <w:r>
              <w:rPr>
                <w:bCs/>
                <w:sz w:val="28"/>
                <w:szCs w:val="28"/>
              </w:rPr>
              <w:t>4.1.</w:t>
            </w:r>
          </w:p>
        </w:tc>
        <w:tc>
          <w:tcPr>
            <w:tcW w:w="3659" w:type="dxa"/>
            <w:vAlign w:val="center"/>
          </w:tcPr>
          <w:p w14:paraId="4805D540" w14:textId="77777777" w:rsidR="00E77FBF" w:rsidRPr="00BF071C" w:rsidRDefault="00E77FBF" w:rsidP="00A15CFD">
            <w:pPr>
              <w:rPr>
                <w:sz w:val="22"/>
                <w:szCs w:val="22"/>
              </w:rPr>
            </w:pPr>
            <w:r w:rsidRPr="00573145">
              <w:rPr>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559" w:type="dxa"/>
            <w:vAlign w:val="center"/>
          </w:tcPr>
          <w:p w14:paraId="22D2C6DA" w14:textId="77777777" w:rsidR="00E77FBF" w:rsidRPr="00FA2F92" w:rsidRDefault="00E77FBF" w:rsidP="00A15CFD">
            <w:pPr>
              <w:jc w:val="center"/>
              <w:rPr>
                <w:bCs/>
                <w:sz w:val="28"/>
                <w:szCs w:val="28"/>
              </w:rPr>
            </w:pPr>
            <w:r w:rsidRPr="00FA2F92">
              <w:rPr>
                <w:bCs/>
                <w:sz w:val="28"/>
                <w:szCs w:val="28"/>
              </w:rPr>
              <w:t>3,96</w:t>
            </w:r>
          </w:p>
        </w:tc>
        <w:tc>
          <w:tcPr>
            <w:tcW w:w="1843" w:type="dxa"/>
            <w:vAlign w:val="center"/>
          </w:tcPr>
          <w:p w14:paraId="0B23616E" w14:textId="77777777" w:rsidR="00E77FBF" w:rsidRPr="00FA2F92" w:rsidRDefault="00E77FBF" w:rsidP="00A15CFD">
            <w:pPr>
              <w:jc w:val="center"/>
              <w:rPr>
                <w:bCs/>
                <w:sz w:val="28"/>
                <w:szCs w:val="28"/>
              </w:rPr>
            </w:pPr>
            <w:r w:rsidRPr="00FA2F92">
              <w:rPr>
                <w:bCs/>
                <w:sz w:val="28"/>
                <w:szCs w:val="28"/>
              </w:rPr>
              <w:t>3,96</w:t>
            </w:r>
          </w:p>
        </w:tc>
        <w:tc>
          <w:tcPr>
            <w:tcW w:w="2268" w:type="dxa"/>
            <w:vAlign w:val="center"/>
          </w:tcPr>
          <w:p w14:paraId="675D7055" w14:textId="77777777" w:rsidR="00E77FBF" w:rsidRPr="00FA2F92" w:rsidRDefault="00E77FBF" w:rsidP="00A15CFD">
            <w:pPr>
              <w:jc w:val="center"/>
              <w:rPr>
                <w:bCs/>
                <w:sz w:val="28"/>
                <w:szCs w:val="28"/>
              </w:rPr>
            </w:pPr>
            <w:r w:rsidRPr="00FA2F92">
              <w:rPr>
                <w:bCs/>
                <w:sz w:val="28"/>
                <w:szCs w:val="28"/>
              </w:rPr>
              <w:t>-</w:t>
            </w:r>
          </w:p>
        </w:tc>
      </w:tr>
      <w:tr w:rsidR="00E77FBF" w:rsidRPr="00573145" w14:paraId="103FC299" w14:textId="77777777" w:rsidTr="00A15CFD">
        <w:trPr>
          <w:trHeight w:val="1147"/>
        </w:trPr>
        <w:tc>
          <w:tcPr>
            <w:tcW w:w="736" w:type="dxa"/>
            <w:vAlign w:val="center"/>
          </w:tcPr>
          <w:p w14:paraId="751AE31F" w14:textId="77777777" w:rsidR="00E77FBF" w:rsidRDefault="00E77FBF" w:rsidP="00A15CFD">
            <w:pPr>
              <w:jc w:val="center"/>
              <w:rPr>
                <w:bCs/>
                <w:sz w:val="28"/>
                <w:szCs w:val="28"/>
              </w:rPr>
            </w:pPr>
            <w:r>
              <w:rPr>
                <w:bCs/>
                <w:sz w:val="28"/>
                <w:szCs w:val="28"/>
              </w:rPr>
              <w:t>4.2.</w:t>
            </w:r>
          </w:p>
        </w:tc>
        <w:tc>
          <w:tcPr>
            <w:tcW w:w="3659" w:type="dxa"/>
            <w:vAlign w:val="center"/>
          </w:tcPr>
          <w:p w14:paraId="23882455" w14:textId="77777777" w:rsidR="00E77FBF" w:rsidRPr="00BF071C" w:rsidRDefault="00E77FBF" w:rsidP="00A15CFD">
            <w:pPr>
              <w:rPr>
                <w:sz w:val="22"/>
                <w:szCs w:val="22"/>
              </w:rPr>
            </w:pPr>
            <w:r w:rsidRPr="00573145">
              <w:rPr>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водоподготовке</w:t>
            </w:r>
          </w:p>
        </w:tc>
        <w:tc>
          <w:tcPr>
            <w:tcW w:w="1559" w:type="dxa"/>
            <w:vAlign w:val="center"/>
          </w:tcPr>
          <w:p w14:paraId="38E6A553" w14:textId="77777777" w:rsidR="00E77FBF" w:rsidRDefault="00E77FBF" w:rsidP="00A15CFD">
            <w:pPr>
              <w:jc w:val="center"/>
              <w:rPr>
                <w:bCs/>
                <w:sz w:val="28"/>
                <w:szCs w:val="28"/>
              </w:rPr>
            </w:pPr>
            <w:r>
              <w:rPr>
                <w:bCs/>
                <w:sz w:val="28"/>
                <w:szCs w:val="28"/>
              </w:rPr>
              <w:t>-</w:t>
            </w:r>
          </w:p>
        </w:tc>
        <w:tc>
          <w:tcPr>
            <w:tcW w:w="1843" w:type="dxa"/>
            <w:vAlign w:val="center"/>
          </w:tcPr>
          <w:p w14:paraId="03612FD5" w14:textId="77777777" w:rsidR="00E77FBF" w:rsidRDefault="00E77FBF" w:rsidP="00A15CFD">
            <w:pPr>
              <w:jc w:val="center"/>
              <w:rPr>
                <w:bCs/>
                <w:sz w:val="28"/>
                <w:szCs w:val="28"/>
              </w:rPr>
            </w:pPr>
            <w:r>
              <w:rPr>
                <w:bCs/>
                <w:sz w:val="28"/>
                <w:szCs w:val="28"/>
              </w:rPr>
              <w:t>-</w:t>
            </w:r>
          </w:p>
        </w:tc>
        <w:tc>
          <w:tcPr>
            <w:tcW w:w="2268" w:type="dxa"/>
            <w:vAlign w:val="center"/>
          </w:tcPr>
          <w:p w14:paraId="4274A737" w14:textId="77777777" w:rsidR="00E77FBF" w:rsidRPr="00573145" w:rsidRDefault="00E77FBF" w:rsidP="00A15CFD">
            <w:pPr>
              <w:jc w:val="center"/>
              <w:rPr>
                <w:bCs/>
                <w:sz w:val="28"/>
                <w:szCs w:val="28"/>
              </w:rPr>
            </w:pPr>
            <w:r>
              <w:rPr>
                <w:bCs/>
                <w:sz w:val="28"/>
                <w:szCs w:val="28"/>
              </w:rPr>
              <w:t>-</w:t>
            </w:r>
          </w:p>
        </w:tc>
      </w:tr>
      <w:tr w:rsidR="00E77FBF" w:rsidRPr="00573145" w14:paraId="34CC0EC5" w14:textId="77777777" w:rsidTr="00A15CFD">
        <w:trPr>
          <w:trHeight w:val="438"/>
        </w:trPr>
        <w:tc>
          <w:tcPr>
            <w:tcW w:w="736" w:type="dxa"/>
            <w:vAlign w:val="center"/>
          </w:tcPr>
          <w:p w14:paraId="79192459" w14:textId="77777777" w:rsidR="00E77FBF" w:rsidRPr="00864A8A" w:rsidRDefault="00E77FBF" w:rsidP="00A15CFD">
            <w:pPr>
              <w:jc w:val="center"/>
              <w:rPr>
                <w:bCs/>
                <w:sz w:val="28"/>
                <w:szCs w:val="28"/>
              </w:rPr>
            </w:pPr>
            <w:r w:rsidRPr="00864A8A">
              <w:rPr>
                <w:bCs/>
                <w:sz w:val="28"/>
                <w:szCs w:val="28"/>
              </w:rPr>
              <w:lastRenderedPageBreak/>
              <w:t>1</w:t>
            </w:r>
          </w:p>
        </w:tc>
        <w:tc>
          <w:tcPr>
            <w:tcW w:w="3659" w:type="dxa"/>
            <w:vAlign w:val="center"/>
          </w:tcPr>
          <w:p w14:paraId="54945015" w14:textId="77777777" w:rsidR="00E77FBF" w:rsidRPr="00864A8A" w:rsidRDefault="00E77FBF" w:rsidP="00A15CFD">
            <w:pPr>
              <w:jc w:val="center"/>
              <w:rPr>
                <w:sz w:val="28"/>
                <w:szCs w:val="28"/>
              </w:rPr>
            </w:pPr>
            <w:r w:rsidRPr="00864A8A">
              <w:rPr>
                <w:sz w:val="28"/>
                <w:szCs w:val="28"/>
              </w:rPr>
              <w:t>2</w:t>
            </w:r>
          </w:p>
        </w:tc>
        <w:tc>
          <w:tcPr>
            <w:tcW w:w="1559" w:type="dxa"/>
            <w:vAlign w:val="center"/>
          </w:tcPr>
          <w:p w14:paraId="58D1293E" w14:textId="77777777" w:rsidR="00E77FBF" w:rsidRPr="00864A8A" w:rsidRDefault="00E77FBF" w:rsidP="00A15CFD">
            <w:pPr>
              <w:jc w:val="center"/>
              <w:rPr>
                <w:bCs/>
                <w:sz w:val="28"/>
                <w:szCs w:val="28"/>
              </w:rPr>
            </w:pPr>
            <w:r w:rsidRPr="00864A8A">
              <w:rPr>
                <w:bCs/>
                <w:sz w:val="28"/>
                <w:szCs w:val="28"/>
              </w:rPr>
              <w:t>3</w:t>
            </w:r>
          </w:p>
        </w:tc>
        <w:tc>
          <w:tcPr>
            <w:tcW w:w="1843" w:type="dxa"/>
            <w:vAlign w:val="center"/>
          </w:tcPr>
          <w:p w14:paraId="6B2813C6" w14:textId="77777777" w:rsidR="00E77FBF" w:rsidRPr="00864A8A" w:rsidRDefault="00E77FBF" w:rsidP="00A15CFD">
            <w:pPr>
              <w:jc w:val="center"/>
              <w:rPr>
                <w:bCs/>
                <w:sz w:val="28"/>
                <w:szCs w:val="28"/>
              </w:rPr>
            </w:pPr>
            <w:r w:rsidRPr="00864A8A">
              <w:rPr>
                <w:bCs/>
                <w:sz w:val="28"/>
                <w:szCs w:val="28"/>
              </w:rPr>
              <w:t>4</w:t>
            </w:r>
          </w:p>
        </w:tc>
        <w:tc>
          <w:tcPr>
            <w:tcW w:w="2268" w:type="dxa"/>
            <w:vAlign w:val="center"/>
          </w:tcPr>
          <w:p w14:paraId="7B8B947A" w14:textId="77777777" w:rsidR="00E77FBF" w:rsidRPr="00864A8A" w:rsidRDefault="00E77FBF" w:rsidP="00A15CFD">
            <w:pPr>
              <w:jc w:val="center"/>
              <w:rPr>
                <w:bCs/>
                <w:sz w:val="28"/>
                <w:szCs w:val="28"/>
              </w:rPr>
            </w:pPr>
            <w:r w:rsidRPr="00864A8A">
              <w:rPr>
                <w:bCs/>
                <w:sz w:val="28"/>
                <w:szCs w:val="28"/>
              </w:rPr>
              <w:t>5</w:t>
            </w:r>
          </w:p>
        </w:tc>
      </w:tr>
      <w:tr w:rsidR="00E77FBF" w:rsidRPr="00573145" w14:paraId="1C5FE8E0" w14:textId="77777777" w:rsidTr="00A15CFD">
        <w:trPr>
          <w:trHeight w:val="1005"/>
        </w:trPr>
        <w:tc>
          <w:tcPr>
            <w:tcW w:w="736" w:type="dxa"/>
            <w:vAlign w:val="center"/>
          </w:tcPr>
          <w:p w14:paraId="135F7E8D" w14:textId="77777777" w:rsidR="00E77FBF" w:rsidRDefault="00E77FBF" w:rsidP="00A15CFD">
            <w:pPr>
              <w:jc w:val="center"/>
              <w:rPr>
                <w:bCs/>
                <w:sz w:val="28"/>
                <w:szCs w:val="28"/>
              </w:rPr>
            </w:pPr>
            <w:r>
              <w:rPr>
                <w:bCs/>
                <w:sz w:val="28"/>
                <w:szCs w:val="28"/>
              </w:rPr>
              <w:t>4.3.</w:t>
            </w:r>
          </w:p>
        </w:tc>
        <w:tc>
          <w:tcPr>
            <w:tcW w:w="3659" w:type="dxa"/>
            <w:vAlign w:val="center"/>
          </w:tcPr>
          <w:p w14:paraId="518698AD" w14:textId="77777777" w:rsidR="00E77FBF" w:rsidRPr="00BF071C" w:rsidRDefault="00E77FBF" w:rsidP="00A15CFD">
            <w:pPr>
              <w:rPr>
                <w:sz w:val="22"/>
                <w:szCs w:val="22"/>
              </w:rPr>
            </w:pPr>
            <w:r w:rsidRPr="00573145">
              <w:rPr>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транспортировке</w:t>
            </w:r>
          </w:p>
        </w:tc>
        <w:tc>
          <w:tcPr>
            <w:tcW w:w="1559" w:type="dxa"/>
            <w:vAlign w:val="center"/>
          </w:tcPr>
          <w:p w14:paraId="339BFA31" w14:textId="77777777" w:rsidR="00E77FBF" w:rsidRDefault="00E77FBF" w:rsidP="00A15CFD">
            <w:pPr>
              <w:jc w:val="center"/>
              <w:rPr>
                <w:bCs/>
                <w:sz w:val="28"/>
                <w:szCs w:val="28"/>
              </w:rPr>
            </w:pPr>
            <w:r>
              <w:rPr>
                <w:bCs/>
                <w:sz w:val="28"/>
                <w:szCs w:val="28"/>
              </w:rPr>
              <w:t>-</w:t>
            </w:r>
          </w:p>
        </w:tc>
        <w:tc>
          <w:tcPr>
            <w:tcW w:w="1843" w:type="dxa"/>
            <w:vAlign w:val="center"/>
          </w:tcPr>
          <w:p w14:paraId="01D9FF5F" w14:textId="77777777" w:rsidR="00E77FBF" w:rsidRDefault="00E77FBF" w:rsidP="00A15CFD">
            <w:pPr>
              <w:jc w:val="center"/>
              <w:rPr>
                <w:bCs/>
                <w:sz w:val="28"/>
                <w:szCs w:val="28"/>
              </w:rPr>
            </w:pPr>
            <w:r>
              <w:rPr>
                <w:bCs/>
                <w:sz w:val="28"/>
                <w:szCs w:val="28"/>
              </w:rPr>
              <w:t>-</w:t>
            </w:r>
          </w:p>
        </w:tc>
        <w:tc>
          <w:tcPr>
            <w:tcW w:w="2268" w:type="dxa"/>
            <w:vAlign w:val="center"/>
          </w:tcPr>
          <w:p w14:paraId="2326A3A0" w14:textId="77777777" w:rsidR="00E77FBF" w:rsidRPr="00573145" w:rsidRDefault="00E77FBF" w:rsidP="00A15CFD">
            <w:pPr>
              <w:jc w:val="center"/>
              <w:rPr>
                <w:bCs/>
                <w:sz w:val="28"/>
                <w:szCs w:val="28"/>
              </w:rPr>
            </w:pPr>
            <w:r>
              <w:rPr>
                <w:bCs/>
                <w:sz w:val="28"/>
                <w:szCs w:val="28"/>
              </w:rPr>
              <w:t>-</w:t>
            </w:r>
          </w:p>
        </w:tc>
      </w:tr>
      <w:tr w:rsidR="00E77FBF" w:rsidRPr="00573145" w14:paraId="1133603D" w14:textId="77777777" w:rsidTr="00A15CFD">
        <w:trPr>
          <w:trHeight w:val="835"/>
        </w:trPr>
        <w:tc>
          <w:tcPr>
            <w:tcW w:w="736" w:type="dxa"/>
            <w:vAlign w:val="center"/>
          </w:tcPr>
          <w:p w14:paraId="2675A940" w14:textId="77777777" w:rsidR="00E77FBF" w:rsidRDefault="00E77FBF" w:rsidP="00A15CFD">
            <w:pPr>
              <w:jc w:val="center"/>
              <w:rPr>
                <w:bCs/>
                <w:sz w:val="28"/>
                <w:szCs w:val="28"/>
              </w:rPr>
            </w:pPr>
            <w:r>
              <w:rPr>
                <w:bCs/>
                <w:sz w:val="28"/>
                <w:szCs w:val="28"/>
              </w:rPr>
              <w:t>4.4.</w:t>
            </w:r>
          </w:p>
        </w:tc>
        <w:tc>
          <w:tcPr>
            <w:tcW w:w="3659" w:type="dxa"/>
            <w:vAlign w:val="center"/>
          </w:tcPr>
          <w:p w14:paraId="0AEAC7DB" w14:textId="77777777" w:rsidR="00E77FBF" w:rsidRPr="00BF071C" w:rsidRDefault="00E77FBF" w:rsidP="00A15CFD">
            <w:pPr>
              <w:rPr>
                <w:sz w:val="22"/>
                <w:szCs w:val="22"/>
              </w:rPr>
            </w:pPr>
            <w:r w:rsidRPr="00573145">
              <w:rPr>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водоснабжения (полный цикл)</w:t>
            </w:r>
          </w:p>
        </w:tc>
        <w:tc>
          <w:tcPr>
            <w:tcW w:w="1559" w:type="dxa"/>
            <w:vAlign w:val="center"/>
          </w:tcPr>
          <w:p w14:paraId="6C01DA99" w14:textId="77777777" w:rsidR="00E77FBF" w:rsidRPr="00FA2F92" w:rsidRDefault="00E77FBF" w:rsidP="00A15CFD">
            <w:pPr>
              <w:jc w:val="center"/>
              <w:rPr>
                <w:bCs/>
                <w:sz w:val="28"/>
                <w:szCs w:val="28"/>
              </w:rPr>
            </w:pPr>
            <w:r w:rsidRPr="00FA2F92">
              <w:rPr>
                <w:bCs/>
                <w:sz w:val="28"/>
                <w:szCs w:val="28"/>
              </w:rPr>
              <w:t>1,65</w:t>
            </w:r>
          </w:p>
        </w:tc>
        <w:tc>
          <w:tcPr>
            <w:tcW w:w="1843" w:type="dxa"/>
            <w:vAlign w:val="center"/>
          </w:tcPr>
          <w:p w14:paraId="1E2C08B5" w14:textId="77777777" w:rsidR="00E77FBF" w:rsidRPr="00FA2F92" w:rsidRDefault="00E77FBF" w:rsidP="00A15CFD">
            <w:pPr>
              <w:jc w:val="center"/>
              <w:rPr>
                <w:bCs/>
                <w:sz w:val="28"/>
                <w:szCs w:val="28"/>
              </w:rPr>
            </w:pPr>
            <w:r w:rsidRPr="00FA2F92">
              <w:rPr>
                <w:bCs/>
                <w:sz w:val="28"/>
                <w:szCs w:val="28"/>
              </w:rPr>
              <w:t>1,65</w:t>
            </w:r>
          </w:p>
        </w:tc>
        <w:tc>
          <w:tcPr>
            <w:tcW w:w="2268" w:type="dxa"/>
            <w:vAlign w:val="center"/>
          </w:tcPr>
          <w:p w14:paraId="1A56DB9A" w14:textId="77777777" w:rsidR="00E77FBF" w:rsidRPr="00FA2F92" w:rsidRDefault="00E77FBF" w:rsidP="00A15CFD">
            <w:pPr>
              <w:jc w:val="center"/>
              <w:rPr>
                <w:bCs/>
                <w:sz w:val="28"/>
                <w:szCs w:val="28"/>
              </w:rPr>
            </w:pPr>
            <w:r w:rsidRPr="00FA2F92">
              <w:rPr>
                <w:bCs/>
                <w:sz w:val="28"/>
                <w:szCs w:val="28"/>
              </w:rPr>
              <w:t>-</w:t>
            </w:r>
          </w:p>
        </w:tc>
      </w:tr>
      <w:tr w:rsidR="00E77FBF" w:rsidRPr="00573145" w14:paraId="01C88D08" w14:textId="77777777" w:rsidTr="00A15CFD">
        <w:trPr>
          <w:trHeight w:val="988"/>
        </w:trPr>
        <w:tc>
          <w:tcPr>
            <w:tcW w:w="736" w:type="dxa"/>
            <w:vAlign w:val="center"/>
          </w:tcPr>
          <w:p w14:paraId="7AFFCDF6" w14:textId="77777777" w:rsidR="00E77FBF" w:rsidRDefault="00E77FBF" w:rsidP="00A15CFD">
            <w:pPr>
              <w:jc w:val="center"/>
              <w:rPr>
                <w:bCs/>
                <w:sz w:val="28"/>
                <w:szCs w:val="28"/>
              </w:rPr>
            </w:pPr>
            <w:r>
              <w:rPr>
                <w:bCs/>
                <w:sz w:val="28"/>
                <w:szCs w:val="28"/>
              </w:rPr>
              <w:t>4.5.</w:t>
            </w:r>
          </w:p>
        </w:tc>
        <w:tc>
          <w:tcPr>
            <w:tcW w:w="3659" w:type="dxa"/>
            <w:vAlign w:val="center"/>
          </w:tcPr>
          <w:p w14:paraId="428D5359" w14:textId="77777777" w:rsidR="00E77FBF" w:rsidRPr="00BF071C" w:rsidRDefault="00E77FBF" w:rsidP="00A15CFD">
            <w:pPr>
              <w:rPr>
                <w:sz w:val="22"/>
                <w:szCs w:val="22"/>
              </w:rPr>
            </w:pPr>
            <w:r w:rsidRPr="00573145">
              <w:rPr>
                <w:sz w:val="22"/>
                <w:szCs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 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очистке сточных вод</w:t>
            </w:r>
          </w:p>
        </w:tc>
        <w:tc>
          <w:tcPr>
            <w:tcW w:w="1559" w:type="dxa"/>
            <w:vAlign w:val="center"/>
          </w:tcPr>
          <w:p w14:paraId="42C35646" w14:textId="77777777" w:rsidR="00E77FBF" w:rsidRDefault="00E77FBF" w:rsidP="00A15CFD">
            <w:pPr>
              <w:jc w:val="center"/>
              <w:rPr>
                <w:bCs/>
                <w:sz w:val="28"/>
                <w:szCs w:val="28"/>
              </w:rPr>
            </w:pPr>
            <w:r>
              <w:rPr>
                <w:bCs/>
                <w:sz w:val="28"/>
                <w:szCs w:val="28"/>
              </w:rPr>
              <w:t>-</w:t>
            </w:r>
          </w:p>
        </w:tc>
        <w:tc>
          <w:tcPr>
            <w:tcW w:w="1843" w:type="dxa"/>
            <w:vAlign w:val="center"/>
          </w:tcPr>
          <w:p w14:paraId="5AD18635" w14:textId="77777777" w:rsidR="00E77FBF" w:rsidRDefault="00E77FBF" w:rsidP="00A15CFD">
            <w:pPr>
              <w:jc w:val="center"/>
              <w:rPr>
                <w:bCs/>
                <w:sz w:val="28"/>
                <w:szCs w:val="28"/>
              </w:rPr>
            </w:pPr>
            <w:r>
              <w:rPr>
                <w:bCs/>
                <w:sz w:val="28"/>
                <w:szCs w:val="28"/>
              </w:rPr>
              <w:t>-</w:t>
            </w:r>
          </w:p>
        </w:tc>
        <w:tc>
          <w:tcPr>
            <w:tcW w:w="2268" w:type="dxa"/>
            <w:vAlign w:val="center"/>
          </w:tcPr>
          <w:p w14:paraId="331683BC" w14:textId="77777777" w:rsidR="00E77FBF" w:rsidRPr="00573145" w:rsidRDefault="00E77FBF" w:rsidP="00A15CFD">
            <w:pPr>
              <w:jc w:val="center"/>
              <w:rPr>
                <w:bCs/>
                <w:sz w:val="28"/>
                <w:szCs w:val="28"/>
              </w:rPr>
            </w:pPr>
            <w:r>
              <w:rPr>
                <w:bCs/>
                <w:sz w:val="28"/>
                <w:szCs w:val="28"/>
              </w:rPr>
              <w:t>-</w:t>
            </w:r>
          </w:p>
        </w:tc>
      </w:tr>
      <w:tr w:rsidR="00E77FBF" w:rsidRPr="00573145" w14:paraId="32BD50DA" w14:textId="77777777" w:rsidTr="00A15CFD">
        <w:trPr>
          <w:trHeight w:val="832"/>
        </w:trPr>
        <w:tc>
          <w:tcPr>
            <w:tcW w:w="736" w:type="dxa"/>
            <w:vAlign w:val="center"/>
          </w:tcPr>
          <w:p w14:paraId="05D71532" w14:textId="77777777" w:rsidR="00E77FBF" w:rsidRDefault="00E77FBF" w:rsidP="00A15CFD">
            <w:pPr>
              <w:jc w:val="center"/>
              <w:rPr>
                <w:bCs/>
                <w:sz w:val="28"/>
                <w:szCs w:val="28"/>
              </w:rPr>
            </w:pPr>
            <w:r>
              <w:rPr>
                <w:bCs/>
                <w:sz w:val="28"/>
                <w:szCs w:val="28"/>
              </w:rPr>
              <w:t>4.6.</w:t>
            </w:r>
          </w:p>
        </w:tc>
        <w:tc>
          <w:tcPr>
            <w:tcW w:w="3659" w:type="dxa"/>
            <w:vAlign w:val="center"/>
          </w:tcPr>
          <w:p w14:paraId="2754D5DE" w14:textId="77777777" w:rsidR="00E77FBF" w:rsidRPr="00BF071C" w:rsidRDefault="00E77FBF" w:rsidP="00A15CFD">
            <w:pPr>
              <w:rPr>
                <w:sz w:val="22"/>
                <w:szCs w:val="22"/>
              </w:rPr>
            </w:pPr>
            <w:r w:rsidRPr="00573145">
              <w:rPr>
                <w:sz w:val="22"/>
                <w:szCs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 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транспортировке сточных вод</w:t>
            </w:r>
          </w:p>
        </w:tc>
        <w:tc>
          <w:tcPr>
            <w:tcW w:w="1559" w:type="dxa"/>
            <w:vAlign w:val="center"/>
          </w:tcPr>
          <w:p w14:paraId="7C9D60AE" w14:textId="77777777" w:rsidR="00E77FBF" w:rsidRPr="00CC204F" w:rsidRDefault="00E77FBF" w:rsidP="00A15CFD">
            <w:pPr>
              <w:jc w:val="center"/>
              <w:rPr>
                <w:bCs/>
                <w:sz w:val="28"/>
                <w:szCs w:val="28"/>
              </w:rPr>
            </w:pPr>
            <w:r w:rsidRPr="00CC204F">
              <w:rPr>
                <w:bCs/>
                <w:sz w:val="28"/>
                <w:szCs w:val="28"/>
              </w:rPr>
              <w:t>0,86</w:t>
            </w:r>
          </w:p>
        </w:tc>
        <w:tc>
          <w:tcPr>
            <w:tcW w:w="1843" w:type="dxa"/>
            <w:vAlign w:val="center"/>
          </w:tcPr>
          <w:p w14:paraId="3C92E943" w14:textId="77777777" w:rsidR="00E77FBF" w:rsidRPr="00CC204F" w:rsidRDefault="00E77FBF" w:rsidP="00A15CFD">
            <w:pPr>
              <w:jc w:val="center"/>
              <w:rPr>
                <w:bCs/>
                <w:sz w:val="28"/>
                <w:szCs w:val="28"/>
              </w:rPr>
            </w:pPr>
            <w:r w:rsidRPr="00CC204F">
              <w:rPr>
                <w:bCs/>
                <w:sz w:val="28"/>
                <w:szCs w:val="28"/>
              </w:rPr>
              <w:t>0,86</w:t>
            </w:r>
          </w:p>
        </w:tc>
        <w:tc>
          <w:tcPr>
            <w:tcW w:w="2268" w:type="dxa"/>
            <w:vAlign w:val="center"/>
          </w:tcPr>
          <w:p w14:paraId="6B0B7CBD" w14:textId="77777777" w:rsidR="00E77FBF" w:rsidRPr="00CC204F" w:rsidRDefault="00E77FBF" w:rsidP="00A15CFD">
            <w:pPr>
              <w:jc w:val="center"/>
              <w:rPr>
                <w:bCs/>
                <w:sz w:val="28"/>
                <w:szCs w:val="28"/>
              </w:rPr>
            </w:pPr>
            <w:r w:rsidRPr="00CC204F">
              <w:rPr>
                <w:bCs/>
                <w:sz w:val="28"/>
                <w:szCs w:val="28"/>
              </w:rPr>
              <w:t>-</w:t>
            </w:r>
          </w:p>
        </w:tc>
      </w:tr>
      <w:tr w:rsidR="00E77FBF" w:rsidRPr="00573145" w14:paraId="7A0D7EF1" w14:textId="77777777" w:rsidTr="00A15CFD">
        <w:trPr>
          <w:trHeight w:val="832"/>
        </w:trPr>
        <w:tc>
          <w:tcPr>
            <w:tcW w:w="736" w:type="dxa"/>
            <w:vAlign w:val="center"/>
          </w:tcPr>
          <w:p w14:paraId="23D38E25" w14:textId="77777777" w:rsidR="00E77FBF" w:rsidRDefault="00E77FBF" w:rsidP="00A15CFD">
            <w:pPr>
              <w:jc w:val="center"/>
              <w:rPr>
                <w:bCs/>
                <w:sz w:val="28"/>
                <w:szCs w:val="28"/>
              </w:rPr>
            </w:pPr>
            <w:r>
              <w:rPr>
                <w:bCs/>
                <w:sz w:val="28"/>
                <w:szCs w:val="28"/>
              </w:rPr>
              <w:t>4.7.</w:t>
            </w:r>
          </w:p>
        </w:tc>
        <w:tc>
          <w:tcPr>
            <w:tcW w:w="3659" w:type="dxa"/>
            <w:vAlign w:val="center"/>
          </w:tcPr>
          <w:p w14:paraId="0600D7D8" w14:textId="77777777" w:rsidR="00E77FBF" w:rsidRPr="00573145" w:rsidRDefault="00E77FBF" w:rsidP="00A15CFD">
            <w:pPr>
              <w:rPr>
                <w:sz w:val="22"/>
                <w:szCs w:val="22"/>
              </w:rPr>
            </w:pPr>
            <w:r w:rsidRPr="00573145">
              <w:rPr>
                <w:sz w:val="22"/>
                <w:szCs w:val="22"/>
              </w:rPr>
              <w:t>Удельный расход электрической энергии, потребляемой в технологическом процессе водоотведения сточных вод, на единицу объема отводимых сточных вод (кВт*ч/ м</w:t>
            </w:r>
            <w:r w:rsidRPr="00573145">
              <w:rPr>
                <w:sz w:val="22"/>
                <w:szCs w:val="22"/>
                <w:vertAlign w:val="superscript"/>
              </w:rPr>
              <w:t>3</w:t>
            </w:r>
            <w:r w:rsidRPr="00573145">
              <w:rPr>
                <w:sz w:val="22"/>
                <w:szCs w:val="22"/>
              </w:rPr>
              <w:t xml:space="preserve">) – </w:t>
            </w:r>
            <w:r w:rsidRPr="00573145">
              <w:rPr>
                <w:sz w:val="22"/>
                <w:szCs w:val="22"/>
                <w:u w:val="single"/>
              </w:rPr>
              <w:t>для организаций, оказывающих услуги по водоотведению</w:t>
            </w:r>
          </w:p>
        </w:tc>
        <w:tc>
          <w:tcPr>
            <w:tcW w:w="1559" w:type="dxa"/>
            <w:vAlign w:val="center"/>
          </w:tcPr>
          <w:p w14:paraId="696527FF" w14:textId="77777777" w:rsidR="00E77FBF" w:rsidRPr="00CC204F" w:rsidRDefault="00E77FBF" w:rsidP="00A15CFD">
            <w:pPr>
              <w:jc w:val="center"/>
              <w:rPr>
                <w:bCs/>
                <w:sz w:val="28"/>
                <w:szCs w:val="28"/>
              </w:rPr>
            </w:pPr>
            <w:r w:rsidRPr="00CC204F">
              <w:rPr>
                <w:bCs/>
                <w:sz w:val="28"/>
                <w:szCs w:val="28"/>
              </w:rPr>
              <w:t>-</w:t>
            </w:r>
          </w:p>
        </w:tc>
        <w:tc>
          <w:tcPr>
            <w:tcW w:w="1843" w:type="dxa"/>
            <w:vAlign w:val="center"/>
          </w:tcPr>
          <w:p w14:paraId="68BC5A1F" w14:textId="77777777" w:rsidR="00E77FBF" w:rsidRPr="00CC204F" w:rsidRDefault="00E77FBF" w:rsidP="00A15CFD">
            <w:pPr>
              <w:jc w:val="center"/>
              <w:rPr>
                <w:bCs/>
                <w:sz w:val="28"/>
                <w:szCs w:val="28"/>
              </w:rPr>
            </w:pPr>
            <w:r w:rsidRPr="00CC204F">
              <w:rPr>
                <w:bCs/>
                <w:sz w:val="28"/>
                <w:szCs w:val="28"/>
              </w:rPr>
              <w:t>-</w:t>
            </w:r>
          </w:p>
        </w:tc>
        <w:tc>
          <w:tcPr>
            <w:tcW w:w="2268" w:type="dxa"/>
            <w:vAlign w:val="center"/>
          </w:tcPr>
          <w:p w14:paraId="1CDA341A" w14:textId="77777777" w:rsidR="00E77FBF" w:rsidRPr="00CC204F" w:rsidRDefault="00E77FBF" w:rsidP="00A15CFD">
            <w:pPr>
              <w:jc w:val="center"/>
              <w:rPr>
                <w:bCs/>
                <w:sz w:val="28"/>
                <w:szCs w:val="28"/>
              </w:rPr>
            </w:pPr>
            <w:r w:rsidRPr="00CC204F">
              <w:rPr>
                <w:bCs/>
                <w:sz w:val="28"/>
                <w:szCs w:val="28"/>
              </w:rPr>
              <w:t>-</w:t>
            </w:r>
          </w:p>
        </w:tc>
      </w:tr>
    </w:tbl>
    <w:p w14:paraId="72CBD7E9" w14:textId="77777777" w:rsidR="00E77FBF" w:rsidRDefault="00E77FBF" w:rsidP="00E77FBF">
      <w:pPr>
        <w:ind w:left="-567"/>
        <w:jc w:val="center"/>
        <w:rPr>
          <w:bCs/>
          <w:sz w:val="28"/>
          <w:szCs w:val="28"/>
        </w:rPr>
      </w:pPr>
    </w:p>
    <w:p w14:paraId="1127094C" w14:textId="77777777" w:rsidR="00E77FBF" w:rsidRDefault="00E77FBF" w:rsidP="00E77FBF">
      <w:r>
        <w:br w:type="page"/>
      </w:r>
    </w:p>
    <w:p w14:paraId="219C61A2" w14:textId="77777777" w:rsidR="00E77FBF" w:rsidRDefault="00E77FBF" w:rsidP="00E77FBF">
      <w:pPr>
        <w:ind w:left="-567"/>
        <w:jc w:val="center"/>
        <w:rPr>
          <w:bCs/>
          <w:sz w:val="28"/>
          <w:szCs w:val="28"/>
        </w:rPr>
      </w:pPr>
      <w:r w:rsidRPr="00146AC8">
        <w:rPr>
          <w:bCs/>
          <w:sz w:val="28"/>
          <w:szCs w:val="28"/>
        </w:rPr>
        <w:lastRenderedPageBreak/>
        <w:t xml:space="preserve">Раздел 10. Отчет об исполнении производственной программы </w:t>
      </w:r>
    </w:p>
    <w:p w14:paraId="075A4019" w14:textId="77777777" w:rsidR="00E77FBF" w:rsidRPr="00146AC8" w:rsidRDefault="00E77FBF" w:rsidP="00E77FBF">
      <w:pPr>
        <w:ind w:left="-567"/>
        <w:jc w:val="center"/>
        <w:rPr>
          <w:bCs/>
          <w:sz w:val="28"/>
          <w:szCs w:val="28"/>
        </w:rPr>
      </w:pPr>
    </w:p>
    <w:tbl>
      <w:tblPr>
        <w:tblStyle w:val="41"/>
        <w:tblW w:w="10059" w:type="dxa"/>
        <w:tblInd w:w="-431" w:type="dxa"/>
        <w:tblLook w:val="04A0" w:firstRow="1" w:lastRow="0" w:firstColumn="1" w:lastColumn="0" w:noHBand="0" w:noVBand="1"/>
      </w:tblPr>
      <w:tblGrid>
        <w:gridCol w:w="840"/>
        <w:gridCol w:w="12"/>
        <w:gridCol w:w="7087"/>
        <w:gridCol w:w="2120"/>
      </w:tblGrid>
      <w:tr w:rsidR="00E77FBF" w:rsidRPr="00146AC8" w14:paraId="725771D3" w14:textId="77777777" w:rsidTr="00A15CFD">
        <w:tc>
          <w:tcPr>
            <w:tcW w:w="852" w:type="dxa"/>
            <w:gridSpan w:val="2"/>
            <w:vAlign w:val="center"/>
          </w:tcPr>
          <w:p w14:paraId="2C59B40F" w14:textId="77777777" w:rsidR="00E77FBF" w:rsidRPr="00146AC8" w:rsidRDefault="00E77FBF" w:rsidP="00A15CFD">
            <w:pPr>
              <w:jc w:val="center"/>
              <w:rPr>
                <w:bCs/>
                <w:sz w:val="28"/>
                <w:szCs w:val="28"/>
              </w:rPr>
            </w:pPr>
            <w:r>
              <w:rPr>
                <w:bCs/>
                <w:sz w:val="28"/>
                <w:szCs w:val="28"/>
              </w:rPr>
              <w:t>№ п/п</w:t>
            </w:r>
          </w:p>
        </w:tc>
        <w:tc>
          <w:tcPr>
            <w:tcW w:w="7087" w:type="dxa"/>
            <w:vAlign w:val="center"/>
          </w:tcPr>
          <w:p w14:paraId="085D670A" w14:textId="77777777" w:rsidR="00E77FBF" w:rsidRPr="00146AC8" w:rsidRDefault="00E77FBF" w:rsidP="00A15CFD">
            <w:pPr>
              <w:jc w:val="center"/>
              <w:rPr>
                <w:bCs/>
                <w:sz w:val="28"/>
                <w:szCs w:val="28"/>
              </w:rPr>
            </w:pPr>
            <w:r w:rsidRPr="00146AC8">
              <w:rPr>
                <w:bCs/>
                <w:sz w:val="28"/>
                <w:szCs w:val="28"/>
              </w:rPr>
              <w:t>Наименование показателя</w:t>
            </w:r>
          </w:p>
        </w:tc>
        <w:tc>
          <w:tcPr>
            <w:tcW w:w="2120" w:type="dxa"/>
            <w:vAlign w:val="center"/>
          </w:tcPr>
          <w:p w14:paraId="024697F8" w14:textId="77777777" w:rsidR="00E77FBF" w:rsidRDefault="00E77FBF" w:rsidP="00A15CFD">
            <w:pPr>
              <w:jc w:val="center"/>
              <w:rPr>
                <w:bCs/>
                <w:sz w:val="28"/>
                <w:szCs w:val="28"/>
              </w:rPr>
            </w:pPr>
            <w:r w:rsidRPr="00146AC8">
              <w:rPr>
                <w:bCs/>
                <w:sz w:val="28"/>
                <w:szCs w:val="28"/>
              </w:rPr>
              <w:t xml:space="preserve">Фактическое значение показателя, </w:t>
            </w:r>
          </w:p>
          <w:p w14:paraId="6940B472" w14:textId="77777777" w:rsidR="00E77FBF" w:rsidRPr="00146AC8" w:rsidRDefault="00E77FBF" w:rsidP="00A15CFD">
            <w:pPr>
              <w:jc w:val="center"/>
              <w:rPr>
                <w:bCs/>
                <w:sz w:val="28"/>
                <w:szCs w:val="28"/>
              </w:rPr>
            </w:pPr>
            <w:r w:rsidRPr="00146AC8">
              <w:rPr>
                <w:bCs/>
                <w:sz w:val="28"/>
                <w:szCs w:val="28"/>
              </w:rPr>
              <w:t>тыс. руб.</w:t>
            </w:r>
          </w:p>
        </w:tc>
      </w:tr>
      <w:tr w:rsidR="00E77FBF" w:rsidRPr="005E53F8" w14:paraId="3B0623AC" w14:textId="77777777" w:rsidTr="00A15CFD">
        <w:tc>
          <w:tcPr>
            <w:tcW w:w="10059" w:type="dxa"/>
            <w:gridSpan w:val="4"/>
          </w:tcPr>
          <w:p w14:paraId="1FB69887" w14:textId="77777777" w:rsidR="00E77FBF" w:rsidRPr="009B06DB" w:rsidRDefault="00E77FBF" w:rsidP="00A15CFD">
            <w:pPr>
              <w:ind w:left="720"/>
              <w:contextualSpacing/>
              <w:jc w:val="center"/>
              <w:rPr>
                <w:color w:val="FF0000"/>
                <w:sz w:val="28"/>
                <w:szCs w:val="28"/>
              </w:rPr>
            </w:pPr>
            <w:r w:rsidRPr="003604A5">
              <w:rPr>
                <w:bCs/>
                <w:sz w:val="28"/>
                <w:szCs w:val="28"/>
              </w:rPr>
              <w:t>1.Холодное водоснабжение питьевой водой</w:t>
            </w:r>
          </w:p>
        </w:tc>
      </w:tr>
      <w:tr w:rsidR="00E77FBF" w:rsidRPr="005E53F8" w14:paraId="2FE04475" w14:textId="77777777" w:rsidTr="00A15CFD">
        <w:tc>
          <w:tcPr>
            <w:tcW w:w="10059" w:type="dxa"/>
            <w:gridSpan w:val="4"/>
          </w:tcPr>
          <w:p w14:paraId="759352E6" w14:textId="77777777" w:rsidR="00E77FBF" w:rsidRDefault="00E77FBF" w:rsidP="00A15CFD">
            <w:pPr>
              <w:jc w:val="center"/>
              <w:rPr>
                <w:sz w:val="28"/>
                <w:szCs w:val="28"/>
              </w:rPr>
            </w:pPr>
            <w:r>
              <w:rPr>
                <w:sz w:val="28"/>
                <w:szCs w:val="28"/>
              </w:rPr>
              <w:t>2021 год</w:t>
            </w:r>
          </w:p>
        </w:tc>
      </w:tr>
      <w:tr w:rsidR="00E77FBF" w:rsidRPr="005E53F8" w14:paraId="2C09A592" w14:textId="77777777" w:rsidTr="00A15CFD">
        <w:tc>
          <w:tcPr>
            <w:tcW w:w="852" w:type="dxa"/>
            <w:gridSpan w:val="2"/>
            <w:tcBorders>
              <w:top w:val="single" w:sz="4" w:space="0" w:color="auto"/>
              <w:left w:val="single" w:sz="4" w:space="0" w:color="auto"/>
              <w:bottom w:val="single" w:sz="4" w:space="0" w:color="auto"/>
              <w:right w:val="single" w:sz="4" w:space="0" w:color="auto"/>
            </w:tcBorders>
            <w:vAlign w:val="center"/>
          </w:tcPr>
          <w:p w14:paraId="49AEFC91" w14:textId="77777777" w:rsidR="00E77FBF" w:rsidRDefault="00E77FBF" w:rsidP="00A15CFD">
            <w:pPr>
              <w:jc w:val="center"/>
              <w:rPr>
                <w:sz w:val="28"/>
                <w:szCs w:val="28"/>
              </w:rPr>
            </w:pPr>
            <w:r>
              <w:rPr>
                <w:sz w:val="28"/>
                <w:szCs w:val="28"/>
              </w:rPr>
              <w:t>1.1.</w:t>
            </w:r>
          </w:p>
        </w:tc>
        <w:tc>
          <w:tcPr>
            <w:tcW w:w="7087" w:type="dxa"/>
            <w:tcBorders>
              <w:top w:val="single" w:sz="4" w:space="0" w:color="auto"/>
              <w:left w:val="single" w:sz="4" w:space="0" w:color="auto"/>
              <w:bottom w:val="single" w:sz="4" w:space="0" w:color="auto"/>
              <w:right w:val="single" w:sz="4" w:space="0" w:color="auto"/>
            </w:tcBorders>
            <w:vAlign w:val="center"/>
          </w:tcPr>
          <w:p w14:paraId="591C2C21" w14:textId="77777777" w:rsidR="00E77FBF" w:rsidRDefault="00E77FBF" w:rsidP="00A15CFD">
            <w:pPr>
              <w:rPr>
                <w:sz w:val="28"/>
                <w:szCs w:val="28"/>
              </w:rPr>
            </w:pPr>
            <w:r>
              <w:rPr>
                <w:sz w:val="28"/>
                <w:szCs w:val="28"/>
              </w:rPr>
              <w:t xml:space="preserve">Модернизация водопровода от водонапорной башни               ул. Калининская, 61 до ул. Мира, 44, замена участка водопровода </w:t>
            </w:r>
            <w:r>
              <w:rPr>
                <w:sz w:val="28"/>
                <w:szCs w:val="28"/>
                <w:lang w:val="en-US"/>
              </w:rPr>
              <w:t>L</w:t>
            </w:r>
            <w:r>
              <w:rPr>
                <w:sz w:val="28"/>
                <w:szCs w:val="28"/>
              </w:rPr>
              <w:t xml:space="preserve"> - 240 м, стальная труба диаметром              63 мм на ПЭ диаметром 61 мм </w:t>
            </w:r>
          </w:p>
        </w:tc>
        <w:tc>
          <w:tcPr>
            <w:tcW w:w="2120" w:type="dxa"/>
            <w:tcBorders>
              <w:top w:val="single" w:sz="4" w:space="0" w:color="auto"/>
              <w:left w:val="single" w:sz="4" w:space="0" w:color="auto"/>
              <w:bottom w:val="single" w:sz="4" w:space="0" w:color="auto"/>
              <w:right w:val="single" w:sz="4" w:space="0" w:color="auto"/>
            </w:tcBorders>
            <w:vAlign w:val="center"/>
          </w:tcPr>
          <w:p w14:paraId="28D5C595" w14:textId="77777777" w:rsidR="00E77FBF" w:rsidRDefault="00E77FBF" w:rsidP="00A15CFD">
            <w:pPr>
              <w:jc w:val="center"/>
              <w:rPr>
                <w:sz w:val="28"/>
                <w:szCs w:val="28"/>
              </w:rPr>
            </w:pPr>
            <w:r>
              <w:rPr>
                <w:sz w:val="28"/>
                <w:szCs w:val="28"/>
              </w:rPr>
              <w:t>196,38</w:t>
            </w:r>
          </w:p>
        </w:tc>
      </w:tr>
      <w:tr w:rsidR="00E77FBF" w:rsidRPr="005E53F8" w14:paraId="5421CD13" w14:textId="77777777" w:rsidTr="00A15CFD">
        <w:tc>
          <w:tcPr>
            <w:tcW w:w="852" w:type="dxa"/>
            <w:gridSpan w:val="2"/>
            <w:tcBorders>
              <w:top w:val="single" w:sz="4" w:space="0" w:color="auto"/>
              <w:left w:val="single" w:sz="4" w:space="0" w:color="auto"/>
              <w:bottom w:val="single" w:sz="4" w:space="0" w:color="auto"/>
              <w:right w:val="single" w:sz="4" w:space="0" w:color="auto"/>
            </w:tcBorders>
            <w:vAlign w:val="center"/>
          </w:tcPr>
          <w:p w14:paraId="09218D9C" w14:textId="77777777" w:rsidR="00E77FBF" w:rsidRDefault="00E77FBF" w:rsidP="00A15CFD">
            <w:pPr>
              <w:jc w:val="center"/>
              <w:rPr>
                <w:sz w:val="28"/>
                <w:szCs w:val="28"/>
              </w:rPr>
            </w:pPr>
            <w:r>
              <w:rPr>
                <w:sz w:val="28"/>
                <w:szCs w:val="28"/>
              </w:rPr>
              <w:t>1.2.</w:t>
            </w:r>
          </w:p>
        </w:tc>
        <w:tc>
          <w:tcPr>
            <w:tcW w:w="7087" w:type="dxa"/>
            <w:tcBorders>
              <w:top w:val="single" w:sz="4" w:space="0" w:color="auto"/>
              <w:left w:val="single" w:sz="4" w:space="0" w:color="auto"/>
              <w:bottom w:val="single" w:sz="4" w:space="0" w:color="auto"/>
              <w:right w:val="single" w:sz="4" w:space="0" w:color="auto"/>
            </w:tcBorders>
            <w:vAlign w:val="center"/>
          </w:tcPr>
          <w:p w14:paraId="67425CA8" w14:textId="77777777" w:rsidR="00E77FBF" w:rsidRDefault="00E77FBF" w:rsidP="00A15CFD">
            <w:pPr>
              <w:rPr>
                <w:sz w:val="28"/>
                <w:szCs w:val="28"/>
              </w:rPr>
            </w:pPr>
            <w:r>
              <w:rPr>
                <w:sz w:val="28"/>
                <w:szCs w:val="28"/>
              </w:rPr>
              <w:t>Модернизация скв. 532 (Раздольный)                                             ул. Антибесская, скв. 703 (Лесозавод), скв. 792               (пер. Базовый), реконструкция павильонов скв. 532              и скв. 703, обустройство ЗСО на скв. 792</w:t>
            </w:r>
          </w:p>
        </w:tc>
        <w:tc>
          <w:tcPr>
            <w:tcW w:w="2120" w:type="dxa"/>
            <w:tcBorders>
              <w:top w:val="single" w:sz="4" w:space="0" w:color="auto"/>
              <w:left w:val="single" w:sz="4" w:space="0" w:color="auto"/>
              <w:bottom w:val="single" w:sz="4" w:space="0" w:color="auto"/>
              <w:right w:val="single" w:sz="4" w:space="0" w:color="auto"/>
            </w:tcBorders>
            <w:vAlign w:val="center"/>
          </w:tcPr>
          <w:p w14:paraId="77E981B4" w14:textId="77777777" w:rsidR="00E77FBF" w:rsidRDefault="00E77FBF" w:rsidP="00A15CFD">
            <w:pPr>
              <w:jc w:val="center"/>
              <w:rPr>
                <w:sz w:val="28"/>
                <w:szCs w:val="28"/>
              </w:rPr>
            </w:pPr>
            <w:r>
              <w:rPr>
                <w:sz w:val="28"/>
                <w:szCs w:val="28"/>
              </w:rPr>
              <w:t>806,22</w:t>
            </w:r>
          </w:p>
        </w:tc>
      </w:tr>
      <w:tr w:rsidR="00E77FBF" w:rsidRPr="005E53F8" w14:paraId="0280D0EF" w14:textId="77777777" w:rsidTr="00A15CFD">
        <w:tc>
          <w:tcPr>
            <w:tcW w:w="852" w:type="dxa"/>
            <w:gridSpan w:val="2"/>
            <w:tcBorders>
              <w:top w:val="single" w:sz="4" w:space="0" w:color="auto"/>
              <w:left w:val="single" w:sz="4" w:space="0" w:color="auto"/>
              <w:bottom w:val="single" w:sz="4" w:space="0" w:color="auto"/>
              <w:right w:val="single" w:sz="4" w:space="0" w:color="auto"/>
            </w:tcBorders>
            <w:vAlign w:val="center"/>
          </w:tcPr>
          <w:p w14:paraId="2FC54751" w14:textId="77777777" w:rsidR="00E77FBF" w:rsidRDefault="00E77FBF" w:rsidP="00A15CFD">
            <w:pPr>
              <w:jc w:val="center"/>
              <w:rPr>
                <w:sz w:val="28"/>
                <w:szCs w:val="28"/>
              </w:rPr>
            </w:pPr>
            <w:r>
              <w:rPr>
                <w:sz w:val="28"/>
                <w:szCs w:val="28"/>
              </w:rPr>
              <w:t>1.3.</w:t>
            </w:r>
          </w:p>
        </w:tc>
        <w:tc>
          <w:tcPr>
            <w:tcW w:w="7087" w:type="dxa"/>
            <w:tcBorders>
              <w:top w:val="single" w:sz="4" w:space="0" w:color="auto"/>
              <w:left w:val="single" w:sz="4" w:space="0" w:color="auto"/>
              <w:bottom w:val="single" w:sz="4" w:space="0" w:color="auto"/>
              <w:right w:val="single" w:sz="4" w:space="0" w:color="auto"/>
            </w:tcBorders>
            <w:vAlign w:val="center"/>
          </w:tcPr>
          <w:p w14:paraId="3E4DBA1B" w14:textId="77777777" w:rsidR="00E77FBF" w:rsidRDefault="00E77FBF" w:rsidP="00A15CFD">
            <w:pPr>
              <w:rPr>
                <w:sz w:val="28"/>
                <w:szCs w:val="28"/>
              </w:rPr>
            </w:pPr>
            <w:r>
              <w:rPr>
                <w:sz w:val="28"/>
                <w:szCs w:val="28"/>
              </w:rPr>
              <w:t>Модернизация водопровода ул. 1-й Микрорайон – замена участка водовода L - 550 м, стальная труба диаметром 159 мм на ПЭ диаметром от 110 мм от водонапорной башни на территории ЦГБ до дома № 1 ул. 1-й Микрорайон</w:t>
            </w:r>
          </w:p>
        </w:tc>
        <w:tc>
          <w:tcPr>
            <w:tcW w:w="2120" w:type="dxa"/>
            <w:tcBorders>
              <w:top w:val="single" w:sz="4" w:space="0" w:color="auto"/>
              <w:left w:val="single" w:sz="4" w:space="0" w:color="auto"/>
              <w:bottom w:val="single" w:sz="4" w:space="0" w:color="auto"/>
              <w:right w:val="single" w:sz="4" w:space="0" w:color="auto"/>
            </w:tcBorders>
            <w:vAlign w:val="center"/>
          </w:tcPr>
          <w:p w14:paraId="46E962D1" w14:textId="77777777" w:rsidR="00E77FBF" w:rsidRDefault="00E77FBF" w:rsidP="00A15CFD">
            <w:pPr>
              <w:jc w:val="center"/>
              <w:rPr>
                <w:sz w:val="28"/>
                <w:szCs w:val="28"/>
              </w:rPr>
            </w:pPr>
            <w:r>
              <w:rPr>
                <w:sz w:val="28"/>
                <w:szCs w:val="28"/>
              </w:rPr>
              <w:t>997,40</w:t>
            </w:r>
          </w:p>
        </w:tc>
      </w:tr>
      <w:tr w:rsidR="00E77FBF" w:rsidRPr="005E53F8" w14:paraId="549771FD" w14:textId="77777777" w:rsidTr="00A15CFD">
        <w:tc>
          <w:tcPr>
            <w:tcW w:w="852" w:type="dxa"/>
            <w:gridSpan w:val="2"/>
            <w:tcBorders>
              <w:top w:val="single" w:sz="4" w:space="0" w:color="auto"/>
              <w:left w:val="single" w:sz="4" w:space="0" w:color="auto"/>
              <w:bottom w:val="single" w:sz="4" w:space="0" w:color="auto"/>
              <w:right w:val="single" w:sz="4" w:space="0" w:color="auto"/>
            </w:tcBorders>
            <w:vAlign w:val="center"/>
          </w:tcPr>
          <w:p w14:paraId="22DC0E9C" w14:textId="77777777" w:rsidR="00E77FBF" w:rsidRDefault="00E77FBF" w:rsidP="00A15CFD">
            <w:pPr>
              <w:jc w:val="center"/>
              <w:rPr>
                <w:sz w:val="28"/>
                <w:szCs w:val="28"/>
              </w:rPr>
            </w:pPr>
          </w:p>
        </w:tc>
        <w:tc>
          <w:tcPr>
            <w:tcW w:w="7087" w:type="dxa"/>
            <w:tcBorders>
              <w:top w:val="single" w:sz="4" w:space="0" w:color="auto"/>
              <w:left w:val="single" w:sz="4" w:space="0" w:color="auto"/>
              <w:bottom w:val="single" w:sz="4" w:space="0" w:color="auto"/>
              <w:right w:val="single" w:sz="4" w:space="0" w:color="auto"/>
            </w:tcBorders>
            <w:vAlign w:val="center"/>
          </w:tcPr>
          <w:p w14:paraId="6F292979" w14:textId="77777777" w:rsidR="00E77FBF" w:rsidRDefault="00E77FBF" w:rsidP="00A15CFD">
            <w:pPr>
              <w:rPr>
                <w:sz w:val="28"/>
                <w:szCs w:val="28"/>
              </w:rPr>
            </w:pPr>
            <w:r>
              <w:rPr>
                <w:sz w:val="28"/>
                <w:szCs w:val="28"/>
              </w:rPr>
              <w:t>Итого:</w:t>
            </w:r>
          </w:p>
        </w:tc>
        <w:tc>
          <w:tcPr>
            <w:tcW w:w="2120" w:type="dxa"/>
            <w:tcBorders>
              <w:top w:val="single" w:sz="4" w:space="0" w:color="auto"/>
              <w:left w:val="single" w:sz="4" w:space="0" w:color="auto"/>
              <w:bottom w:val="single" w:sz="4" w:space="0" w:color="auto"/>
              <w:right w:val="single" w:sz="4" w:space="0" w:color="auto"/>
            </w:tcBorders>
            <w:vAlign w:val="center"/>
          </w:tcPr>
          <w:p w14:paraId="1928FDA5" w14:textId="77777777" w:rsidR="00E77FBF" w:rsidRDefault="00E77FBF" w:rsidP="00A15CFD">
            <w:pPr>
              <w:jc w:val="center"/>
              <w:rPr>
                <w:sz w:val="28"/>
                <w:szCs w:val="28"/>
              </w:rPr>
            </w:pPr>
            <w:r>
              <w:rPr>
                <w:sz w:val="28"/>
                <w:szCs w:val="28"/>
              </w:rPr>
              <w:t>2000,00</w:t>
            </w:r>
          </w:p>
        </w:tc>
      </w:tr>
      <w:tr w:rsidR="00E77FBF" w:rsidRPr="005E53F8" w14:paraId="11819DA7" w14:textId="77777777" w:rsidTr="00A15CFD">
        <w:tc>
          <w:tcPr>
            <w:tcW w:w="10059" w:type="dxa"/>
            <w:gridSpan w:val="4"/>
            <w:vAlign w:val="center"/>
          </w:tcPr>
          <w:p w14:paraId="50FCE8F3" w14:textId="77777777" w:rsidR="00E77FBF" w:rsidRDefault="00E77FBF" w:rsidP="00A15CFD">
            <w:pPr>
              <w:jc w:val="center"/>
              <w:rPr>
                <w:sz w:val="28"/>
                <w:szCs w:val="28"/>
              </w:rPr>
            </w:pPr>
            <w:r>
              <w:rPr>
                <w:sz w:val="28"/>
                <w:szCs w:val="28"/>
              </w:rPr>
              <w:t>2022 год</w:t>
            </w:r>
          </w:p>
        </w:tc>
      </w:tr>
      <w:tr w:rsidR="00E77FBF" w:rsidRPr="005E53F8" w14:paraId="7C3CA188" w14:textId="77777777" w:rsidTr="00A15CFD">
        <w:tc>
          <w:tcPr>
            <w:tcW w:w="852" w:type="dxa"/>
            <w:gridSpan w:val="2"/>
            <w:vAlign w:val="center"/>
          </w:tcPr>
          <w:p w14:paraId="3489CE4F" w14:textId="77777777" w:rsidR="00E77FBF" w:rsidRPr="003B676E" w:rsidRDefault="00E77FBF" w:rsidP="00A15CFD">
            <w:pPr>
              <w:jc w:val="center"/>
              <w:rPr>
                <w:sz w:val="28"/>
                <w:szCs w:val="28"/>
              </w:rPr>
            </w:pPr>
            <w:r>
              <w:rPr>
                <w:sz w:val="28"/>
                <w:szCs w:val="28"/>
              </w:rPr>
              <w:t>-</w:t>
            </w:r>
          </w:p>
        </w:tc>
        <w:tc>
          <w:tcPr>
            <w:tcW w:w="7087" w:type="dxa"/>
            <w:vAlign w:val="center"/>
          </w:tcPr>
          <w:p w14:paraId="25BC80D8" w14:textId="77777777" w:rsidR="00E77FBF" w:rsidRPr="003B676E" w:rsidRDefault="00E77FBF" w:rsidP="00A15CFD">
            <w:pPr>
              <w:jc w:val="center"/>
              <w:rPr>
                <w:sz w:val="28"/>
                <w:szCs w:val="28"/>
              </w:rPr>
            </w:pPr>
            <w:r>
              <w:rPr>
                <w:sz w:val="28"/>
                <w:szCs w:val="28"/>
              </w:rPr>
              <w:t>-</w:t>
            </w:r>
          </w:p>
        </w:tc>
        <w:tc>
          <w:tcPr>
            <w:tcW w:w="2120" w:type="dxa"/>
            <w:vAlign w:val="center"/>
          </w:tcPr>
          <w:p w14:paraId="4BA7B7A2" w14:textId="77777777" w:rsidR="00E77FBF" w:rsidRPr="003B676E" w:rsidRDefault="00E77FBF" w:rsidP="00A15CFD">
            <w:pPr>
              <w:jc w:val="center"/>
              <w:rPr>
                <w:sz w:val="28"/>
                <w:szCs w:val="28"/>
              </w:rPr>
            </w:pPr>
            <w:r>
              <w:rPr>
                <w:sz w:val="28"/>
                <w:szCs w:val="28"/>
              </w:rPr>
              <w:t>-</w:t>
            </w:r>
          </w:p>
        </w:tc>
      </w:tr>
      <w:tr w:rsidR="00E77FBF" w:rsidRPr="005E53F8" w14:paraId="57DFBB51" w14:textId="77777777" w:rsidTr="00A15CFD">
        <w:tc>
          <w:tcPr>
            <w:tcW w:w="10059" w:type="dxa"/>
            <w:gridSpan w:val="4"/>
          </w:tcPr>
          <w:p w14:paraId="3D0DDCE3" w14:textId="77777777" w:rsidR="00E77FBF" w:rsidRDefault="00E77FBF" w:rsidP="00A15CFD">
            <w:pPr>
              <w:jc w:val="center"/>
              <w:rPr>
                <w:sz w:val="28"/>
                <w:szCs w:val="28"/>
              </w:rPr>
            </w:pPr>
            <w:r>
              <w:rPr>
                <w:sz w:val="28"/>
                <w:szCs w:val="28"/>
              </w:rPr>
              <w:t>2. Водоотведение</w:t>
            </w:r>
          </w:p>
        </w:tc>
      </w:tr>
      <w:tr w:rsidR="00E77FBF" w:rsidRPr="005E53F8" w14:paraId="5C153FFB" w14:textId="77777777" w:rsidTr="00A15CFD">
        <w:tc>
          <w:tcPr>
            <w:tcW w:w="10059" w:type="dxa"/>
            <w:gridSpan w:val="4"/>
            <w:vAlign w:val="center"/>
          </w:tcPr>
          <w:p w14:paraId="3D21FDE0" w14:textId="77777777" w:rsidR="00E77FBF" w:rsidRDefault="00E77FBF" w:rsidP="00A15CFD">
            <w:pPr>
              <w:jc w:val="center"/>
              <w:rPr>
                <w:sz w:val="28"/>
                <w:szCs w:val="28"/>
              </w:rPr>
            </w:pPr>
            <w:r>
              <w:rPr>
                <w:sz w:val="28"/>
                <w:szCs w:val="28"/>
              </w:rPr>
              <w:t>2021 год</w:t>
            </w:r>
          </w:p>
        </w:tc>
      </w:tr>
      <w:tr w:rsidR="00E77FBF" w:rsidRPr="005E53F8" w14:paraId="2F5D0B1F" w14:textId="77777777" w:rsidTr="00A15CFD">
        <w:tc>
          <w:tcPr>
            <w:tcW w:w="840" w:type="dxa"/>
            <w:vAlign w:val="center"/>
          </w:tcPr>
          <w:p w14:paraId="36447692" w14:textId="77777777" w:rsidR="00E77FBF" w:rsidRDefault="00E77FBF" w:rsidP="00A15CFD">
            <w:pPr>
              <w:jc w:val="center"/>
              <w:rPr>
                <w:sz w:val="28"/>
                <w:szCs w:val="28"/>
              </w:rPr>
            </w:pPr>
            <w:r>
              <w:rPr>
                <w:sz w:val="28"/>
                <w:szCs w:val="28"/>
              </w:rPr>
              <w:t>-</w:t>
            </w:r>
          </w:p>
        </w:tc>
        <w:tc>
          <w:tcPr>
            <w:tcW w:w="7099" w:type="dxa"/>
            <w:gridSpan w:val="2"/>
            <w:vAlign w:val="center"/>
          </w:tcPr>
          <w:p w14:paraId="7B859893" w14:textId="77777777" w:rsidR="00E77FBF" w:rsidRDefault="00E77FBF" w:rsidP="00A15CFD">
            <w:pPr>
              <w:jc w:val="center"/>
              <w:rPr>
                <w:sz w:val="28"/>
                <w:szCs w:val="28"/>
              </w:rPr>
            </w:pPr>
            <w:r>
              <w:rPr>
                <w:sz w:val="28"/>
                <w:szCs w:val="28"/>
              </w:rPr>
              <w:t>-</w:t>
            </w:r>
          </w:p>
        </w:tc>
        <w:tc>
          <w:tcPr>
            <w:tcW w:w="2120" w:type="dxa"/>
            <w:vAlign w:val="center"/>
          </w:tcPr>
          <w:p w14:paraId="4F3B41ED" w14:textId="77777777" w:rsidR="00E77FBF" w:rsidRDefault="00E77FBF" w:rsidP="00A15CFD">
            <w:pPr>
              <w:jc w:val="center"/>
              <w:rPr>
                <w:sz w:val="28"/>
                <w:szCs w:val="28"/>
              </w:rPr>
            </w:pPr>
            <w:r>
              <w:rPr>
                <w:sz w:val="28"/>
                <w:szCs w:val="28"/>
              </w:rPr>
              <w:t>-</w:t>
            </w:r>
          </w:p>
        </w:tc>
      </w:tr>
      <w:tr w:rsidR="00E77FBF" w:rsidRPr="005E53F8" w14:paraId="433D4E16" w14:textId="77777777" w:rsidTr="00A15CFD">
        <w:tc>
          <w:tcPr>
            <w:tcW w:w="7939" w:type="dxa"/>
            <w:gridSpan w:val="3"/>
            <w:vAlign w:val="center"/>
          </w:tcPr>
          <w:p w14:paraId="1F807EED" w14:textId="77777777" w:rsidR="00E77FBF" w:rsidRPr="0025057C" w:rsidRDefault="00E77FBF" w:rsidP="00A15CFD">
            <w:pPr>
              <w:jc w:val="center"/>
              <w:rPr>
                <w:sz w:val="28"/>
                <w:szCs w:val="28"/>
              </w:rPr>
            </w:pPr>
            <w:r>
              <w:rPr>
                <w:sz w:val="28"/>
                <w:szCs w:val="28"/>
              </w:rPr>
              <w:t>2022 год</w:t>
            </w:r>
          </w:p>
        </w:tc>
        <w:tc>
          <w:tcPr>
            <w:tcW w:w="2120" w:type="dxa"/>
            <w:vAlign w:val="center"/>
          </w:tcPr>
          <w:p w14:paraId="1F921BB2" w14:textId="77777777" w:rsidR="00E77FBF" w:rsidRPr="0025057C" w:rsidRDefault="00E77FBF" w:rsidP="00A15CFD">
            <w:pPr>
              <w:jc w:val="center"/>
              <w:rPr>
                <w:sz w:val="28"/>
                <w:szCs w:val="28"/>
              </w:rPr>
            </w:pPr>
          </w:p>
        </w:tc>
      </w:tr>
      <w:tr w:rsidR="00E77FBF" w:rsidRPr="005E53F8" w14:paraId="2B3ABA7C" w14:textId="77777777" w:rsidTr="00A15CFD">
        <w:tc>
          <w:tcPr>
            <w:tcW w:w="852" w:type="dxa"/>
            <w:gridSpan w:val="2"/>
            <w:vAlign w:val="center"/>
          </w:tcPr>
          <w:p w14:paraId="21E97457" w14:textId="77777777" w:rsidR="00E77FBF" w:rsidRDefault="00E77FBF" w:rsidP="00A15CFD">
            <w:pPr>
              <w:jc w:val="center"/>
              <w:rPr>
                <w:sz w:val="28"/>
                <w:szCs w:val="28"/>
              </w:rPr>
            </w:pPr>
            <w:r>
              <w:rPr>
                <w:sz w:val="28"/>
                <w:szCs w:val="28"/>
              </w:rPr>
              <w:t>1.1.</w:t>
            </w:r>
          </w:p>
        </w:tc>
        <w:tc>
          <w:tcPr>
            <w:tcW w:w="7087" w:type="dxa"/>
            <w:tcBorders>
              <w:top w:val="single" w:sz="4" w:space="0" w:color="auto"/>
              <w:left w:val="single" w:sz="4" w:space="0" w:color="auto"/>
              <w:bottom w:val="single" w:sz="4" w:space="0" w:color="auto"/>
              <w:right w:val="single" w:sz="4" w:space="0" w:color="auto"/>
            </w:tcBorders>
            <w:shd w:val="clear" w:color="auto" w:fill="auto"/>
            <w:vAlign w:val="bottom"/>
          </w:tcPr>
          <w:p w14:paraId="1420F8FD" w14:textId="77777777" w:rsidR="00E77FBF" w:rsidRPr="00C24DE1" w:rsidRDefault="00E77FBF" w:rsidP="00A15CFD">
            <w:pPr>
              <w:rPr>
                <w:sz w:val="28"/>
                <w:szCs w:val="28"/>
              </w:rPr>
            </w:pPr>
            <w:r>
              <w:rPr>
                <w:color w:val="000000"/>
                <w:sz w:val="28"/>
                <w:szCs w:val="28"/>
              </w:rPr>
              <w:t>З</w:t>
            </w:r>
            <w:r w:rsidRPr="00C24DE1">
              <w:rPr>
                <w:color w:val="000000"/>
                <w:sz w:val="28"/>
                <w:szCs w:val="28"/>
              </w:rPr>
              <w:t>амена насоса  на КНС № 4 по ул. Коммунистическая</w:t>
            </w:r>
          </w:p>
        </w:tc>
        <w:tc>
          <w:tcPr>
            <w:tcW w:w="2120" w:type="dxa"/>
            <w:tcBorders>
              <w:top w:val="single" w:sz="4" w:space="0" w:color="auto"/>
              <w:left w:val="single" w:sz="4" w:space="0" w:color="auto"/>
              <w:bottom w:val="single" w:sz="4" w:space="0" w:color="auto"/>
              <w:right w:val="single" w:sz="4" w:space="0" w:color="auto"/>
            </w:tcBorders>
            <w:shd w:val="clear" w:color="000000" w:fill="FFFFFF"/>
            <w:vAlign w:val="bottom"/>
          </w:tcPr>
          <w:p w14:paraId="4FFCAB0C" w14:textId="77777777" w:rsidR="00E77FBF" w:rsidRPr="00C24DE1" w:rsidRDefault="00E77FBF" w:rsidP="00A15CFD">
            <w:pPr>
              <w:jc w:val="center"/>
              <w:rPr>
                <w:sz w:val="28"/>
                <w:szCs w:val="28"/>
              </w:rPr>
            </w:pPr>
            <w:r w:rsidRPr="00C24DE1">
              <w:rPr>
                <w:color w:val="000000"/>
                <w:sz w:val="28"/>
                <w:szCs w:val="28"/>
              </w:rPr>
              <w:t>414,44</w:t>
            </w:r>
          </w:p>
        </w:tc>
      </w:tr>
      <w:tr w:rsidR="00E77FBF" w:rsidRPr="005E53F8" w14:paraId="64AE8491" w14:textId="77777777" w:rsidTr="00A15CFD">
        <w:tc>
          <w:tcPr>
            <w:tcW w:w="852" w:type="dxa"/>
            <w:gridSpan w:val="2"/>
            <w:vAlign w:val="center"/>
          </w:tcPr>
          <w:p w14:paraId="0710F9B2" w14:textId="77777777" w:rsidR="00E77FBF" w:rsidRDefault="00E77FBF" w:rsidP="00A15CFD">
            <w:pPr>
              <w:jc w:val="center"/>
              <w:rPr>
                <w:sz w:val="28"/>
                <w:szCs w:val="28"/>
              </w:rPr>
            </w:pPr>
            <w:r>
              <w:rPr>
                <w:sz w:val="28"/>
                <w:szCs w:val="28"/>
              </w:rPr>
              <w:t>1.2.</w:t>
            </w:r>
          </w:p>
        </w:tc>
        <w:tc>
          <w:tcPr>
            <w:tcW w:w="7087" w:type="dxa"/>
            <w:tcBorders>
              <w:top w:val="nil"/>
              <w:left w:val="single" w:sz="4" w:space="0" w:color="auto"/>
              <w:bottom w:val="single" w:sz="4" w:space="0" w:color="auto"/>
              <w:right w:val="single" w:sz="4" w:space="0" w:color="auto"/>
            </w:tcBorders>
            <w:shd w:val="clear" w:color="auto" w:fill="auto"/>
            <w:vAlign w:val="bottom"/>
          </w:tcPr>
          <w:p w14:paraId="3147E28E" w14:textId="77777777" w:rsidR="00E77FBF" w:rsidRPr="00C24DE1" w:rsidRDefault="00E77FBF" w:rsidP="00A15CFD">
            <w:pPr>
              <w:rPr>
                <w:sz w:val="28"/>
                <w:szCs w:val="28"/>
              </w:rPr>
            </w:pPr>
            <w:r>
              <w:rPr>
                <w:color w:val="000000"/>
                <w:sz w:val="28"/>
                <w:szCs w:val="28"/>
              </w:rPr>
              <w:t>З</w:t>
            </w:r>
            <w:r w:rsidRPr="00C24DE1">
              <w:rPr>
                <w:color w:val="000000"/>
                <w:sz w:val="28"/>
                <w:szCs w:val="28"/>
              </w:rPr>
              <w:t>амена насоса  на КНС № 6 по ул. Крестьянская</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2DCB209A" w14:textId="77777777" w:rsidR="00E77FBF" w:rsidRPr="00C24DE1" w:rsidRDefault="00E77FBF" w:rsidP="00A15CFD">
            <w:pPr>
              <w:jc w:val="center"/>
              <w:rPr>
                <w:sz w:val="28"/>
                <w:szCs w:val="28"/>
              </w:rPr>
            </w:pPr>
            <w:r w:rsidRPr="00C24DE1">
              <w:rPr>
                <w:color w:val="000000"/>
                <w:sz w:val="28"/>
                <w:szCs w:val="28"/>
              </w:rPr>
              <w:t>414,44</w:t>
            </w:r>
          </w:p>
        </w:tc>
      </w:tr>
      <w:tr w:rsidR="00E77FBF" w:rsidRPr="005E53F8" w14:paraId="543A747C" w14:textId="77777777" w:rsidTr="00A15CFD">
        <w:tc>
          <w:tcPr>
            <w:tcW w:w="852" w:type="dxa"/>
            <w:gridSpan w:val="2"/>
            <w:vAlign w:val="center"/>
          </w:tcPr>
          <w:p w14:paraId="1620999A" w14:textId="77777777" w:rsidR="00E77FBF" w:rsidRDefault="00E77FBF" w:rsidP="00A15CFD">
            <w:pPr>
              <w:jc w:val="center"/>
              <w:rPr>
                <w:sz w:val="28"/>
                <w:szCs w:val="28"/>
              </w:rPr>
            </w:pPr>
            <w:r>
              <w:rPr>
                <w:sz w:val="28"/>
                <w:szCs w:val="28"/>
              </w:rPr>
              <w:t>1.3.</w:t>
            </w:r>
          </w:p>
        </w:tc>
        <w:tc>
          <w:tcPr>
            <w:tcW w:w="7087" w:type="dxa"/>
            <w:tcBorders>
              <w:top w:val="nil"/>
              <w:left w:val="single" w:sz="4" w:space="0" w:color="auto"/>
              <w:bottom w:val="single" w:sz="4" w:space="0" w:color="auto"/>
              <w:right w:val="single" w:sz="4" w:space="0" w:color="auto"/>
            </w:tcBorders>
            <w:shd w:val="clear" w:color="auto" w:fill="auto"/>
            <w:vAlign w:val="bottom"/>
          </w:tcPr>
          <w:p w14:paraId="7BB16423" w14:textId="77777777" w:rsidR="00E77FBF" w:rsidRPr="00C24DE1" w:rsidRDefault="00E77FBF" w:rsidP="00A15CFD">
            <w:pPr>
              <w:rPr>
                <w:sz w:val="28"/>
                <w:szCs w:val="28"/>
              </w:rPr>
            </w:pPr>
            <w:r>
              <w:rPr>
                <w:color w:val="000000"/>
                <w:sz w:val="28"/>
                <w:szCs w:val="28"/>
              </w:rPr>
              <w:t>К</w:t>
            </w:r>
            <w:r w:rsidRPr="00C24DE1">
              <w:rPr>
                <w:color w:val="000000"/>
                <w:sz w:val="28"/>
                <w:szCs w:val="28"/>
              </w:rPr>
              <w:t xml:space="preserve">апитальный ремонт канализационных колодцев </w:t>
            </w:r>
            <w:r>
              <w:rPr>
                <w:color w:val="000000"/>
                <w:sz w:val="28"/>
                <w:szCs w:val="28"/>
              </w:rPr>
              <w:t xml:space="preserve">                   </w:t>
            </w:r>
            <w:r w:rsidRPr="00C24DE1">
              <w:rPr>
                <w:color w:val="000000"/>
                <w:sz w:val="28"/>
                <w:szCs w:val="28"/>
              </w:rPr>
              <w:t>4 шт. по пер. Антибесский</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5F5B7F96" w14:textId="77777777" w:rsidR="00E77FBF" w:rsidRPr="00C24DE1" w:rsidRDefault="00E77FBF" w:rsidP="00A15CFD">
            <w:pPr>
              <w:jc w:val="center"/>
              <w:rPr>
                <w:sz w:val="28"/>
                <w:szCs w:val="28"/>
              </w:rPr>
            </w:pPr>
            <w:r w:rsidRPr="00C24DE1">
              <w:rPr>
                <w:color w:val="000000"/>
                <w:sz w:val="28"/>
                <w:szCs w:val="28"/>
              </w:rPr>
              <w:t>127,15</w:t>
            </w:r>
          </w:p>
        </w:tc>
      </w:tr>
      <w:tr w:rsidR="00E77FBF" w:rsidRPr="005E53F8" w14:paraId="7B52F638" w14:textId="77777777" w:rsidTr="00A15CFD">
        <w:tc>
          <w:tcPr>
            <w:tcW w:w="852" w:type="dxa"/>
            <w:gridSpan w:val="2"/>
            <w:vAlign w:val="center"/>
          </w:tcPr>
          <w:p w14:paraId="61938E77" w14:textId="77777777" w:rsidR="00E77FBF" w:rsidRDefault="00E77FBF" w:rsidP="00A15CFD">
            <w:pPr>
              <w:jc w:val="center"/>
              <w:rPr>
                <w:sz w:val="28"/>
                <w:szCs w:val="28"/>
              </w:rPr>
            </w:pPr>
            <w:r>
              <w:rPr>
                <w:sz w:val="28"/>
                <w:szCs w:val="28"/>
              </w:rPr>
              <w:t>1.4.</w:t>
            </w:r>
          </w:p>
        </w:tc>
        <w:tc>
          <w:tcPr>
            <w:tcW w:w="7087" w:type="dxa"/>
            <w:tcBorders>
              <w:top w:val="nil"/>
              <w:left w:val="single" w:sz="4" w:space="0" w:color="auto"/>
              <w:bottom w:val="single" w:sz="4" w:space="0" w:color="auto"/>
              <w:right w:val="single" w:sz="4" w:space="0" w:color="auto"/>
            </w:tcBorders>
            <w:shd w:val="clear" w:color="auto" w:fill="auto"/>
            <w:vAlign w:val="bottom"/>
          </w:tcPr>
          <w:p w14:paraId="74CD47C4" w14:textId="77777777" w:rsidR="00E77FBF" w:rsidRPr="00C24DE1" w:rsidRDefault="00E77FBF" w:rsidP="00A15CFD">
            <w:pPr>
              <w:rPr>
                <w:sz w:val="28"/>
                <w:szCs w:val="28"/>
              </w:rPr>
            </w:pPr>
            <w:r>
              <w:rPr>
                <w:color w:val="000000"/>
                <w:sz w:val="28"/>
                <w:szCs w:val="28"/>
              </w:rPr>
              <w:t>К</w:t>
            </w:r>
            <w:r w:rsidRPr="00C24DE1">
              <w:rPr>
                <w:color w:val="000000"/>
                <w:sz w:val="28"/>
                <w:szCs w:val="28"/>
              </w:rPr>
              <w:t>апитальный ремонт кровли КНС № 12</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0247108F" w14:textId="77777777" w:rsidR="00E77FBF" w:rsidRPr="00C24DE1" w:rsidRDefault="00E77FBF" w:rsidP="00A15CFD">
            <w:pPr>
              <w:jc w:val="center"/>
              <w:rPr>
                <w:sz w:val="28"/>
                <w:szCs w:val="28"/>
              </w:rPr>
            </w:pPr>
            <w:r w:rsidRPr="00C24DE1">
              <w:rPr>
                <w:color w:val="000000"/>
                <w:sz w:val="28"/>
                <w:szCs w:val="28"/>
              </w:rPr>
              <w:t>720,51</w:t>
            </w:r>
          </w:p>
        </w:tc>
      </w:tr>
      <w:tr w:rsidR="00E77FBF" w:rsidRPr="005E53F8" w14:paraId="1F3B81A1" w14:textId="77777777" w:rsidTr="00A15CFD">
        <w:tc>
          <w:tcPr>
            <w:tcW w:w="852" w:type="dxa"/>
            <w:gridSpan w:val="2"/>
            <w:vAlign w:val="center"/>
          </w:tcPr>
          <w:p w14:paraId="38BCABFF" w14:textId="77777777" w:rsidR="00E77FBF" w:rsidRDefault="00E77FBF" w:rsidP="00A15CFD">
            <w:pPr>
              <w:jc w:val="center"/>
              <w:rPr>
                <w:sz w:val="28"/>
                <w:szCs w:val="28"/>
              </w:rPr>
            </w:pPr>
            <w:r>
              <w:rPr>
                <w:sz w:val="28"/>
                <w:szCs w:val="28"/>
              </w:rPr>
              <w:t>1.5.</w:t>
            </w:r>
          </w:p>
        </w:tc>
        <w:tc>
          <w:tcPr>
            <w:tcW w:w="7087" w:type="dxa"/>
            <w:tcBorders>
              <w:top w:val="nil"/>
              <w:left w:val="single" w:sz="4" w:space="0" w:color="auto"/>
              <w:bottom w:val="single" w:sz="4" w:space="0" w:color="auto"/>
              <w:right w:val="single" w:sz="4" w:space="0" w:color="auto"/>
            </w:tcBorders>
            <w:shd w:val="clear" w:color="auto" w:fill="auto"/>
            <w:vAlign w:val="bottom"/>
          </w:tcPr>
          <w:p w14:paraId="391F2489" w14:textId="77777777" w:rsidR="00E77FBF" w:rsidRPr="00C24DE1" w:rsidRDefault="00E77FBF" w:rsidP="00A15CFD">
            <w:pPr>
              <w:rPr>
                <w:sz w:val="28"/>
                <w:szCs w:val="28"/>
              </w:rPr>
            </w:pPr>
            <w:r>
              <w:rPr>
                <w:color w:val="000000"/>
                <w:sz w:val="28"/>
                <w:szCs w:val="28"/>
              </w:rPr>
              <w:t>К</w:t>
            </w:r>
            <w:r w:rsidRPr="00C24DE1">
              <w:rPr>
                <w:color w:val="000000"/>
                <w:sz w:val="28"/>
                <w:szCs w:val="28"/>
              </w:rPr>
              <w:t>апитальный ремонт насосного оборудования на КНС № 3 по ул. Красноармейская</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7AC97FDF" w14:textId="77777777" w:rsidR="00E77FBF" w:rsidRPr="00C24DE1" w:rsidRDefault="00E77FBF" w:rsidP="00A15CFD">
            <w:pPr>
              <w:jc w:val="center"/>
              <w:rPr>
                <w:sz w:val="28"/>
                <w:szCs w:val="28"/>
              </w:rPr>
            </w:pPr>
            <w:r w:rsidRPr="00C24DE1">
              <w:rPr>
                <w:color w:val="000000"/>
                <w:sz w:val="28"/>
                <w:szCs w:val="28"/>
              </w:rPr>
              <w:t>617,51</w:t>
            </w:r>
          </w:p>
        </w:tc>
      </w:tr>
      <w:tr w:rsidR="00E77FBF" w:rsidRPr="005E53F8" w14:paraId="4A4A84D0" w14:textId="77777777" w:rsidTr="00A15CFD">
        <w:tc>
          <w:tcPr>
            <w:tcW w:w="852" w:type="dxa"/>
            <w:gridSpan w:val="2"/>
            <w:vAlign w:val="center"/>
          </w:tcPr>
          <w:p w14:paraId="48E8BB74" w14:textId="77777777" w:rsidR="00E77FBF" w:rsidRDefault="00E77FBF" w:rsidP="00A15CFD">
            <w:pPr>
              <w:jc w:val="center"/>
              <w:rPr>
                <w:sz w:val="28"/>
                <w:szCs w:val="28"/>
              </w:rPr>
            </w:pPr>
            <w:r>
              <w:rPr>
                <w:sz w:val="28"/>
                <w:szCs w:val="28"/>
              </w:rPr>
              <w:t>1.6.</w:t>
            </w:r>
          </w:p>
        </w:tc>
        <w:tc>
          <w:tcPr>
            <w:tcW w:w="7087" w:type="dxa"/>
            <w:tcBorders>
              <w:top w:val="nil"/>
              <w:left w:val="single" w:sz="4" w:space="0" w:color="auto"/>
              <w:bottom w:val="single" w:sz="4" w:space="0" w:color="auto"/>
              <w:right w:val="single" w:sz="4" w:space="0" w:color="auto"/>
            </w:tcBorders>
            <w:shd w:val="clear" w:color="auto" w:fill="auto"/>
            <w:vAlign w:val="bottom"/>
          </w:tcPr>
          <w:p w14:paraId="236C334C" w14:textId="77777777" w:rsidR="00E77FBF" w:rsidRPr="00C24DE1" w:rsidRDefault="00E77FBF" w:rsidP="00A15CFD">
            <w:pPr>
              <w:rPr>
                <w:sz w:val="28"/>
                <w:szCs w:val="28"/>
              </w:rPr>
            </w:pPr>
            <w:r w:rsidRPr="00C24DE1">
              <w:rPr>
                <w:color w:val="000000"/>
                <w:sz w:val="28"/>
                <w:szCs w:val="28"/>
              </w:rPr>
              <w:t>Капитальный ремонт насосов на КНС по ул. Рабочая и ул. Тургенева</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08F8C281" w14:textId="77777777" w:rsidR="00E77FBF" w:rsidRPr="00C24DE1" w:rsidRDefault="00E77FBF" w:rsidP="00A15CFD">
            <w:pPr>
              <w:jc w:val="center"/>
              <w:rPr>
                <w:sz w:val="28"/>
                <w:szCs w:val="28"/>
              </w:rPr>
            </w:pPr>
            <w:r w:rsidRPr="00C24DE1">
              <w:rPr>
                <w:color w:val="000000"/>
                <w:sz w:val="28"/>
                <w:szCs w:val="28"/>
              </w:rPr>
              <w:t>260,92</w:t>
            </w:r>
          </w:p>
        </w:tc>
      </w:tr>
      <w:tr w:rsidR="00E77FBF" w:rsidRPr="005E53F8" w14:paraId="3AB57BE7" w14:textId="77777777" w:rsidTr="00A15CFD">
        <w:tc>
          <w:tcPr>
            <w:tcW w:w="852" w:type="dxa"/>
            <w:gridSpan w:val="2"/>
            <w:vAlign w:val="center"/>
          </w:tcPr>
          <w:p w14:paraId="27D5F103" w14:textId="77777777" w:rsidR="00E77FBF" w:rsidRDefault="00E77FBF" w:rsidP="00A15CFD">
            <w:pPr>
              <w:jc w:val="center"/>
              <w:rPr>
                <w:sz w:val="28"/>
                <w:szCs w:val="28"/>
              </w:rPr>
            </w:pPr>
            <w:r>
              <w:rPr>
                <w:sz w:val="28"/>
                <w:szCs w:val="28"/>
              </w:rPr>
              <w:t>1.7.</w:t>
            </w:r>
          </w:p>
        </w:tc>
        <w:tc>
          <w:tcPr>
            <w:tcW w:w="7087" w:type="dxa"/>
            <w:tcBorders>
              <w:top w:val="nil"/>
              <w:left w:val="single" w:sz="4" w:space="0" w:color="auto"/>
              <w:bottom w:val="single" w:sz="4" w:space="0" w:color="auto"/>
              <w:right w:val="single" w:sz="4" w:space="0" w:color="auto"/>
            </w:tcBorders>
            <w:shd w:val="clear" w:color="auto" w:fill="auto"/>
            <w:vAlign w:val="bottom"/>
          </w:tcPr>
          <w:p w14:paraId="558BC493" w14:textId="77777777" w:rsidR="00E77FBF" w:rsidRPr="00C24DE1" w:rsidRDefault="00E77FBF" w:rsidP="00A15CFD">
            <w:pPr>
              <w:rPr>
                <w:sz w:val="28"/>
                <w:szCs w:val="28"/>
              </w:rPr>
            </w:pPr>
            <w:r w:rsidRPr="00C24DE1">
              <w:rPr>
                <w:color w:val="000000"/>
                <w:sz w:val="28"/>
                <w:szCs w:val="28"/>
              </w:rPr>
              <w:t>Капитальный ремонт канализационных колодцев  2 шт.  и участка коллектора</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6E0115FD" w14:textId="77777777" w:rsidR="00E77FBF" w:rsidRPr="00C24DE1" w:rsidRDefault="00E77FBF" w:rsidP="00A15CFD">
            <w:pPr>
              <w:jc w:val="center"/>
              <w:rPr>
                <w:sz w:val="28"/>
                <w:szCs w:val="28"/>
              </w:rPr>
            </w:pPr>
            <w:r w:rsidRPr="00C24DE1">
              <w:rPr>
                <w:color w:val="000000"/>
                <w:sz w:val="28"/>
                <w:szCs w:val="28"/>
              </w:rPr>
              <w:t>232,12</w:t>
            </w:r>
          </w:p>
        </w:tc>
      </w:tr>
      <w:tr w:rsidR="00E77FBF" w:rsidRPr="005E53F8" w14:paraId="0218C479" w14:textId="77777777" w:rsidTr="00A15CFD">
        <w:tc>
          <w:tcPr>
            <w:tcW w:w="852" w:type="dxa"/>
            <w:gridSpan w:val="2"/>
            <w:tcBorders>
              <w:bottom w:val="single" w:sz="4" w:space="0" w:color="auto"/>
            </w:tcBorders>
            <w:vAlign w:val="center"/>
          </w:tcPr>
          <w:p w14:paraId="5F5F2375" w14:textId="77777777" w:rsidR="00E77FBF" w:rsidRDefault="00E77FBF" w:rsidP="00A15CFD">
            <w:pPr>
              <w:jc w:val="center"/>
              <w:rPr>
                <w:sz w:val="28"/>
                <w:szCs w:val="28"/>
              </w:rPr>
            </w:pPr>
            <w:r>
              <w:rPr>
                <w:sz w:val="28"/>
                <w:szCs w:val="28"/>
              </w:rPr>
              <w:t>1.8.</w:t>
            </w:r>
          </w:p>
        </w:tc>
        <w:tc>
          <w:tcPr>
            <w:tcW w:w="7087" w:type="dxa"/>
            <w:tcBorders>
              <w:top w:val="nil"/>
              <w:left w:val="single" w:sz="4" w:space="0" w:color="auto"/>
              <w:bottom w:val="single" w:sz="4" w:space="0" w:color="auto"/>
              <w:right w:val="single" w:sz="4" w:space="0" w:color="auto"/>
            </w:tcBorders>
            <w:shd w:val="clear" w:color="auto" w:fill="auto"/>
            <w:vAlign w:val="bottom"/>
          </w:tcPr>
          <w:p w14:paraId="5FE037D6" w14:textId="77777777" w:rsidR="00E77FBF" w:rsidRPr="00C24DE1" w:rsidRDefault="00E77FBF" w:rsidP="00A15CFD">
            <w:pPr>
              <w:rPr>
                <w:sz w:val="28"/>
                <w:szCs w:val="28"/>
              </w:rPr>
            </w:pPr>
            <w:r w:rsidRPr="00C24DE1">
              <w:rPr>
                <w:color w:val="000000"/>
                <w:sz w:val="28"/>
                <w:szCs w:val="28"/>
              </w:rPr>
              <w:t>Капитальный ремонт канализационных  колодцев по ул.  Пальчикова, 8 и 8</w:t>
            </w:r>
            <w:r>
              <w:rPr>
                <w:color w:val="000000"/>
                <w:sz w:val="28"/>
                <w:szCs w:val="28"/>
              </w:rPr>
              <w:t xml:space="preserve"> «</w:t>
            </w:r>
            <w:r w:rsidRPr="00C24DE1">
              <w:rPr>
                <w:color w:val="000000"/>
                <w:sz w:val="28"/>
                <w:szCs w:val="28"/>
              </w:rPr>
              <w:t>Б</w:t>
            </w:r>
            <w:r>
              <w:rPr>
                <w:color w:val="000000"/>
                <w:sz w:val="28"/>
                <w:szCs w:val="28"/>
              </w:rPr>
              <w:t>»</w:t>
            </w:r>
          </w:p>
        </w:tc>
        <w:tc>
          <w:tcPr>
            <w:tcW w:w="2120" w:type="dxa"/>
            <w:tcBorders>
              <w:top w:val="nil"/>
              <w:left w:val="single" w:sz="4" w:space="0" w:color="auto"/>
              <w:bottom w:val="single" w:sz="4" w:space="0" w:color="auto"/>
              <w:right w:val="single" w:sz="4" w:space="0" w:color="auto"/>
            </w:tcBorders>
            <w:shd w:val="clear" w:color="000000" w:fill="FFFFFF"/>
            <w:vAlign w:val="bottom"/>
          </w:tcPr>
          <w:p w14:paraId="37CB0201" w14:textId="77777777" w:rsidR="00E77FBF" w:rsidRPr="00C24DE1" w:rsidRDefault="00E77FBF" w:rsidP="00A15CFD">
            <w:pPr>
              <w:jc w:val="center"/>
              <w:rPr>
                <w:sz w:val="28"/>
                <w:szCs w:val="28"/>
              </w:rPr>
            </w:pPr>
            <w:r w:rsidRPr="00C24DE1">
              <w:rPr>
                <w:color w:val="000000"/>
                <w:sz w:val="28"/>
                <w:szCs w:val="28"/>
              </w:rPr>
              <w:t>24,07</w:t>
            </w:r>
          </w:p>
        </w:tc>
      </w:tr>
      <w:tr w:rsidR="00E77FBF" w:rsidRPr="005E53F8" w14:paraId="19749D07" w14:textId="77777777" w:rsidTr="00A15CFD">
        <w:tc>
          <w:tcPr>
            <w:tcW w:w="852" w:type="dxa"/>
            <w:gridSpan w:val="2"/>
            <w:tcBorders>
              <w:top w:val="single" w:sz="4" w:space="0" w:color="auto"/>
            </w:tcBorders>
            <w:vAlign w:val="center"/>
          </w:tcPr>
          <w:p w14:paraId="0B35FCD9" w14:textId="77777777" w:rsidR="00E77FBF" w:rsidRDefault="00E77FBF" w:rsidP="00A15CFD">
            <w:pPr>
              <w:jc w:val="center"/>
              <w:rPr>
                <w:sz w:val="28"/>
                <w:szCs w:val="28"/>
              </w:rPr>
            </w:pPr>
          </w:p>
        </w:tc>
        <w:tc>
          <w:tcPr>
            <w:tcW w:w="7087" w:type="dxa"/>
            <w:tcBorders>
              <w:top w:val="single" w:sz="4" w:space="0" w:color="auto"/>
              <w:left w:val="single" w:sz="4" w:space="0" w:color="auto"/>
              <w:bottom w:val="single" w:sz="4" w:space="0" w:color="auto"/>
              <w:right w:val="single" w:sz="4" w:space="0" w:color="auto"/>
            </w:tcBorders>
            <w:shd w:val="clear" w:color="auto" w:fill="auto"/>
            <w:vAlign w:val="bottom"/>
          </w:tcPr>
          <w:p w14:paraId="3131CEBA" w14:textId="77777777" w:rsidR="00E77FBF" w:rsidRPr="00C24DE1" w:rsidRDefault="00E77FBF" w:rsidP="00A15CFD">
            <w:pPr>
              <w:rPr>
                <w:color w:val="000000"/>
                <w:sz w:val="28"/>
                <w:szCs w:val="28"/>
              </w:rPr>
            </w:pPr>
            <w:r>
              <w:rPr>
                <w:color w:val="000000"/>
                <w:sz w:val="28"/>
                <w:szCs w:val="28"/>
              </w:rPr>
              <w:t>Итого:</w:t>
            </w:r>
          </w:p>
        </w:tc>
        <w:tc>
          <w:tcPr>
            <w:tcW w:w="2120" w:type="dxa"/>
            <w:tcBorders>
              <w:top w:val="nil"/>
              <w:left w:val="single" w:sz="4" w:space="0" w:color="auto"/>
              <w:bottom w:val="single" w:sz="4" w:space="0" w:color="auto"/>
              <w:right w:val="single" w:sz="4" w:space="0" w:color="auto"/>
            </w:tcBorders>
            <w:shd w:val="clear" w:color="auto" w:fill="auto"/>
            <w:vAlign w:val="bottom"/>
          </w:tcPr>
          <w:p w14:paraId="5ED48163" w14:textId="77777777" w:rsidR="00E77FBF" w:rsidRPr="00C24DE1" w:rsidRDefault="00E77FBF" w:rsidP="00A15CFD">
            <w:pPr>
              <w:jc w:val="center"/>
              <w:rPr>
                <w:sz w:val="28"/>
                <w:szCs w:val="28"/>
              </w:rPr>
            </w:pPr>
            <w:r w:rsidRPr="00C24DE1">
              <w:rPr>
                <w:color w:val="000000"/>
                <w:sz w:val="28"/>
                <w:szCs w:val="28"/>
              </w:rPr>
              <w:t>2811,16</w:t>
            </w:r>
          </w:p>
        </w:tc>
      </w:tr>
    </w:tbl>
    <w:p w14:paraId="29B8E079" w14:textId="77777777" w:rsidR="00E77FBF" w:rsidRDefault="00E77FBF" w:rsidP="00E77FBF">
      <w:pPr>
        <w:jc w:val="both"/>
        <w:rPr>
          <w:sz w:val="28"/>
          <w:szCs w:val="28"/>
        </w:rPr>
      </w:pPr>
    </w:p>
    <w:p w14:paraId="34884E03" w14:textId="77777777" w:rsidR="00E77FBF" w:rsidRDefault="00E77FBF" w:rsidP="00E77FBF">
      <w:pPr>
        <w:jc w:val="both"/>
        <w:rPr>
          <w:sz w:val="28"/>
          <w:szCs w:val="28"/>
        </w:rPr>
      </w:pPr>
    </w:p>
    <w:p w14:paraId="6C258A93" w14:textId="77777777" w:rsidR="00E77FBF" w:rsidRDefault="00E77FBF" w:rsidP="00E77FBF">
      <w:pPr>
        <w:jc w:val="both"/>
        <w:rPr>
          <w:sz w:val="28"/>
          <w:szCs w:val="28"/>
        </w:rPr>
      </w:pPr>
    </w:p>
    <w:p w14:paraId="77422029" w14:textId="77777777" w:rsidR="00E77FBF" w:rsidRDefault="00E77FBF" w:rsidP="00E77FBF">
      <w:pPr>
        <w:jc w:val="both"/>
        <w:rPr>
          <w:sz w:val="28"/>
          <w:szCs w:val="28"/>
        </w:rPr>
      </w:pPr>
    </w:p>
    <w:p w14:paraId="3ED8C15A" w14:textId="77777777" w:rsidR="00E77FBF" w:rsidRPr="00573145" w:rsidRDefault="00E77FBF" w:rsidP="00E77FBF">
      <w:pPr>
        <w:ind w:left="-567"/>
        <w:jc w:val="center"/>
        <w:rPr>
          <w:bCs/>
          <w:sz w:val="28"/>
          <w:szCs w:val="28"/>
        </w:rPr>
      </w:pPr>
      <w:r w:rsidRPr="00573145">
        <w:rPr>
          <w:bCs/>
          <w:sz w:val="28"/>
          <w:szCs w:val="28"/>
        </w:rPr>
        <w:t>Раздел 11. Мероприятия, направленные на повышение качества обслуживания абонентов</w:t>
      </w:r>
    </w:p>
    <w:p w14:paraId="1C7E684C" w14:textId="77777777" w:rsidR="00E77FBF" w:rsidRPr="00573145" w:rsidRDefault="00E77FBF" w:rsidP="00E77FBF">
      <w:pPr>
        <w:ind w:left="-567"/>
        <w:jc w:val="center"/>
        <w:rPr>
          <w:bCs/>
          <w:sz w:val="28"/>
          <w:szCs w:val="28"/>
        </w:rPr>
      </w:pPr>
    </w:p>
    <w:tbl>
      <w:tblPr>
        <w:tblStyle w:val="ae"/>
        <w:tblW w:w="9918" w:type="dxa"/>
        <w:tblInd w:w="-567" w:type="dxa"/>
        <w:tblLook w:val="04A0" w:firstRow="1" w:lastRow="0" w:firstColumn="1" w:lastColumn="0" w:noHBand="0" w:noVBand="1"/>
      </w:tblPr>
      <w:tblGrid>
        <w:gridCol w:w="5935"/>
        <w:gridCol w:w="3983"/>
      </w:tblGrid>
      <w:tr w:rsidR="00E77FBF" w:rsidRPr="00573145" w14:paraId="661C86DC" w14:textId="77777777" w:rsidTr="00A15CFD">
        <w:trPr>
          <w:trHeight w:val="748"/>
        </w:trPr>
        <w:tc>
          <w:tcPr>
            <w:tcW w:w="5935" w:type="dxa"/>
            <w:vAlign w:val="center"/>
          </w:tcPr>
          <w:p w14:paraId="3873F3D7" w14:textId="77777777" w:rsidR="00E77FBF" w:rsidRPr="00573145" w:rsidRDefault="00E77FBF" w:rsidP="00A15CFD">
            <w:pPr>
              <w:jc w:val="center"/>
              <w:rPr>
                <w:bCs/>
                <w:sz w:val="28"/>
                <w:szCs w:val="28"/>
              </w:rPr>
            </w:pPr>
            <w:r w:rsidRPr="00573145">
              <w:rPr>
                <w:bCs/>
                <w:sz w:val="28"/>
                <w:szCs w:val="28"/>
              </w:rPr>
              <w:t>Наименование мероприятия</w:t>
            </w:r>
          </w:p>
        </w:tc>
        <w:tc>
          <w:tcPr>
            <w:tcW w:w="3983" w:type="dxa"/>
            <w:vAlign w:val="center"/>
          </w:tcPr>
          <w:p w14:paraId="535E5CD7" w14:textId="77777777" w:rsidR="00E77FBF" w:rsidRPr="00573145" w:rsidRDefault="00E77FBF" w:rsidP="00A15CFD">
            <w:pPr>
              <w:jc w:val="center"/>
              <w:rPr>
                <w:bCs/>
                <w:sz w:val="28"/>
                <w:szCs w:val="28"/>
              </w:rPr>
            </w:pPr>
            <w:r w:rsidRPr="00573145">
              <w:rPr>
                <w:bCs/>
                <w:sz w:val="28"/>
                <w:szCs w:val="28"/>
              </w:rPr>
              <w:t>Период проведения мероприятий</w:t>
            </w:r>
          </w:p>
        </w:tc>
      </w:tr>
      <w:tr w:rsidR="00E77FBF" w:rsidRPr="00573145" w14:paraId="46100975" w14:textId="77777777" w:rsidTr="00A15CFD">
        <w:trPr>
          <w:trHeight w:val="517"/>
        </w:trPr>
        <w:tc>
          <w:tcPr>
            <w:tcW w:w="5935" w:type="dxa"/>
            <w:vAlign w:val="center"/>
          </w:tcPr>
          <w:p w14:paraId="6F6E8F32" w14:textId="77777777" w:rsidR="00E77FBF" w:rsidRPr="00573145" w:rsidRDefault="00E77FBF" w:rsidP="00A15CFD">
            <w:pPr>
              <w:jc w:val="center"/>
              <w:rPr>
                <w:bCs/>
                <w:sz w:val="28"/>
                <w:szCs w:val="28"/>
              </w:rPr>
            </w:pPr>
            <w:r w:rsidRPr="00573145">
              <w:rPr>
                <w:bCs/>
                <w:sz w:val="28"/>
                <w:szCs w:val="28"/>
              </w:rPr>
              <w:t>-</w:t>
            </w:r>
          </w:p>
        </w:tc>
        <w:tc>
          <w:tcPr>
            <w:tcW w:w="3983" w:type="dxa"/>
            <w:vAlign w:val="center"/>
          </w:tcPr>
          <w:p w14:paraId="7F7852DE" w14:textId="77777777" w:rsidR="00E77FBF" w:rsidRPr="00573145" w:rsidRDefault="00E77FBF" w:rsidP="00A15CFD">
            <w:pPr>
              <w:jc w:val="center"/>
              <w:rPr>
                <w:bCs/>
                <w:sz w:val="28"/>
                <w:szCs w:val="28"/>
              </w:rPr>
            </w:pPr>
            <w:r w:rsidRPr="00573145">
              <w:rPr>
                <w:bCs/>
                <w:sz w:val="28"/>
                <w:szCs w:val="28"/>
              </w:rPr>
              <w:t>-</w:t>
            </w:r>
          </w:p>
        </w:tc>
      </w:tr>
    </w:tbl>
    <w:p w14:paraId="70479C40" w14:textId="77777777" w:rsidR="00E77FBF" w:rsidRPr="00573145" w:rsidRDefault="00E77FBF" w:rsidP="00E77FBF">
      <w:pPr>
        <w:jc w:val="both"/>
        <w:rPr>
          <w:sz w:val="28"/>
          <w:szCs w:val="28"/>
        </w:rPr>
        <w:sectPr w:rsidR="00E77FBF" w:rsidRPr="00573145" w:rsidSect="00B02E94">
          <w:pgSz w:w="11906" w:h="16838"/>
          <w:pgMar w:top="851" w:right="709" w:bottom="709" w:left="1559" w:header="709" w:footer="709" w:gutter="0"/>
          <w:cols w:space="708"/>
          <w:titlePg/>
          <w:docGrid w:linePitch="360"/>
        </w:sectPr>
      </w:pPr>
    </w:p>
    <w:p w14:paraId="4B51E759" w14:textId="3A5D7ABE" w:rsidR="00E77FBF" w:rsidRPr="00D00103" w:rsidRDefault="00E77FBF" w:rsidP="00E77FBF">
      <w:pPr>
        <w:tabs>
          <w:tab w:val="left" w:pos="3686"/>
          <w:tab w:val="left" w:pos="9498"/>
        </w:tabs>
        <w:ind w:left="-2884" w:right="-569" w:firstLine="13941"/>
      </w:pPr>
      <w:r w:rsidRPr="00D00103">
        <w:lastRenderedPageBreak/>
        <w:t>Приложение</w:t>
      </w:r>
      <w:r>
        <w:t xml:space="preserve"> № </w:t>
      </w:r>
      <w:r w:rsidR="00E047A3">
        <w:t>4</w:t>
      </w:r>
      <w:r>
        <w:t xml:space="preserve"> </w:t>
      </w:r>
      <w:r w:rsidRPr="00D00103">
        <w:t xml:space="preserve">к протоколу № </w:t>
      </w:r>
      <w:r>
        <w:t>37</w:t>
      </w:r>
    </w:p>
    <w:p w14:paraId="20250F90" w14:textId="77777777" w:rsidR="00E77FBF" w:rsidRPr="00D00103" w:rsidRDefault="00E77FBF" w:rsidP="00E77FBF">
      <w:pPr>
        <w:tabs>
          <w:tab w:val="left" w:pos="3686"/>
          <w:tab w:val="left" w:pos="9498"/>
        </w:tabs>
        <w:ind w:left="-2884" w:right="-569" w:firstLine="13941"/>
      </w:pPr>
      <w:r w:rsidRPr="00D00103">
        <w:t>заседания правления Региональной</w:t>
      </w:r>
    </w:p>
    <w:p w14:paraId="48D2C3B4" w14:textId="77777777" w:rsidR="00E77FBF" w:rsidRDefault="00E77FBF" w:rsidP="00E77FBF">
      <w:pPr>
        <w:tabs>
          <w:tab w:val="left" w:pos="3686"/>
          <w:tab w:val="left" w:pos="9498"/>
        </w:tabs>
        <w:ind w:left="-2884" w:right="-569" w:firstLine="13941"/>
      </w:pPr>
      <w:r w:rsidRPr="00D00103">
        <w:t>энергетической комиссии</w:t>
      </w:r>
    </w:p>
    <w:p w14:paraId="58AAB9AA" w14:textId="77777777" w:rsidR="00E77FBF" w:rsidRDefault="00E77FBF" w:rsidP="00E77FBF">
      <w:pPr>
        <w:tabs>
          <w:tab w:val="left" w:pos="3686"/>
          <w:tab w:val="left" w:pos="9498"/>
        </w:tabs>
        <w:ind w:left="-2884" w:right="-569" w:firstLine="13941"/>
      </w:pPr>
      <w:r w:rsidRPr="00D00103">
        <w:t xml:space="preserve">Кузбасса от </w:t>
      </w:r>
      <w:r>
        <w:t>06.07</w:t>
      </w:r>
      <w:r w:rsidRPr="00D00103">
        <w:t>.202</w:t>
      </w:r>
      <w:r>
        <w:t>3</w:t>
      </w:r>
    </w:p>
    <w:p w14:paraId="27BFA20D" w14:textId="77777777" w:rsidR="00E77FBF" w:rsidRPr="00646863" w:rsidRDefault="00E77FBF" w:rsidP="00E77FBF">
      <w:pPr>
        <w:tabs>
          <w:tab w:val="left" w:pos="0"/>
          <w:tab w:val="left" w:pos="3052"/>
        </w:tabs>
        <w:ind w:left="3544"/>
        <w:rPr>
          <w:sz w:val="20"/>
          <w:szCs w:val="20"/>
        </w:rPr>
      </w:pPr>
      <w:r w:rsidRPr="00573145">
        <w:tab/>
      </w:r>
    </w:p>
    <w:p w14:paraId="7DB8A6B5" w14:textId="77777777" w:rsidR="00E77FBF" w:rsidRDefault="00E77FBF" w:rsidP="00E77FBF">
      <w:pPr>
        <w:jc w:val="center"/>
        <w:rPr>
          <w:b/>
          <w:sz w:val="28"/>
          <w:szCs w:val="28"/>
        </w:rPr>
      </w:pPr>
      <w:r w:rsidRPr="00573145">
        <w:rPr>
          <w:b/>
          <w:sz w:val="28"/>
          <w:szCs w:val="28"/>
        </w:rPr>
        <w:t>Одноставочные тарифы на питьевую воду, водоотведение</w:t>
      </w:r>
      <w:r>
        <w:rPr>
          <w:b/>
          <w:sz w:val="28"/>
          <w:szCs w:val="28"/>
        </w:rPr>
        <w:t xml:space="preserve"> ООО</w:t>
      </w:r>
      <w:r w:rsidRPr="00573145">
        <w:rPr>
          <w:b/>
          <w:sz w:val="28"/>
          <w:szCs w:val="28"/>
        </w:rPr>
        <w:t xml:space="preserve"> «</w:t>
      </w:r>
      <w:r>
        <w:rPr>
          <w:b/>
          <w:sz w:val="28"/>
          <w:szCs w:val="28"/>
        </w:rPr>
        <w:t>Горводоканал</w:t>
      </w:r>
      <w:r w:rsidRPr="00573145">
        <w:rPr>
          <w:b/>
          <w:sz w:val="28"/>
          <w:szCs w:val="28"/>
        </w:rPr>
        <w:t xml:space="preserve">» </w:t>
      </w:r>
    </w:p>
    <w:p w14:paraId="2FE073BA" w14:textId="77777777" w:rsidR="00E77FBF" w:rsidRPr="00573145" w:rsidRDefault="00E77FBF" w:rsidP="00E77FBF">
      <w:pPr>
        <w:jc w:val="center"/>
        <w:rPr>
          <w:b/>
          <w:sz w:val="28"/>
          <w:szCs w:val="28"/>
        </w:rPr>
      </w:pPr>
      <w:r w:rsidRPr="00573145">
        <w:rPr>
          <w:b/>
          <w:sz w:val="28"/>
          <w:szCs w:val="28"/>
        </w:rPr>
        <w:t>(</w:t>
      </w:r>
      <w:r>
        <w:rPr>
          <w:b/>
          <w:sz w:val="28"/>
          <w:szCs w:val="28"/>
        </w:rPr>
        <w:t xml:space="preserve">Мариинский муниципальный округ) </w:t>
      </w:r>
      <w:r w:rsidRPr="00573145">
        <w:rPr>
          <w:b/>
          <w:sz w:val="28"/>
          <w:szCs w:val="28"/>
        </w:rPr>
        <w:t xml:space="preserve">на </w:t>
      </w:r>
      <w:r w:rsidRPr="00423286">
        <w:rPr>
          <w:b/>
          <w:sz w:val="28"/>
          <w:szCs w:val="28"/>
        </w:rPr>
        <w:t xml:space="preserve">период с </w:t>
      </w:r>
      <w:r>
        <w:rPr>
          <w:b/>
          <w:sz w:val="28"/>
          <w:szCs w:val="28"/>
        </w:rPr>
        <w:t>01</w:t>
      </w:r>
      <w:r w:rsidRPr="00423286">
        <w:rPr>
          <w:b/>
          <w:sz w:val="28"/>
          <w:szCs w:val="28"/>
        </w:rPr>
        <w:t>.</w:t>
      </w:r>
      <w:r>
        <w:rPr>
          <w:b/>
          <w:sz w:val="28"/>
          <w:szCs w:val="28"/>
        </w:rPr>
        <w:t>0</w:t>
      </w:r>
      <w:r w:rsidRPr="00423286">
        <w:rPr>
          <w:b/>
          <w:sz w:val="28"/>
          <w:szCs w:val="28"/>
        </w:rPr>
        <w:t>1.20</w:t>
      </w:r>
      <w:r>
        <w:rPr>
          <w:b/>
          <w:sz w:val="28"/>
          <w:szCs w:val="28"/>
        </w:rPr>
        <w:t>23</w:t>
      </w:r>
      <w:r w:rsidRPr="00423286">
        <w:rPr>
          <w:b/>
          <w:sz w:val="28"/>
          <w:szCs w:val="28"/>
        </w:rPr>
        <w:t xml:space="preserve"> </w:t>
      </w:r>
      <w:r w:rsidRPr="00573145">
        <w:rPr>
          <w:b/>
          <w:sz w:val="28"/>
          <w:szCs w:val="28"/>
        </w:rPr>
        <w:t>по 31.12.202</w:t>
      </w:r>
      <w:r>
        <w:rPr>
          <w:b/>
          <w:sz w:val="28"/>
          <w:szCs w:val="28"/>
        </w:rPr>
        <w:t>7</w:t>
      </w:r>
    </w:p>
    <w:tbl>
      <w:tblPr>
        <w:tblpPr w:leftFromText="180" w:rightFromText="180" w:vertAnchor="text" w:horzAnchor="margin" w:tblpXSpec="center" w:tblpY="178"/>
        <w:tblW w:w="13887" w:type="dxa"/>
        <w:tblLayout w:type="fixed"/>
        <w:tblLook w:val="04A0" w:firstRow="1" w:lastRow="0" w:firstColumn="1" w:lastColumn="0" w:noHBand="0" w:noVBand="1"/>
      </w:tblPr>
      <w:tblGrid>
        <w:gridCol w:w="706"/>
        <w:gridCol w:w="2691"/>
        <w:gridCol w:w="1276"/>
        <w:gridCol w:w="1134"/>
        <w:gridCol w:w="1134"/>
        <w:gridCol w:w="1134"/>
        <w:gridCol w:w="1134"/>
        <w:gridCol w:w="1134"/>
        <w:gridCol w:w="1134"/>
        <w:gridCol w:w="1134"/>
        <w:gridCol w:w="1276"/>
      </w:tblGrid>
      <w:tr w:rsidR="00E77FBF" w:rsidRPr="00EA2512" w14:paraId="3929CC9E" w14:textId="77777777" w:rsidTr="00A15CFD">
        <w:trPr>
          <w:trHeight w:val="268"/>
        </w:trPr>
        <w:tc>
          <w:tcPr>
            <w:tcW w:w="70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bookmarkEnd w:id="5"/>
          <w:p w14:paraId="50C477B8" w14:textId="77777777" w:rsidR="00E77FBF" w:rsidRPr="00743632" w:rsidRDefault="00E77FBF" w:rsidP="00A15CFD">
            <w:pPr>
              <w:jc w:val="center"/>
              <w:rPr>
                <w:color w:val="000000"/>
              </w:rPr>
            </w:pPr>
            <w:r w:rsidRPr="00743632">
              <w:rPr>
                <w:color w:val="000000"/>
              </w:rPr>
              <w:t>№ п/п</w:t>
            </w:r>
          </w:p>
        </w:tc>
        <w:tc>
          <w:tcPr>
            <w:tcW w:w="269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319CD2" w14:textId="77777777" w:rsidR="00E77FBF" w:rsidRPr="00743632" w:rsidRDefault="00E77FBF" w:rsidP="00A15CFD">
            <w:pPr>
              <w:jc w:val="center"/>
              <w:rPr>
                <w:color w:val="000000"/>
              </w:rPr>
            </w:pPr>
            <w:r w:rsidRPr="00743632">
              <w:rPr>
                <w:color w:val="000000"/>
              </w:rPr>
              <w:t xml:space="preserve">Наименование </w:t>
            </w:r>
          </w:p>
          <w:p w14:paraId="3659E900" w14:textId="77777777" w:rsidR="00E77FBF" w:rsidRPr="00743632" w:rsidRDefault="00E77FBF" w:rsidP="00A15CFD">
            <w:pPr>
              <w:jc w:val="center"/>
              <w:rPr>
                <w:color w:val="000000"/>
              </w:rPr>
            </w:pPr>
            <w:r w:rsidRPr="00743632">
              <w:rPr>
                <w:color w:val="000000"/>
              </w:rPr>
              <w:t>услуг, потребителей</w:t>
            </w:r>
          </w:p>
        </w:tc>
        <w:tc>
          <w:tcPr>
            <w:tcW w:w="10490" w:type="dxa"/>
            <w:gridSpan w:val="9"/>
            <w:tcBorders>
              <w:top w:val="single" w:sz="4" w:space="0" w:color="auto"/>
              <w:left w:val="nil"/>
              <w:bottom w:val="single" w:sz="4" w:space="0" w:color="auto"/>
              <w:right w:val="single" w:sz="4" w:space="0" w:color="auto"/>
            </w:tcBorders>
            <w:shd w:val="clear" w:color="000000" w:fill="FFFFFF"/>
            <w:vAlign w:val="center"/>
            <w:hideMark/>
          </w:tcPr>
          <w:p w14:paraId="324C6E22" w14:textId="77777777" w:rsidR="00E77FBF" w:rsidRPr="00743632" w:rsidRDefault="00E77FBF" w:rsidP="00A15CFD">
            <w:pPr>
              <w:jc w:val="center"/>
              <w:rPr>
                <w:color w:val="000000"/>
              </w:rPr>
            </w:pPr>
            <w:r w:rsidRPr="00743632">
              <w:rPr>
                <w:color w:val="000000"/>
              </w:rPr>
              <w:t>Тариф, руб./м</w:t>
            </w:r>
            <w:r w:rsidRPr="00743632">
              <w:rPr>
                <w:color w:val="000000"/>
                <w:vertAlign w:val="superscript"/>
              </w:rPr>
              <w:t>3</w:t>
            </w:r>
          </w:p>
        </w:tc>
      </w:tr>
      <w:tr w:rsidR="00E77FBF" w:rsidRPr="00EA2512" w14:paraId="5FCDCDA3" w14:textId="77777777" w:rsidTr="00A15CFD">
        <w:trPr>
          <w:trHeight w:val="403"/>
        </w:trPr>
        <w:tc>
          <w:tcPr>
            <w:tcW w:w="706" w:type="dxa"/>
            <w:vMerge/>
            <w:tcBorders>
              <w:top w:val="single" w:sz="4" w:space="0" w:color="auto"/>
              <w:left w:val="single" w:sz="4" w:space="0" w:color="auto"/>
              <w:bottom w:val="single" w:sz="4" w:space="0" w:color="auto"/>
              <w:right w:val="single" w:sz="4" w:space="0" w:color="auto"/>
            </w:tcBorders>
            <w:vAlign w:val="center"/>
          </w:tcPr>
          <w:p w14:paraId="139BA111" w14:textId="77777777" w:rsidR="00E77FBF" w:rsidRPr="00743632" w:rsidRDefault="00E77FBF" w:rsidP="00A15CFD">
            <w:pPr>
              <w:rPr>
                <w:color w:val="000000"/>
              </w:rPr>
            </w:pPr>
          </w:p>
        </w:tc>
        <w:tc>
          <w:tcPr>
            <w:tcW w:w="2691" w:type="dxa"/>
            <w:vMerge/>
            <w:tcBorders>
              <w:top w:val="single" w:sz="4" w:space="0" w:color="auto"/>
              <w:left w:val="single" w:sz="4" w:space="0" w:color="auto"/>
              <w:bottom w:val="single" w:sz="4" w:space="0" w:color="auto"/>
              <w:right w:val="single" w:sz="4" w:space="0" w:color="auto"/>
            </w:tcBorders>
            <w:vAlign w:val="center"/>
          </w:tcPr>
          <w:p w14:paraId="547ED095" w14:textId="77777777" w:rsidR="00E77FBF" w:rsidRPr="00743632" w:rsidRDefault="00E77FBF" w:rsidP="00A15CFD">
            <w:pPr>
              <w:rPr>
                <w:color w:val="000000"/>
              </w:rPr>
            </w:pPr>
          </w:p>
        </w:tc>
        <w:tc>
          <w:tcPr>
            <w:tcW w:w="1276" w:type="dxa"/>
            <w:tcBorders>
              <w:top w:val="nil"/>
              <w:left w:val="nil"/>
              <w:bottom w:val="single" w:sz="4" w:space="0" w:color="auto"/>
              <w:right w:val="single" w:sz="4" w:space="0" w:color="auto"/>
            </w:tcBorders>
            <w:shd w:val="clear" w:color="000000" w:fill="FFFFFF"/>
            <w:vAlign w:val="center"/>
          </w:tcPr>
          <w:p w14:paraId="2014C1F1" w14:textId="77777777" w:rsidR="00E77FBF" w:rsidRPr="00743632" w:rsidRDefault="00E77FBF" w:rsidP="00A15CFD">
            <w:pPr>
              <w:jc w:val="center"/>
              <w:rPr>
                <w:color w:val="000000"/>
              </w:rPr>
            </w:pPr>
            <w:r w:rsidRPr="00743632">
              <w:rPr>
                <w:color w:val="000000"/>
              </w:rPr>
              <w:t>2023 год</w:t>
            </w:r>
          </w:p>
        </w:tc>
        <w:tc>
          <w:tcPr>
            <w:tcW w:w="2268" w:type="dxa"/>
            <w:gridSpan w:val="2"/>
            <w:tcBorders>
              <w:top w:val="nil"/>
              <w:left w:val="nil"/>
              <w:bottom w:val="single" w:sz="4" w:space="0" w:color="auto"/>
              <w:right w:val="single" w:sz="4" w:space="0" w:color="auto"/>
            </w:tcBorders>
            <w:shd w:val="clear" w:color="000000" w:fill="FFFFFF"/>
            <w:vAlign w:val="center"/>
          </w:tcPr>
          <w:p w14:paraId="5760FDE9" w14:textId="77777777" w:rsidR="00E77FBF" w:rsidRPr="00743632" w:rsidRDefault="00E77FBF" w:rsidP="00A15CFD">
            <w:pPr>
              <w:jc w:val="center"/>
              <w:rPr>
                <w:color w:val="000000"/>
              </w:rPr>
            </w:pPr>
            <w:r w:rsidRPr="00743632">
              <w:rPr>
                <w:color w:val="000000"/>
              </w:rPr>
              <w:t>2024 год</w:t>
            </w:r>
          </w:p>
        </w:tc>
        <w:tc>
          <w:tcPr>
            <w:tcW w:w="2268" w:type="dxa"/>
            <w:gridSpan w:val="2"/>
            <w:tcBorders>
              <w:top w:val="nil"/>
              <w:left w:val="nil"/>
              <w:bottom w:val="single" w:sz="4" w:space="0" w:color="auto"/>
              <w:right w:val="single" w:sz="4" w:space="0" w:color="auto"/>
            </w:tcBorders>
            <w:shd w:val="clear" w:color="000000" w:fill="FFFFFF"/>
            <w:vAlign w:val="center"/>
          </w:tcPr>
          <w:p w14:paraId="3EF9B8CC" w14:textId="77777777" w:rsidR="00E77FBF" w:rsidRPr="00743632" w:rsidRDefault="00E77FBF" w:rsidP="00A15CFD">
            <w:pPr>
              <w:jc w:val="center"/>
              <w:rPr>
                <w:color w:val="000000"/>
              </w:rPr>
            </w:pPr>
            <w:r w:rsidRPr="00743632">
              <w:rPr>
                <w:color w:val="000000"/>
              </w:rPr>
              <w:t>2025 год</w:t>
            </w:r>
          </w:p>
        </w:tc>
        <w:tc>
          <w:tcPr>
            <w:tcW w:w="2268" w:type="dxa"/>
            <w:gridSpan w:val="2"/>
            <w:tcBorders>
              <w:top w:val="nil"/>
              <w:left w:val="nil"/>
              <w:bottom w:val="single" w:sz="4" w:space="0" w:color="auto"/>
              <w:right w:val="single" w:sz="4" w:space="0" w:color="auto"/>
            </w:tcBorders>
            <w:shd w:val="clear" w:color="000000" w:fill="FFFFFF"/>
            <w:vAlign w:val="center"/>
          </w:tcPr>
          <w:p w14:paraId="0D334C32" w14:textId="77777777" w:rsidR="00E77FBF" w:rsidRPr="00743632" w:rsidRDefault="00E77FBF" w:rsidP="00A15CFD">
            <w:pPr>
              <w:jc w:val="center"/>
              <w:rPr>
                <w:color w:val="000000"/>
              </w:rPr>
            </w:pPr>
            <w:r w:rsidRPr="00743632">
              <w:rPr>
                <w:color w:val="000000"/>
              </w:rPr>
              <w:t>2026 год</w:t>
            </w:r>
          </w:p>
        </w:tc>
        <w:tc>
          <w:tcPr>
            <w:tcW w:w="2410" w:type="dxa"/>
            <w:gridSpan w:val="2"/>
            <w:tcBorders>
              <w:top w:val="nil"/>
              <w:left w:val="nil"/>
              <w:bottom w:val="single" w:sz="4" w:space="0" w:color="auto"/>
              <w:right w:val="single" w:sz="4" w:space="0" w:color="auto"/>
            </w:tcBorders>
            <w:shd w:val="clear" w:color="000000" w:fill="FFFFFF"/>
            <w:vAlign w:val="center"/>
          </w:tcPr>
          <w:p w14:paraId="03FEC4BA" w14:textId="77777777" w:rsidR="00E77FBF" w:rsidRPr="00743632" w:rsidRDefault="00E77FBF" w:rsidP="00A15CFD">
            <w:pPr>
              <w:jc w:val="center"/>
            </w:pPr>
            <w:r w:rsidRPr="00743632">
              <w:t>2027 год</w:t>
            </w:r>
          </w:p>
        </w:tc>
      </w:tr>
      <w:tr w:rsidR="00E77FBF" w:rsidRPr="00077FA9" w14:paraId="0EF21661" w14:textId="77777777" w:rsidTr="00A15CFD">
        <w:trPr>
          <w:trHeight w:val="778"/>
        </w:trPr>
        <w:tc>
          <w:tcPr>
            <w:tcW w:w="706" w:type="dxa"/>
            <w:vMerge/>
            <w:tcBorders>
              <w:top w:val="single" w:sz="4" w:space="0" w:color="auto"/>
              <w:left w:val="single" w:sz="4" w:space="0" w:color="auto"/>
              <w:bottom w:val="single" w:sz="4" w:space="0" w:color="auto"/>
              <w:right w:val="single" w:sz="4" w:space="0" w:color="auto"/>
            </w:tcBorders>
            <w:vAlign w:val="center"/>
            <w:hideMark/>
          </w:tcPr>
          <w:p w14:paraId="7556DDA6" w14:textId="77777777" w:rsidR="00E77FBF" w:rsidRPr="00743632" w:rsidRDefault="00E77FBF" w:rsidP="00A15CFD"/>
        </w:tc>
        <w:tc>
          <w:tcPr>
            <w:tcW w:w="2691" w:type="dxa"/>
            <w:vMerge/>
            <w:tcBorders>
              <w:top w:val="single" w:sz="4" w:space="0" w:color="auto"/>
              <w:left w:val="single" w:sz="4" w:space="0" w:color="auto"/>
              <w:bottom w:val="single" w:sz="4" w:space="0" w:color="auto"/>
              <w:right w:val="single" w:sz="4" w:space="0" w:color="auto"/>
            </w:tcBorders>
            <w:vAlign w:val="center"/>
            <w:hideMark/>
          </w:tcPr>
          <w:p w14:paraId="208217AD" w14:textId="77777777" w:rsidR="00E77FBF" w:rsidRPr="00743632" w:rsidRDefault="00E77FBF" w:rsidP="00A15CFD"/>
        </w:tc>
        <w:tc>
          <w:tcPr>
            <w:tcW w:w="1276" w:type="dxa"/>
            <w:tcBorders>
              <w:top w:val="nil"/>
              <w:left w:val="nil"/>
              <w:bottom w:val="single" w:sz="4" w:space="0" w:color="auto"/>
              <w:right w:val="single" w:sz="4" w:space="0" w:color="auto"/>
            </w:tcBorders>
            <w:shd w:val="clear" w:color="000000" w:fill="FFFFFF"/>
            <w:vAlign w:val="center"/>
            <w:hideMark/>
          </w:tcPr>
          <w:p w14:paraId="39D310C1" w14:textId="77777777" w:rsidR="00E77FBF" w:rsidRPr="00743632" w:rsidRDefault="00E77FBF" w:rsidP="00A15CFD">
            <w:pPr>
              <w:jc w:val="center"/>
            </w:pPr>
            <w:r w:rsidRPr="00743632">
              <w:t xml:space="preserve">с 01.01. </w:t>
            </w:r>
          </w:p>
          <w:p w14:paraId="71368BD6" w14:textId="77777777" w:rsidR="00E77FBF" w:rsidRPr="00743632" w:rsidRDefault="00E77FBF" w:rsidP="00A15CFD">
            <w:pPr>
              <w:jc w:val="center"/>
            </w:pPr>
            <w:r w:rsidRPr="00743632">
              <w:t>по 31.12.</w:t>
            </w:r>
          </w:p>
          <w:p w14:paraId="549F74C5" w14:textId="77777777" w:rsidR="00E77FBF" w:rsidRPr="00743632" w:rsidRDefault="00E77FBF" w:rsidP="00A15CFD">
            <w:pPr>
              <w:jc w:val="center"/>
            </w:pPr>
          </w:p>
        </w:tc>
        <w:tc>
          <w:tcPr>
            <w:tcW w:w="1134" w:type="dxa"/>
            <w:tcBorders>
              <w:top w:val="nil"/>
              <w:left w:val="nil"/>
              <w:bottom w:val="single" w:sz="4" w:space="0" w:color="auto"/>
              <w:right w:val="single" w:sz="4" w:space="0" w:color="auto"/>
            </w:tcBorders>
            <w:shd w:val="clear" w:color="000000" w:fill="FFFFFF"/>
            <w:vAlign w:val="center"/>
          </w:tcPr>
          <w:p w14:paraId="044F964B" w14:textId="77777777" w:rsidR="00E77FBF" w:rsidRPr="00743632" w:rsidRDefault="00E77FBF" w:rsidP="00A15CFD">
            <w:pPr>
              <w:jc w:val="center"/>
            </w:pPr>
            <w:r w:rsidRPr="00743632">
              <w:t xml:space="preserve">с 01.01. </w:t>
            </w:r>
          </w:p>
          <w:p w14:paraId="7C455DDC" w14:textId="77777777" w:rsidR="00E77FBF" w:rsidRPr="00743632" w:rsidRDefault="00E77FBF" w:rsidP="00A15CFD">
            <w:pPr>
              <w:jc w:val="center"/>
            </w:pPr>
            <w:r w:rsidRPr="00743632">
              <w:t>по 30.06.</w:t>
            </w:r>
          </w:p>
        </w:tc>
        <w:tc>
          <w:tcPr>
            <w:tcW w:w="1134" w:type="dxa"/>
            <w:tcBorders>
              <w:top w:val="nil"/>
              <w:left w:val="nil"/>
              <w:bottom w:val="single" w:sz="4" w:space="0" w:color="auto"/>
              <w:right w:val="single" w:sz="4" w:space="0" w:color="auto"/>
            </w:tcBorders>
            <w:shd w:val="clear" w:color="000000" w:fill="FFFFFF"/>
            <w:vAlign w:val="center"/>
          </w:tcPr>
          <w:p w14:paraId="0C2EBDFB" w14:textId="77777777" w:rsidR="00E77FBF" w:rsidRPr="00743632" w:rsidRDefault="00E77FBF" w:rsidP="00A15CFD">
            <w:pPr>
              <w:jc w:val="center"/>
            </w:pPr>
            <w:r w:rsidRPr="00743632">
              <w:t>с 01.07. по 31.12.</w:t>
            </w:r>
          </w:p>
        </w:tc>
        <w:tc>
          <w:tcPr>
            <w:tcW w:w="1134" w:type="dxa"/>
            <w:tcBorders>
              <w:top w:val="nil"/>
              <w:left w:val="nil"/>
              <w:bottom w:val="single" w:sz="4" w:space="0" w:color="auto"/>
              <w:right w:val="single" w:sz="4" w:space="0" w:color="auto"/>
            </w:tcBorders>
            <w:shd w:val="clear" w:color="000000" w:fill="FFFFFF"/>
            <w:vAlign w:val="center"/>
          </w:tcPr>
          <w:p w14:paraId="783AFFCD" w14:textId="77777777" w:rsidR="00E77FBF" w:rsidRPr="00743632" w:rsidRDefault="00E77FBF" w:rsidP="00A15CFD">
            <w:pPr>
              <w:jc w:val="center"/>
            </w:pPr>
            <w:r w:rsidRPr="00743632">
              <w:t xml:space="preserve">с 01.01. </w:t>
            </w:r>
          </w:p>
          <w:p w14:paraId="0A744F77" w14:textId="77777777" w:rsidR="00E77FBF" w:rsidRPr="00743632" w:rsidRDefault="00E77FBF" w:rsidP="00A15CFD">
            <w:pPr>
              <w:jc w:val="center"/>
            </w:pPr>
            <w:r w:rsidRPr="00743632">
              <w:t>по 30.06.</w:t>
            </w:r>
          </w:p>
        </w:tc>
        <w:tc>
          <w:tcPr>
            <w:tcW w:w="1134" w:type="dxa"/>
            <w:tcBorders>
              <w:top w:val="nil"/>
              <w:left w:val="nil"/>
              <w:bottom w:val="single" w:sz="4" w:space="0" w:color="auto"/>
              <w:right w:val="single" w:sz="4" w:space="0" w:color="auto"/>
            </w:tcBorders>
            <w:shd w:val="clear" w:color="000000" w:fill="FFFFFF"/>
            <w:vAlign w:val="center"/>
          </w:tcPr>
          <w:p w14:paraId="2B19429A" w14:textId="77777777" w:rsidR="00E77FBF" w:rsidRPr="00743632" w:rsidRDefault="00E77FBF" w:rsidP="00A15CFD">
            <w:pPr>
              <w:jc w:val="center"/>
            </w:pPr>
            <w:r w:rsidRPr="00743632">
              <w:t>с 01.07. по 31.12.</w:t>
            </w:r>
          </w:p>
        </w:tc>
        <w:tc>
          <w:tcPr>
            <w:tcW w:w="1134" w:type="dxa"/>
            <w:tcBorders>
              <w:top w:val="nil"/>
              <w:left w:val="nil"/>
              <w:bottom w:val="single" w:sz="4" w:space="0" w:color="auto"/>
              <w:right w:val="single" w:sz="4" w:space="0" w:color="auto"/>
            </w:tcBorders>
            <w:shd w:val="clear" w:color="000000" w:fill="FFFFFF"/>
            <w:vAlign w:val="center"/>
          </w:tcPr>
          <w:p w14:paraId="031CD488" w14:textId="77777777" w:rsidR="00E77FBF" w:rsidRPr="00743632" w:rsidRDefault="00E77FBF" w:rsidP="00A15CFD">
            <w:pPr>
              <w:jc w:val="center"/>
            </w:pPr>
            <w:r w:rsidRPr="00743632">
              <w:t xml:space="preserve">с 01.01. </w:t>
            </w:r>
          </w:p>
          <w:p w14:paraId="04121CEF" w14:textId="77777777" w:rsidR="00E77FBF" w:rsidRPr="00743632" w:rsidRDefault="00E77FBF" w:rsidP="00A15CFD">
            <w:pPr>
              <w:jc w:val="center"/>
            </w:pPr>
            <w:r w:rsidRPr="00743632">
              <w:t>по 30.06.</w:t>
            </w:r>
          </w:p>
        </w:tc>
        <w:tc>
          <w:tcPr>
            <w:tcW w:w="1134" w:type="dxa"/>
            <w:tcBorders>
              <w:top w:val="nil"/>
              <w:left w:val="nil"/>
              <w:bottom w:val="single" w:sz="4" w:space="0" w:color="auto"/>
              <w:right w:val="single" w:sz="4" w:space="0" w:color="auto"/>
            </w:tcBorders>
            <w:shd w:val="clear" w:color="000000" w:fill="FFFFFF"/>
            <w:vAlign w:val="center"/>
          </w:tcPr>
          <w:p w14:paraId="45ECA0CB" w14:textId="77777777" w:rsidR="00E77FBF" w:rsidRPr="00743632" w:rsidRDefault="00E77FBF" w:rsidP="00A15CFD">
            <w:pPr>
              <w:jc w:val="center"/>
            </w:pPr>
            <w:r w:rsidRPr="00743632">
              <w:t>с 01.07. по 31.12.</w:t>
            </w:r>
          </w:p>
        </w:tc>
        <w:tc>
          <w:tcPr>
            <w:tcW w:w="1134" w:type="dxa"/>
            <w:tcBorders>
              <w:top w:val="nil"/>
              <w:left w:val="nil"/>
              <w:bottom w:val="single" w:sz="4" w:space="0" w:color="auto"/>
              <w:right w:val="single" w:sz="4" w:space="0" w:color="auto"/>
            </w:tcBorders>
            <w:shd w:val="clear" w:color="000000" w:fill="FFFFFF"/>
            <w:vAlign w:val="center"/>
          </w:tcPr>
          <w:p w14:paraId="21E15D69" w14:textId="77777777" w:rsidR="00E77FBF" w:rsidRPr="00743632" w:rsidRDefault="00E77FBF" w:rsidP="00A15CFD">
            <w:pPr>
              <w:jc w:val="center"/>
            </w:pPr>
            <w:r w:rsidRPr="00743632">
              <w:t>с 01.01. по 30.06.</w:t>
            </w:r>
          </w:p>
        </w:tc>
        <w:tc>
          <w:tcPr>
            <w:tcW w:w="1276" w:type="dxa"/>
            <w:tcBorders>
              <w:top w:val="nil"/>
              <w:left w:val="nil"/>
              <w:bottom w:val="single" w:sz="4" w:space="0" w:color="auto"/>
              <w:right w:val="single" w:sz="4" w:space="0" w:color="auto"/>
            </w:tcBorders>
            <w:shd w:val="clear" w:color="000000" w:fill="FFFFFF"/>
            <w:vAlign w:val="center"/>
          </w:tcPr>
          <w:p w14:paraId="5DC94F3F" w14:textId="77777777" w:rsidR="00E77FBF" w:rsidRPr="00743632" w:rsidRDefault="00E77FBF" w:rsidP="00A15CFD">
            <w:pPr>
              <w:jc w:val="center"/>
            </w:pPr>
            <w:r w:rsidRPr="00743632">
              <w:t>с 01.07. по 31.12.</w:t>
            </w:r>
          </w:p>
        </w:tc>
      </w:tr>
      <w:tr w:rsidR="00E77FBF" w:rsidRPr="00077FA9" w14:paraId="626B2BF0" w14:textId="77777777" w:rsidTr="00A15CFD">
        <w:trPr>
          <w:trHeight w:val="278"/>
        </w:trPr>
        <w:tc>
          <w:tcPr>
            <w:tcW w:w="13887"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78514FB1" w14:textId="77777777" w:rsidR="00E77FBF" w:rsidRPr="00743632" w:rsidRDefault="00E77FBF" w:rsidP="00A15CFD">
            <w:pPr>
              <w:ind w:left="360"/>
              <w:jc w:val="center"/>
            </w:pPr>
            <w:r w:rsidRPr="00743632">
              <w:t>1. Питьевая вода</w:t>
            </w:r>
          </w:p>
        </w:tc>
      </w:tr>
      <w:tr w:rsidR="00E77FBF" w:rsidRPr="00077FA9" w14:paraId="77A8DB2D" w14:textId="77777777" w:rsidTr="00A15CFD">
        <w:trPr>
          <w:trHeight w:val="638"/>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44819318" w14:textId="77777777" w:rsidR="00E77FBF" w:rsidRPr="00743632" w:rsidRDefault="00E77FBF" w:rsidP="00A15CFD">
            <w:pPr>
              <w:jc w:val="center"/>
            </w:pPr>
            <w:r w:rsidRPr="00743632">
              <w:t>1.1.</w:t>
            </w:r>
          </w:p>
        </w:tc>
        <w:tc>
          <w:tcPr>
            <w:tcW w:w="2691" w:type="dxa"/>
            <w:tcBorders>
              <w:top w:val="nil"/>
              <w:left w:val="single" w:sz="4" w:space="0" w:color="auto"/>
              <w:bottom w:val="single" w:sz="4" w:space="0" w:color="auto"/>
              <w:right w:val="single" w:sz="4" w:space="0" w:color="auto"/>
            </w:tcBorders>
            <w:shd w:val="clear" w:color="000000" w:fill="FFFFFF"/>
            <w:vAlign w:val="center"/>
            <w:hideMark/>
          </w:tcPr>
          <w:p w14:paraId="39F4D1B1" w14:textId="77777777" w:rsidR="00E77FBF" w:rsidRPr="00743632" w:rsidRDefault="00E77FBF" w:rsidP="00A15CFD">
            <w:r w:rsidRPr="00743632">
              <w:t>Население                (НДС не облагается)</w:t>
            </w:r>
          </w:p>
        </w:tc>
        <w:tc>
          <w:tcPr>
            <w:tcW w:w="1276" w:type="dxa"/>
            <w:tcBorders>
              <w:top w:val="nil"/>
              <w:left w:val="nil"/>
              <w:bottom w:val="single" w:sz="4" w:space="0" w:color="auto"/>
              <w:right w:val="single" w:sz="4" w:space="0" w:color="auto"/>
            </w:tcBorders>
            <w:shd w:val="clear" w:color="000000" w:fill="FFFFFF"/>
            <w:vAlign w:val="center"/>
          </w:tcPr>
          <w:p w14:paraId="001D4234" w14:textId="77777777" w:rsidR="00E77FBF" w:rsidRPr="00743632" w:rsidRDefault="00E77FBF" w:rsidP="00A15CFD">
            <w:pPr>
              <w:jc w:val="center"/>
            </w:pPr>
          </w:p>
          <w:p w14:paraId="7D8182A1" w14:textId="77777777" w:rsidR="00E77FBF" w:rsidRPr="00743632" w:rsidRDefault="00E77FBF" w:rsidP="00A15CFD">
            <w:pPr>
              <w:jc w:val="center"/>
            </w:pPr>
            <w:r w:rsidRPr="00743632">
              <w:t>28,65</w:t>
            </w:r>
          </w:p>
          <w:p w14:paraId="6C7D4E1A" w14:textId="77777777" w:rsidR="00E77FBF" w:rsidRPr="00743632" w:rsidRDefault="00E77FBF" w:rsidP="00A15CFD">
            <w:pPr>
              <w:jc w:val="center"/>
            </w:pPr>
          </w:p>
        </w:tc>
        <w:tc>
          <w:tcPr>
            <w:tcW w:w="1134" w:type="dxa"/>
            <w:tcBorders>
              <w:top w:val="nil"/>
              <w:left w:val="nil"/>
              <w:bottom w:val="single" w:sz="4" w:space="0" w:color="auto"/>
              <w:right w:val="single" w:sz="4" w:space="0" w:color="auto"/>
            </w:tcBorders>
            <w:shd w:val="clear" w:color="000000" w:fill="FFFFFF"/>
            <w:vAlign w:val="center"/>
          </w:tcPr>
          <w:p w14:paraId="1E2A2E2A" w14:textId="77777777" w:rsidR="00E77FBF" w:rsidRPr="00743632" w:rsidRDefault="00E77FBF" w:rsidP="00A15CFD">
            <w:pPr>
              <w:jc w:val="center"/>
            </w:pPr>
            <w:r w:rsidRPr="00743632">
              <w:t>28,65</w:t>
            </w:r>
          </w:p>
        </w:tc>
        <w:tc>
          <w:tcPr>
            <w:tcW w:w="1134" w:type="dxa"/>
            <w:tcBorders>
              <w:top w:val="nil"/>
              <w:left w:val="nil"/>
              <w:bottom w:val="single" w:sz="4" w:space="0" w:color="auto"/>
              <w:right w:val="single" w:sz="4" w:space="0" w:color="auto"/>
            </w:tcBorders>
            <w:shd w:val="clear" w:color="000000" w:fill="FFFFFF"/>
            <w:vAlign w:val="center"/>
          </w:tcPr>
          <w:p w14:paraId="5339B854" w14:textId="77777777" w:rsidR="00E77FBF" w:rsidRPr="00743632" w:rsidRDefault="00E77FBF" w:rsidP="00A15CFD">
            <w:pPr>
              <w:jc w:val="center"/>
            </w:pPr>
            <w:r>
              <w:t>33,87</w:t>
            </w:r>
          </w:p>
        </w:tc>
        <w:tc>
          <w:tcPr>
            <w:tcW w:w="1134" w:type="dxa"/>
            <w:tcBorders>
              <w:top w:val="nil"/>
              <w:left w:val="nil"/>
              <w:bottom w:val="single" w:sz="4" w:space="0" w:color="auto"/>
              <w:right w:val="single" w:sz="4" w:space="0" w:color="auto"/>
            </w:tcBorders>
            <w:shd w:val="clear" w:color="000000" w:fill="FFFFFF"/>
            <w:vAlign w:val="center"/>
          </w:tcPr>
          <w:p w14:paraId="68615BC2" w14:textId="77777777" w:rsidR="00E77FBF" w:rsidRPr="00743632" w:rsidRDefault="00E77FBF" w:rsidP="00A15CFD">
            <w:pPr>
              <w:jc w:val="center"/>
            </w:pPr>
            <w:r w:rsidRPr="00743632">
              <w:t>3</w:t>
            </w:r>
            <w:r>
              <w:t>5,22</w:t>
            </w:r>
          </w:p>
        </w:tc>
        <w:tc>
          <w:tcPr>
            <w:tcW w:w="1134" w:type="dxa"/>
            <w:tcBorders>
              <w:top w:val="nil"/>
              <w:left w:val="nil"/>
              <w:bottom w:val="single" w:sz="4" w:space="0" w:color="auto"/>
              <w:right w:val="single" w:sz="4" w:space="0" w:color="auto"/>
            </w:tcBorders>
            <w:shd w:val="clear" w:color="000000" w:fill="FFFFFF"/>
            <w:vAlign w:val="center"/>
          </w:tcPr>
          <w:p w14:paraId="7A0A1B3B" w14:textId="77777777" w:rsidR="00E77FBF" w:rsidRPr="00743632" w:rsidRDefault="00E77FBF" w:rsidP="00A15CFD">
            <w:pPr>
              <w:jc w:val="center"/>
            </w:pPr>
            <w:r>
              <w:t>40,38</w:t>
            </w:r>
          </w:p>
        </w:tc>
        <w:tc>
          <w:tcPr>
            <w:tcW w:w="1134" w:type="dxa"/>
            <w:tcBorders>
              <w:top w:val="nil"/>
              <w:left w:val="nil"/>
              <w:bottom w:val="single" w:sz="4" w:space="0" w:color="auto"/>
              <w:right w:val="single" w:sz="4" w:space="0" w:color="auto"/>
            </w:tcBorders>
            <w:shd w:val="clear" w:color="000000" w:fill="FFFFFF"/>
            <w:vAlign w:val="center"/>
          </w:tcPr>
          <w:p w14:paraId="70C3AD01" w14:textId="77777777" w:rsidR="00E77FBF" w:rsidRPr="00743632" w:rsidRDefault="00E77FBF" w:rsidP="00A15CFD">
            <w:pPr>
              <w:jc w:val="center"/>
            </w:pPr>
            <w:r>
              <w:t>40,38</w:t>
            </w:r>
          </w:p>
        </w:tc>
        <w:tc>
          <w:tcPr>
            <w:tcW w:w="1134" w:type="dxa"/>
            <w:tcBorders>
              <w:top w:val="nil"/>
              <w:left w:val="nil"/>
              <w:bottom w:val="single" w:sz="4" w:space="0" w:color="auto"/>
              <w:right w:val="single" w:sz="4" w:space="0" w:color="auto"/>
            </w:tcBorders>
            <w:shd w:val="clear" w:color="000000" w:fill="FFFFFF"/>
            <w:vAlign w:val="center"/>
          </w:tcPr>
          <w:p w14:paraId="1DD0E1E5" w14:textId="77777777" w:rsidR="00E77FBF" w:rsidRPr="00743632" w:rsidRDefault="00E77FBF" w:rsidP="00A15CFD">
            <w:pPr>
              <w:jc w:val="center"/>
            </w:pPr>
            <w:r>
              <w:t>42,40</w:t>
            </w:r>
          </w:p>
        </w:tc>
        <w:tc>
          <w:tcPr>
            <w:tcW w:w="1134" w:type="dxa"/>
            <w:tcBorders>
              <w:top w:val="nil"/>
              <w:left w:val="nil"/>
              <w:bottom w:val="single" w:sz="4" w:space="0" w:color="auto"/>
              <w:right w:val="single" w:sz="4" w:space="0" w:color="auto"/>
            </w:tcBorders>
            <w:shd w:val="clear" w:color="000000" w:fill="FFFFFF"/>
            <w:vAlign w:val="center"/>
          </w:tcPr>
          <w:p w14:paraId="7176E2A2" w14:textId="77777777" w:rsidR="00E77FBF" w:rsidRPr="00743632" w:rsidRDefault="00E77FBF" w:rsidP="00A15CFD">
            <w:pPr>
              <w:jc w:val="center"/>
            </w:pPr>
            <w:r>
              <w:t>42,40</w:t>
            </w:r>
          </w:p>
        </w:tc>
        <w:tc>
          <w:tcPr>
            <w:tcW w:w="1276" w:type="dxa"/>
            <w:tcBorders>
              <w:top w:val="nil"/>
              <w:left w:val="nil"/>
              <w:bottom w:val="single" w:sz="4" w:space="0" w:color="auto"/>
              <w:right w:val="single" w:sz="4" w:space="0" w:color="auto"/>
            </w:tcBorders>
            <w:shd w:val="clear" w:color="000000" w:fill="FFFFFF"/>
            <w:vAlign w:val="center"/>
          </w:tcPr>
          <w:p w14:paraId="78E155E3" w14:textId="77777777" w:rsidR="00E77FBF" w:rsidRPr="00743632" w:rsidRDefault="00E77FBF" w:rsidP="00A15CFD">
            <w:pPr>
              <w:jc w:val="center"/>
            </w:pPr>
            <w:r>
              <w:t>45,35</w:t>
            </w:r>
          </w:p>
        </w:tc>
      </w:tr>
      <w:tr w:rsidR="00E77FBF" w:rsidRPr="00077FA9" w14:paraId="3715698F" w14:textId="77777777" w:rsidTr="00A15CFD">
        <w:trPr>
          <w:trHeight w:val="665"/>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23ED34FA" w14:textId="77777777" w:rsidR="00E77FBF" w:rsidRPr="00743632" w:rsidRDefault="00E77FBF" w:rsidP="00A15CFD">
            <w:pPr>
              <w:jc w:val="center"/>
            </w:pPr>
            <w:r w:rsidRPr="00743632">
              <w:t>1.2.</w:t>
            </w:r>
          </w:p>
        </w:tc>
        <w:tc>
          <w:tcPr>
            <w:tcW w:w="2691" w:type="dxa"/>
            <w:tcBorders>
              <w:top w:val="nil"/>
              <w:left w:val="single" w:sz="4" w:space="0" w:color="auto"/>
              <w:bottom w:val="single" w:sz="4" w:space="0" w:color="auto"/>
              <w:right w:val="single" w:sz="4" w:space="0" w:color="auto"/>
            </w:tcBorders>
            <w:shd w:val="clear" w:color="000000" w:fill="FFFFFF"/>
            <w:vAlign w:val="center"/>
            <w:hideMark/>
          </w:tcPr>
          <w:p w14:paraId="5E161663" w14:textId="77777777" w:rsidR="00E77FBF" w:rsidRPr="00743632" w:rsidRDefault="00E77FBF" w:rsidP="00A15CFD">
            <w:r w:rsidRPr="00743632">
              <w:t xml:space="preserve">Прочие потребители </w:t>
            </w:r>
          </w:p>
          <w:p w14:paraId="1065BD51" w14:textId="77777777" w:rsidR="00E77FBF" w:rsidRPr="00743632" w:rsidRDefault="00E77FBF" w:rsidP="00A15CFD">
            <w:r w:rsidRPr="00743632">
              <w:t>(НДС не облагается)</w:t>
            </w:r>
          </w:p>
        </w:tc>
        <w:tc>
          <w:tcPr>
            <w:tcW w:w="1276" w:type="dxa"/>
            <w:tcBorders>
              <w:top w:val="nil"/>
              <w:left w:val="nil"/>
              <w:bottom w:val="single" w:sz="4" w:space="0" w:color="auto"/>
              <w:right w:val="single" w:sz="4" w:space="0" w:color="auto"/>
            </w:tcBorders>
            <w:shd w:val="clear" w:color="000000" w:fill="FFFFFF"/>
            <w:vAlign w:val="center"/>
          </w:tcPr>
          <w:p w14:paraId="2A1C8EBD" w14:textId="77777777" w:rsidR="00E77FBF" w:rsidRPr="00743632" w:rsidRDefault="00E77FBF" w:rsidP="00A15CFD">
            <w:pPr>
              <w:jc w:val="center"/>
            </w:pPr>
          </w:p>
          <w:p w14:paraId="249CB8FC" w14:textId="77777777" w:rsidR="00E77FBF" w:rsidRPr="00743632" w:rsidRDefault="00E77FBF" w:rsidP="00A15CFD">
            <w:pPr>
              <w:jc w:val="center"/>
              <w:rPr>
                <w:lang w:val="en-US"/>
              </w:rPr>
            </w:pPr>
            <w:r w:rsidRPr="00743632">
              <w:t>28,65</w:t>
            </w:r>
          </w:p>
          <w:p w14:paraId="2B716A99" w14:textId="77777777" w:rsidR="00E77FBF" w:rsidRPr="00743632" w:rsidRDefault="00E77FBF" w:rsidP="00A15CFD">
            <w:pPr>
              <w:jc w:val="center"/>
            </w:pPr>
          </w:p>
        </w:tc>
        <w:tc>
          <w:tcPr>
            <w:tcW w:w="1134" w:type="dxa"/>
            <w:tcBorders>
              <w:top w:val="nil"/>
              <w:left w:val="nil"/>
              <w:bottom w:val="single" w:sz="4" w:space="0" w:color="auto"/>
              <w:right w:val="single" w:sz="4" w:space="0" w:color="auto"/>
            </w:tcBorders>
            <w:shd w:val="clear" w:color="000000" w:fill="FFFFFF"/>
            <w:vAlign w:val="center"/>
          </w:tcPr>
          <w:p w14:paraId="39133B43" w14:textId="77777777" w:rsidR="00E77FBF" w:rsidRPr="00743632" w:rsidRDefault="00E77FBF" w:rsidP="00A15CFD">
            <w:pPr>
              <w:jc w:val="center"/>
            </w:pPr>
            <w:r w:rsidRPr="00743632">
              <w:t>28,65</w:t>
            </w:r>
          </w:p>
        </w:tc>
        <w:tc>
          <w:tcPr>
            <w:tcW w:w="1134" w:type="dxa"/>
            <w:tcBorders>
              <w:top w:val="nil"/>
              <w:left w:val="nil"/>
              <w:bottom w:val="single" w:sz="4" w:space="0" w:color="auto"/>
              <w:right w:val="single" w:sz="4" w:space="0" w:color="auto"/>
            </w:tcBorders>
            <w:shd w:val="clear" w:color="000000" w:fill="FFFFFF"/>
            <w:vAlign w:val="center"/>
          </w:tcPr>
          <w:p w14:paraId="31D53E5A" w14:textId="77777777" w:rsidR="00E77FBF" w:rsidRPr="00743632" w:rsidRDefault="00E77FBF" w:rsidP="00A15CFD">
            <w:pPr>
              <w:jc w:val="center"/>
            </w:pPr>
            <w:r>
              <w:t>33,87</w:t>
            </w:r>
          </w:p>
        </w:tc>
        <w:tc>
          <w:tcPr>
            <w:tcW w:w="1134" w:type="dxa"/>
            <w:tcBorders>
              <w:top w:val="nil"/>
              <w:left w:val="nil"/>
              <w:bottom w:val="single" w:sz="4" w:space="0" w:color="auto"/>
              <w:right w:val="single" w:sz="4" w:space="0" w:color="auto"/>
            </w:tcBorders>
            <w:shd w:val="clear" w:color="000000" w:fill="FFFFFF"/>
            <w:vAlign w:val="center"/>
          </w:tcPr>
          <w:p w14:paraId="5CC5C155" w14:textId="77777777" w:rsidR="00E77FBF" w:rsidRPr="00743632" w:rsidRDefault="00E77FBF" w:rsidP="00A15CFD">
            <w:pPr>
              <w:jc w:val="center"/>
            </w:pPr>
            <w:r w:rsidRPr="00743632">
              <w:t>3</w:t>
            </w:r>
            <w:r>
              <w:t>5,22</w:t>
            </w:r>
          </w:p>
        </w:tc>
        <w:tc>
          <w:tcPr>
            <w:tcW w:w="1134" w:type="dxa"/>
            <w:tcBorders>
              <w:top w:val="nil"/>
              <w:left w:val="nil"/>
              <w:bottom w:val="single" w:sz="4" w:space="0" w:color="auto"/>
              <w:right w:val="single" w:sz="4" w:space="0" w:color="auto"/>
            </w:tcBorders>
            <w:shd w:val="clear" w:color="000000" w:fill="FFFFFF"/>
            <w:vAlign w:val="center"/>
          </w:tcPr>
          <w:p w14:paraId="2996D463" w14:textId="77777777" w:rsidR="00E77FBF" w:rsidRPr="00743632" w:rsidRDefault="00E77FBF" w:rsidP="00A15CFD">
            <w:pPr>
              <w:jc w:val="center"/>
            </w:pPr>
            <w:r>
              <w:t>40,38</w:t>
            </w:r>
          </w:p>
        </w:tc>
        <w:tc>
          <w:tcPr>
            <w:tcW w:w="1134" w:type="dxa"/>
            <w:tcBorders>
              <w:top w:val="nil"/>
              <w:left w:val="nil"/>
              <w:bottom w:val="single" w:sz="4" w:space="0" w:color="auto"/>
              <w:right w:val="single" w:sz="4" w:space="0" w:color="auto"/>
            </w:tcBorders>
            <w:shd w:val="clear" w:color="000000" w:fill="FFFFFF"/>
            <w:vAlign w:val="center"/>
          </w:tcPr>
          <w:p w14:paraId="1A5EB322" w14:textId="77777777" w:rsidR="00E77FBF" w:rsidRPr="00743632" w:rsidRDefault="00E77FBF" w:rsidP="00A15CFD">
            <w:pPr>
              <w:jc w:val="center"/>
            </w:pPr>
            <w:r>
              <w:t>40,38</w:t>
            </w:r>
          </w:p>
        </w:tc>
        <w:tc>
          <w:tcPr>
            <w:tcW w:w="1134" w:type="dxa"/>
            <w:tcBorders>
              <w:top w:val="nil"/>
              <w:left w:val="nil"/>
              <w:bottom w:val="single" w:sz="4" w:space="0" w:color="auto"/>
              <w:right w:val="single" w:sz="4" w:space="0" w:color="auto"/>
            </w:tcBorders>
            <w:shd w:val="clear" w:color="000000" w:fill="FFFFFF"/>
            <w:vAlign w:val="center"/>
          </w:tcPr>
          <w:p w14:paraId="3E0AD8AC" w14:textId="77777777" w:rsidR="00E77FBF" w:rsidRPr="00743632" w:rsidRDefault="00E77FBF" w:rsidP="00A15CFD">
            <w:pPr>
              <w:jc w:val="center"/>
            </w:pPr>
            <w:r>
              <w:t>42,40</w:t>
            </w:r>
          </w:p>
        </w:tc>
        <w:tc>
          <w:tcPr>
            <w:tcW w:w="1134" w:type="dxa"/>
            <w:tcBorders>
              <w:top w:val="nil"/>
              <w:left w:val="nil"/>
              <w:bottom w:val="single" w:sz="4" w:space="0" w:color="auto"/>
              <w:right w:val="single" w:sz="4" w:space="0" w:color="auto"/>
            </w:tcBorders>
            <w:shd w:val="clear" w:color="000000" w:fill="FFFFFF"/>
            <w:vAlign w:val="center"/>
          </w:tcPr>
          <w:p w14:paraId="4127169A" w14:textId="77777777" w:rsidR="00E77FBF" w:rsidRPr="00743632" w:rsidRDefault="00E77FBF" w:rsidP="00A15CFD">
            <w:pPr>
              <w:jc w:val="center"/>
            </w:pPr>
            <w:r>
              <w:t>42,40</w:t>
            </w:r>
          </w:p>
        </w:tc>
        <w:tc>
          <w:tcPr>
            <w:tcW w:w="1276" w:type="dxa"/>
            <w:tcBorders>
              <w:top w:val="nil"/>
              <w:left w:val="nil"/>
              <w:bottom w:val="single" w:sz="4" w:space="0" w:color="auto"/>
              <w:right w:val="single" w:sz="4" w:space="0" w:color="auto"/>
            </w:tcBorders>
            <w:shd w:val="clear" w:color="000000" w:fill="FFFFFF"/>
            <w:vAlign w:val="center"/>
          </w:tcPr>
          <w:p w14:paraId="139ADCCD" w14:textId="77777777" w:rsidR="00E77FBF" w:rsidRPr="00743632" w:rsidRDefault="00E77FBF" w:rsidP="00A15CFD">
            <w:pPr>
              <w:jc w:val="center"/>
            </w:pPr>
            <w:r>
              <w:t>45,35</w:t>
            </w:r>
          </w:p>
        </w:tc>
      </w:tr>
      <w:tr w:rsidR="00E77FBF" w:rsidRPr="00077FA9" w14:paraId="6F7535F8" w14:textId="77777777" w:rsidTr="00A15CFD">
        <w:trPr>
          <w:trHeight w:val="253"/>
        </w:trPr>
        <w:tc>
          <w:tcPr>
            <w:tcW w:w="13887" w:type="dxa"/>
            <w:gridSpan w:val="11"/>
            <w:tcBorders>
              <w:top w:val="single" w:sz="4" w:space="0" w:color="auto"/>
              <w:left w:val="single" w:sz="4" w:space="0" w:color="auto"/>
              <w:bottom w:val="single" w:sz="4" w:space="0" w:color="auto"/>
              <w:right w:val="single" w:sz="4" w:space="0" w:color="auto"/>
            </w:tcBorders>
            <w:shd w:val="clear" w:color="000000" w:fill="FFFFFF"/>
            <w:vAlign w:val="center"/>
          </w:tcPr>
          <w:p w14:paraId="4B7F588F" w14:textId="77777777" w:rsidR="00E77FBF" w:rsidRPr="00743632" w:rsidRDefault="00E77FBF" w:rsidP="00A15CFD">
            <w:pPr>
              <w:pStyle w:val="aa"/>
              <w:jc w:val="center"/>
              <w:rPr>
                <w:lang w:eastAsia="ru-RU"/>
              </w:rPr>
            </w:pPr>
            <w:r w:rsidRPr="00743632">
              <w:rPr>
                <w:lang w:eastAsia="ru-RU"/>
              </w:rPr>
              <w:t>2.  Водоотведение*</w:t>
            </w:r>
          </w:p>
        </w:tc>
      </w:tr>
      <w:tr w:rsidR="00E77FBF" w:rsidRPr="00077FA9" w14:paraId="5993BE63" w14:textId="77777777" w:rsidTr="00A15CFD">
        <w:trPr>
          <w:trHeight w:val="557"/>
        </w:trPr>
        <w:tc>
          <w:tcPr>
            <w:tcW w:w="706" w:type="dxa"/>
            <w:tcBorders>
              <w:top w:val="single" w:sz="4" w:space="0" w:color="auto"/>
              <w:left w:val="single" w:sz="4" w:space="0" w:color="auto"/>
              <w:bottom w:val="single" w:sz="4" w:space="0" w:color="auto"/>
              <w:right w:val="single" w:sz="4" w:space="0" w:color="auto"/>
            </w:tcBorders>
            <w:shd w:val="clear" w:color="000000" w:fill="FFFFFF"/>
            <w:vAlign w:val="center"/>
          </w:tcPr>
          <w:p w14:paraId="7EA46AFE" w14:textId="77777777" w:rsidR="00E77FBF" w:rsidRPr="00743632" w:rsidRDefault="00E77FBF" w:rsidP="00A15CFD">
            <w:pPr>
              <w:jc w:val="center"/>
            </w:pPr>
            <w:r w:rsidRPr="00743632">
              <w:t>2.1.</w:t>
            </w:r>
          </w:p>
        </w:tc>
        <w:tc>
          <w:tcPr>
            <w:tcW w:w="2691" w:type="dxa"/>
            <w:tcBorders>
              <w:top w:val="single" w:sz="4" w:space="0" w:color="auto"/>
              <w:left w:val="single" w:sz="4" w:space="0" w:color="auto"/>
              <w:bottom w:val="single" w:sz="4" w:space="0" w:color="auto"/>
              <w:right w:val="single" w:sz="4" w:space="0" w:color="auto"/>
            </w:tcBorders>
            <w:shd w:val="clear" w:color="000000" w:fill="FFFFFF"/>
            <w:vAlign w:val="center"/>
          </w:tcPr>
          <w:p w14:paraId="04A994E1" w14:textId="77777777" w:rsidR="00E77FBF" w:rsidRPr="00743632" w:rsidRDefault="00E77FBF" w:rsidP="00A15CFD">
            <w:r w:rsidRPr="00743632">
              <w:t xml:space="preserve">Население  </w:t>
            </w:r>
          </w:p>
          <w:p w14:paraId="78C11FED" w14:textId="77777777" w:rsidR="00E77FBF" w:rsidRPr="00743632" w:rsidRDefault="00E77FBF" w:rsidP="00A15CFD">
            <w:r w:rsidRPr="00743632">
              <w:t>(НДС не облагается)</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3F2BD09" w14:textId="77777777" w:rsidR="00E77FBF" w:rsidRPr="00743632" w:rsidRDefault="00E77FBF" w:rsidP="00A15CFD">
            <w:pPr>
              <w:jc w:val="center"/>
              <w:rPr>
                <w:lang w:val="en-US"/>
              </w:rPr>
            </w:pPr>
            <w:r>
              <w:t>75,00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324AD883" w14:textId="77777777" w:rsidR="00E77FBF" w:rsidRPr="00743632" w:rsidRDefault="00E77FBF" w:rsidP="00A15CFD">
            <w:pPr>
              <w:jc w:val="center"/>
            </w:pPr>
            <w:r>
              <w:t>75,00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7C60F60C" w14:textId="77777777" w:rsidR="00E77FBF" w:rsidRPr="00743632" w:rsidRDefault="00E77FBF" w:rsidP="00A15CFD">
            <w:pPr>
              <w:jc w:val="center"/>
            </w:pPr>
            <w:r>
              <w:t>75,00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2ECC301C" w14:textId="77777777" w:rsidR="00E77FBF" w:rsidRPr="00743632" w:rsidRDefault="00E77FBF" w:rsidP="00A15CFD">
            <w:pPr>
              <w:jc w:val="center"/>
            </w:pPr>
            <w:r>
              <w:t>85,31</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6A5E5E7D" w14:textId="77777777" w:rsidR="00E77FBF" w:rsidRPr="00743632" w:rsidRDefault="00E77FBF" w:rsidP="00A15CFD">
            <w:pPr>
              <w:jc w:val="center"/>
            </w:pPr>
            <w:r>
              <w:t>85,31</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415BC3B7" w14:textId="77777777" w:rsidR="00E77FBF" w:rsidRPr="00743632" w:rsidRDefault="00E77FBF" w:rsidP="00A15CFD">
            <w:pPr>
              <w:jc w:val="center"/>
            </w:pPr>
            <w:r>
              <w:t>85,31</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7870294E" w14:textId="77777777" w:rsidR="00E77FBF" w:rsidRPr="00743632" w:rsidRDefault="00E77FBF" w:rsidP="00A15CFD">
            <w:pPr>
              <w:jc w:val="center"/>
            </w:pPr>
            <w:r>
              <w:t>87,53</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01ED8FC6" w14:textId="77777777" w:rsidR="00E77FBF" w:rsidRPr="00743632" w:rsidRDefault="00E77FBF" w:rsidP="00A15CFD">
            <w:pPr>
              <w:jc w:val="center"/>
            </w:pPr>
            <w:r>
              <w:t>87,53</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1B14AEA" w14:textId="77777777" w:rsidR="00E77FBF" w:rsidRPr="00743632" w:rsidRDefault="00E77FBF" w:rsidP="00A15CFD">
            <w:pPr>
              <w:jc w:val="center"/>
            </w:pPr>
            <w:r>
              <w:t>90,89</w:t>
            </w:r>
          </w:p>
        </w:tc>
      </w:tr>
      <w:tr w:rsidR="00E77FBF" w:rsidRPr="00077FA9" w14:paraId="7DADE148" w14:textId="77777777" w:rsidTr="00A15CFD">
        <w:trPr>
          <w:trHeight w:val="537"/>
        </w:trPr>
        <w:tc>
          <w:tcPr>
            <w:tcW w:w="706" w:type="dxa"/>
            <w:tcBorders>
              <w:top w:val="single" w:sz="4" w:space="0" w:color="auto"/>
              <w:left w:val="single" w:sz="4" w:space="0" w:color="auto"/>
              <w:bottom w:val="single" w:sz="4" w:space="0" w:color="auto"/>
              <w:right w:val="single" w:sz="4" w:space="0" w:color="auto"/>
            </w:tcBorders>
            <w:shd w:val="clear" w:color="000000" w:fill="FFFFFF"/>
            <w:vAlign w:val="center"/>
          </w:tcPr>
          <w:p w14:paraId="13FBC278" w14:textId="77777777" w:rsidR="00E77FBF" w:rsidRPr="00743632" w:rsidRDefault="00E77FBF" w:rsidP="00A15CFD">
            <w:pPr>
              <w:jc w:val="center"/>
            </w:pPr>
            <w:r w:rsidRPr="00743632">
              <w:t>2.2.</w:t>
            </w:r>
          </w:p>
        </w:tc>
        <w:tc>
          <w:tcPr>
            <w:tcW w:w="2691" w:type="dxa"/>
            <w:tcBorders>
              <w:top w:val="single" w:sz="4" w:space="0" w:color="auto"/>
              <w:left w:val="single" w:sz="4" w:space="0" w:color="auto"/>
              <w:bottom w:val="single" w:sz="4" w:space="0" w:color="auto"/>
              <w:right w:val="single" w:sz="4" w:space="0" w:color="auto"/>
            </w:tcBorders>
            <w:shd w:val="clear" w:color="000000" w:fill="FFFFFF"/>
            <w:vAlign w:val="center"/>
          </w:tcPr>
          <w:p w14:paraId="3C603BA7" w14:textId="77777777" w:rsidR="00E77FBF" w:rsidRPr="00743632" w:rsidRDefault="00E77FBF" w:rsidP="00A15CFD">
            <w:r w:rsidRPr="00743632">
              <w:t xml:space="preserve">Прочие потребители </w:t>
            </w:r>
          </w:p>
          <w:p w14:paraId="52DD4923" w14:textId="77777777" w:rsidR="00E77FBF" w:rsidRPr="00743632" w:rsidRDefault="00E77FBF" w:rsidP="00A15CFD">
            <w:r w:rsidRPr="00743632">
              <w:t>(НДС не облагается)</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E4BAAE5" w14:textId="77777777" w:rsidR="00E77FBF" w:rsidRPr="00743632" w:rsidRDefault="00E77FBF" w:rsidP="00A15CFD">
            <w:pPr>
              <w:jc w:val="center"/>
            </w:pPr>
            <w:r>
              <w:t>75,00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07E7CB3E" w14:textId="77777777" w:rsidR="00E77FBF" w:rsidRDefault="00E77FBF" w:rsidP="00A15CFD">
            <w:pPr>
              <w:jc w:val="center"/>
            </w:pPr>
          </w:p>
          <w:p w14:paraId="626CB7E7" w14:textId="77777777" w:rsidR="00E77FBF" w:rsidRDefault="00E77FBF" w:rsidP="00A15CFD">
            <w:pPr>
              <w:jc w:val="center"/>
            </w:pPr>
            <w:r>
              <w:t>75,00</w:t>
            </w:r>
          </w:p>
          <w:p w14:paraId="7FD80376" w14:textId="77777777" w:rsidR="00E77FBF" w:rsidRPr="00743632" w:rsidRDefault="00E77FBF" w:rsidP="00A15CFD">
            <w:pPr>
              <w:jc w:val="center"/>
            </w:pPr>
          </w:p>
        </w:tc>
        <w:tc>
          <w:tcPr>
            <w:tcW w:w="1134" w:type="dxa"/>
            <w:tcBorders>
              <w:top w:val="single" w:sz="4" w:space="0" w:color="auto"/>
              <w:left w:val="nil"/>
              <w:bottom w:val="single" w:sz="4" w:space="0" w:color="auto"/>
              <w:right w:val="single" w:sz="4" w:space="0" w:color="auto"/>
            </w:tcBorders>
            <w:shd w:val="clear" w:color="000000" w:fill="FFFFFF"/>
            <w:vAlign w:val="center"/>
          </w:tcPr>
          <w:p w14:paraId="1D09D150" w14:textId="77777777" w:rsidR="00E77FBF" w:rsidRPr="00743632" w:rsidRDefault="00E77FBF" w:rsidP="00A15CFD">
            <w:pPr>
              <w:jc w:val="center"/>
            </w:pPr>
            <w:r>
              <w:t>75,00</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1CAF9EE4" w14:textId="77777777" w:rsidR="00E77FBF" w:rsidRPr="00743632" w:rsidRDefault="00E77FBF" w:rsidP="00A15CFD">
            <w:pPr>
              <w:jc w:val="center"/>
            </w:pPr>
            <w:r>
              <w:t>85,31</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186F467B" w14:textId="77777777" w:rsidR="00E77FBF" w:rsidRPr="00743632" w:rsidRDefault="00E77FBF" w:rsidP="00A15CFD">
            <w:pPr>
              <w:jc w:val="center"/>
            </w:pPr>
            <w:r>
              <w:t>85,31</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7FEF9241" w14:textId="77777777" w:rsidR="00E77FBF" w:rsidRPr="00743632" w:rsidRDefault="00E77FBF" w:rsidP="00A15CFD">
            <w:pPr>
              <w:jc w:val="center"/>
            </w:pPr>
            <w:r>
              <w:t>85,31</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24CAC2F2" w14:textId="77777777" w:rsidR="00E77FBF" w:rsidRPr="00743632" w:rsidRDefault="00E77FBF" w:rsidP="00A15CFD">
            <w:pPr>
              <w:jc w:val="center"/>
            </w:pPr>
            <w:r>
              <w:t>87,53</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11A59728" w14:textId="77777777" w:rsidR="00E77FBF" w:rsidRPr="00743632" w:rsidRDefault="00E77FBF" w:rsidP="00A15CFD">
            <w:pPr>
              <w:jc w:val="center"/>
            </w:pPr>
            <w:r>
              <w:t>87,53</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8A499D3" w14:textId="77777777" w:rsidR="00E77FBF" w:rsidRPr="00743632" w:rsidRDefault="00E77FBF" w:rsidP="00A15CFD">
            <w:pPr>
              <w:jc w:val="center"/>
            </w:pPr>
            <w:r>
              <w:t>90,89</w:t>
            </w:r>
          </w:p>
        </w:tc>
      </w:tr>
    </w:tbl>
    <w:p w14:paraId="12A878C0" w14:textId="77777777" w:rsidR="00E77FBF" w:rsidRPr="00077FA9" w:rsidRDefault="00E77FBF" w:rsidP="00E77FBF">
      <w:pPr>
        <w:jc w:val="center"/>
        <w:rPr>
          <w:b/>
          <w:sz w:val="28"/>
          <w:szCs w:val="28"/>
        </w:rPr>
      </w:pPr>
      <w:r w:rsidRPr="00077FA9">
        <w:rPr>
          <w:b/>
          <w:sz w:val="28"/>
          <w:szCs w:val="28"/>
        </w:rPr>
        <w:t xml:space="preserve"> </w:t>
      </w:r>
    </w:p>
    <w:p w14:paraId="575CC7DA" w14:textId="77777777" w:rsidR="00E77FBF" w:rsidRPr="00077FA9" w:rsidRDefault="00E77FBF" w:rsidP="00E77FBF">
      <w:pPr>
        <w:rPr>
          <w:sz w:val="28"/>
          <w:szCs w:val="28"/>
        </w:rPr>
      </w:pPr>
    </w:p>
    <w:p w14:paraId="1A0967BC" w14:textId="77777777" w:rsidR="00E77FBF" w:rsidRDefault="00E77FBF" w:rsidP="00E77FBF">
      <w:pPr>
        <w:jc w:val="both"/>
        <w:rPr>
          <w:color w:val="000000" w:themeColor="text1"/>
          <w:sz w:val="28"/>
          <w:szCs w:val="28"/>
        </w:rPr>
      </w:pPr>
      <w:r>
        <w:rPr>
          <w:sz w:val="28"/>
          <w:szCs w:val="28"/>
        </w:rPr>
        <w:t xml:space="preserve">            </w:t>
      </w:r>
      <w:r>
        <w:rPr>
          <w:color w:val="000000" w:themeColor="text1"/>
          <w:sz w:val="28"/>
          <w:szCs w:val="28"/>
        </w:rPr>
        <w:t xml:space="preserve">*    Тариф установлен с учетом стоимости услуг по очистке стоков ООО «Водокомплекс», ИНН 5406734820, </w:t>
      </w:r>
    </w:p>
    <w:p w14:paraId="75DD593B" w14:textId="77777777" w:rsidR="00E77FBF" w:rsidRDefault="00E77FBF" w:rsidP="00E77FBF">
      <w:pPr>
        <w:ind w:left="-709" w:firstLine="709"/>
        <w:jc w:val="both"/>
        <w:rPr>
          <w:color w:val="000000" w:themeColor="text1"/>
          <w:sz w:val="28"/>
          <w:szCs w:val="28"/>
        </w:rPr>
      </w:pPr>
      <w:r>
        <w:rPr>
          <w:color w:val="000000" w:themeColor="text1"/>
          <w:sz w:val="28"/>
          <w:szCs w:val="28"/>
        </w:rPr>
        <w:t xml:space="preserve">              МКП ММР «Ресурс», ИНН 4213012417.</w:t>
      </w:r>
    </w:p>
    <w:p w14:paraId="203DF8D1" w14:textId="1060D53C" w:rsidR="00E77FBF" w:rsidRDefault="00E77FBF" w:rsidP="00E77FBF">
      <w:pPr>
        <w:ind w:left="-709" w:hanging="142"/>
        <w:jc w:val="both"/>
        <w:rPr>
          <w:color w:val="000000" w:themeColor="text1"/>
          <w:sz w:val="28"/>
          <w:szCs w:val="28"/>
        </w:rPr>
        <w:sectPr w:rsidR="00E77FBF" w:rsidSect="00E77FBF">
          <w:pgSz w:w="16838" w:h="11906" w:orient="landscape"/>
          <w:pgMar w:top="1701" w:right="992" w:bottom="851" w:left="1134" w:header="567" w:footer="709" w:gutter="0"/>
          <w:cols w:space="708"/>
          <w:titlePg/>
          <w:docGrid w:linePitch="360"/>
        </w:sectPr>
      </w:pPr>
      <w:r>
        <w:rPr>
          <w:color w:val="000000" w:themeColor="text1"/>
          <w:sz w:val="28"/>
          <w:szCs w:val="28"/>
        </w:rPr>
        <w:t xml:space="preserve">                                                                                                                                                                                                                    »</w:t>
      </w:r>
    </w:p>
    <w:p w14:paraId="47B526A4" w14:textId="77777777" w:rsidR="00E77FBF" w:rsidRPr="007C52A9" w:rsidRDefault="00E77FBF" w:rsidP="00E77FBF">
      <w:pPr>
        <w:jc w:val="both"/>
      </w:pPr>
    </w:p>
    <w:sectPr w:rsidR="00E77FBF" w:rsidRPr="007C52A9" w:rsidSect="00E77FBF">
      <w:pgSz w:w="16838" w:h="11906" w:orient="landscape"/>
      <w:pgMar w:top="1701" w:right="992" w:bottom="851" w:left="1134"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B3BA66" w14:textId="77777777" w:rsidR="009311CC" w:rsidRDefault="009311CC" w:rsidP="005A4977">
      <w:r>
        <w:separator/>
      </w:r>
    </w:p>
  </w:endnote>
  <w:endnote w:type="continuationSeparator" w:id="0">
    <w:p w14:paraId="3B244CDF" w14:textId="77777777" w:rsidR="009311CC" w:rsidRDefault="009311CC" w:rsidP="005A49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TimesDL">
    <w:altName w:val="Times New Roman"/>
    <w:charset w:val="00"/>
    <w:family w:val="auto"/>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CC"/>
    <w:family w:val="swiss"/>
    <w:pitch w:val="variable"/>
    <w:sig w:usb0="00000287" w:usb1="00000800" w:usb2="00000000" w:usb3="00000000" w:csb0="000000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33C078" w14:textId="77777777" w:rsidR="009311CC" w:rsidRDefault="009311CC" w:rsidP="005A4977">
      <w:r>
        <w:separator/>
      </w:r>
    </w:p>
  </w:footnote>
  <w:footnote w:type="continuationSeparator" w:id="0">
    <w:p w14:paraId="0980C4C3" w14:textId="77777777" w:rsidR="009311CC" w:rsidRDefault="009311CC" w:rsidP="005A49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6972441"/>
      <w:docPartObj>
        <w:docPartGallery w:val="Page Numbers (Top of Page)"/>
        <w:docPartUnique/>
      </w:docPartObj>
    </w:sdtPr>
    <w:sdtEndPr/>
    <w:sdtContent>
      <w:p w14:paraId="3199D8F7" w14:textId="77777777" w:rsidR="002C4CE5" w:rsidRDefault="002C4CE5">
        <w:pPr>
          <w:pStyle w:val="a5"/>
          <w:jc w:val="center"/>
        </w:pPr>
        <w:r>
          <w:fldChar w:fldCharType="begin"/>
        </w:r>
        <w:r>
          <w:instrText>PAGE   \* MERGEFORMAT</w:instrText>
        </w:r>
        <w:r>
          <w:fldChar w:fldCharType="separate"/>
        </w:r>
        <w:r>
          <w:t>2</w:t>
        </w:r>
        <w:r>
          <w:fldChar w:fldCharType="end"/>
        </w:r>
      </w:p>
    </w:sdtContent>
  </w:sdt>
  <w:p w14:paraId="76255C29" w14:textId="77777777" w:rsidR="002C4CE5" w:rsidRDefault="002C4CE5">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2691068"/>
      <w:docPartObj>
        <w:docPartGallery w:val="Page Numbers (Top of Page)"/>
        <w:docPartUnique/>
      </w:docPartObj>
    </w:sdtPr>
    <w:sdtEndPr/>
    <w:sdtContent>
      <w:p w14:paraId="6BA7B878" w14:textId="77777777" w:rsidR="00E77FBF" w:rsidRDefault="00E77FBF">
        <w:pPr>
          <w:pStyle w:val="a5"/>
          <w:jc w:val="center"/>
        </w:pPr>
        <w:r>
          <w:fldChar w:fldCharType="begin"/>
        </w:r>
        <w:r>
          <w:instrText>PAGE   \* MERGEFORMAT</w:instrText>
        </w:r>
        <w:r>
          <w:fldChar w:fldCharType="separate"/>
        </w:r>
        <w:r>
          <w:t>2</w:t>
        </w:r>
        <w:r>
          <w:fldChar w:fldCharType="end"/>
        </w:r>
      </w:p>
    </w:sdtContent>
  </w:sdt>
  <w:p w14:paraId="1C5CCC75" w14:textId="77777777" w:rsidR="00E77FBF" w:rsidRDefault="00E77FBF">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8855869"/>
      <w:docPartObj>
        <w:docPartGallery w:val="Page Numbers (Top of Page)"/>
        <w:docPartUnique/>
      </w:docPartObj>
    </w:sdtPr>
    <w:sdtEndPr/>
    <w:sdtContent>
      <w:p w14:paraId="6D56CAA1" w14:textId="77777777" w:rsidR="00E77FBF" w:rsidRDefault="00E77FBF">
        <w:pPr>
          <w:pStyle w:val="a5"/>
          <w:jc w:val="center"/>
        </w:pPr>
        <w:r>
          <w:fldChar w:fldCharType="begin"/>
        </w:r>
        <w:r>
          <w:instrText>PAGE   \* MERGEFORMAT</w:instrText>
        </w:r>
        <w:r>
          <w:fldChar w:fldCharType="separate"/>
        </w:r>
        <w:r>
          <w:t>2</w:t>
        </w:r>
        <w:r>
          <w:fldChar w:fldCharType="end"/>
        </w:r>
      </w:p>
    </w:sdtContent>
  </w:sdt>
  <w:p w14:paraId="35A8749B" w14:textId="77777777" w:rsidR="00E77FBF" w:rsidRDefault="00E77FBF">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1252195"/>
      <w:docPartObj>
        <w:docPartGallery w:val="Page Numbers (Top of Page)"/>
        <w:docPartUnique/>
      </w:docPartObj>
    </w:sdtPr>
    <w:sdtEndPr/>
    <w:sdtContent>
      <w:p w14:paraId="5AFBF345" w14:textId="77777777" w:rsidR="00E77FBF" w:rsidRDefault="00E77FBF">
        <w:pPr>
          <w:pStyle w:val="a5"/>
          <w:jc w:val="center"/>
        </w:pPr>
        <w:r>
          <w:fldChar w:fldCharType="begin"/>
        </w:r>
        <w:r>
          <w:instrText>PAGE   \* MERGEFORMAT</w:instrText>
        </w:r>
        <w:r>
          <w:fldChar w:fldCharType="separate"/>
        </w:r>
        <w:r>
          <w:t>2</w:t>
        </w:r>
        <w:r>
          <w:fldChar w:fldCharType="end"/>
        </w:r>
      </w:p>
      <w:p w14:paraId="0EB094D5" w14:textId="77777777" w:rsidR="00E77FBF" w:rsidRDefault="00E047A3">
        <w:pPr>
          <w:pStyle w:val="a5"/>
          <w:jc w:val="cente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02496B2"/>
    <w:lvl w:ilvl="0">
      <w:start w:val="1"/>
      <w:numFmt w:val="decimal"/>
      <w:pStyle w:val="2"/>
      <w:lvlText w:val="%1."/>
      <w:lvlJc w:val="left"/>
      <w:pPr>
        <w:tabs>
          <w:tab w:val="num" w:pos="11985"/>
        </w:tabs>
        <w:ind w:left="11985" w:hanging="360"/>
      </w:pPr>
    </w:lvl>
  </w:abstractNum>
  <w:abstractNum w:abstractNumId="1" w15:restartNumberingAfterBreak="0">
    <w:nsid w:val="FFFFFF88"/>
    <w:multiLevelType w:val="singleLevel"/>
    <w:tmpl w:val="C1E040DE"/>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6CEAB344"/>
    <w:lvl w:ilvl="0">
      <w:start w:val="1"/>
      <w:numFmt w:val="bullet"/>
      <w:pStyle w:val="a0"/>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4" w15:restartNumberingAfterBreak="0">
    <w:nsid w:val="00000002"/>
    <w:multiLevelType w:val="singleLevel"/>
    <w:tmpl w:val="00000002"/>
    <w:name w:val="WW8Num2"/>
    <w:lvl w:ilvl="0">
      <w:start w:val="1"/>
      <w:numFmt w:val="decimal"/>
      <w:lvlText w:val="%1."/>
      <w:lvlJc w:val="left"/>
      <w:pPr>
        <w:tabs>
          <w:tab w:val="num" w:pos="720"/>
        </w:tabs>
        <w:ind w:left="720" w:hanging="360"/>
      </w:pPr>
      <w:rPr>
        <w:rFonts w:ascii="Symbol" w:hAnsi="Symbol"/>
      </w:rPr>
    </w:lvl>
  </w:abstractNum>
  <w:abstractNum w:abstractNumId="5" w15:restartNumberingAfterBreak="0">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6" w15:restartNumberingAfterBreak="0">
    <w:nsid w:val="00000004"/>
    <w:multiLevelType w:val="singleLevel"/>
    <w:tmpl w:val="00000004"/>
    <w:name w:val="WW8Num4"/>
    <w:lvl w:ilvl="0">
      <w:start w:val="1"/>
      <w:numFmt w:val="bullet"/>
      <w:lvlText w:val=""/>
      <w:lvlJc w:val="left"/>
      <w:pPr>
        <w:tabs>
          <w:tab w:val="num" w:pos="1080"/>
        </w:tabs>
        <w:ind w:left="1080" w:hanging="360"/>
      </w:pPr>
      <w:rPr>
        <w:rFonts w:ascii="Symbol" w:hAnsi="Symbol"/>
        <w:b/>
      </w:rPr>
    </w:lvl>
  </w:abstractNum>
  <w:abstractNum w:abstractNumId="7"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8" w15:restartNumberingAfterBreak="0">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9" w15:restartNumberingAfterBreak="0">
    <w:nsid w:val="00000007"/>
    <w:multiLevelType w:val="singleLevel"/>
    <w:tmpl w:val="00000007"/>
    <w:name w:val="WW8Num7"/>
    <w:lvl w:ilvl="0">
      <w:start w:val="1"/>
      <w:numFmt w:val="bullet"/>
      <w:lvlText w:val=""/>
      <w:lvlJc w:val="left"/>
      <w:pPr>
        <w:tabs>
          <w:tab w:val="num" w:pos="1080"/>
        </w:tabs>
        <w:ind w:left="1080" w:hanging="360"/>
      </w:pPr>
      <w:rPr>
        <w:rFonts w:ascii="Symbol" w:hAnsi="Symbol"/>
      </w:rPr>
    </w:lvl>
  </w:abstractNum>
  <w:abstractNum w:abstractNumId="10"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11" w15:restartNumberingAfterBreak="0">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0A"/>
    <w:multiLevelType w:val="multilevel"/>
    <w:tmpl w:val="0000000A"/>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3" w15:restartNumberingAfterBreak="0">
    <w:nsid w:val="0000000B"/>
    <w:multiLevelType w:val="multilevel"/>
    <w:tmpl w:val="0000000B"/>
    <w:name w:val="WW8Num12"/>
    <w:lvl w:ilvl="0">
      <w:start w:val="1"/>
      <w:numFmt w:val="bullet"/>
      <w:lvlText w:val=""/>
      <w:lvlJc w:val="left"/>
      <w:pPr>
        <w:tabs>
          <w:tab w:val="num" w:pos="720"/>
        </w:tabs>
        <w:ind w:left="720" w:hanging="360"/>
      </w:pPr>
      <w:rPr>
        <w:rFonts w:ascii="Symbol" w:hAnsi="Symbol"/>
        <w:b w:val="0"/>
        <w:bCs w:val="0"/>
      </w:rPr>
    </w:lvl>
    <w:lvl w:ilvl="1">
      <w:start w:val="1"/>
      <w:numFmt w:val="bullet"/>
      <w:lvlText w:val="◦"/>
      <w:lvlJc w:val="left"/>
      <w:pPr>
        <w:tabs>
          <w:tab w:val="num" w:pos="1080"/>
        </w:tabs>
        <w:ind w:left="1080" w:hanging="360"/>
      </w:pPr>
      <w:rPr>
        <w:rFonts w:ascii="OpenSymbol" w:hAnsi="OpenSymbol" w:cs="OpenSymbol"/>
        <w:b w:val="0"/>
        <w:bCs w:val="0"/>
        <w:sz w:val="20"/>
        <w:szCs w:val="24"/>
      </w:rPr>
    </w:lvl>
    <w:lvl w:ilvl="2">
      <w:start w:val="1"/>
      <w:numFmt w:val="bullet"/>
      <w:lvlText w:val="▪"/>
      <w:lvlJc w:val="left"/>
      <w:pPr>
        <w:tabs>
          <w:tab w:val="num" w:pos="1440"/>
        </w:tabs>
        <w:ind w:left="1440" w:hanging="360"/>
      </w:pPr>
      <w:rPr>
        <w:rFonts w:ascii="OpenSymbol" w:hAnsi="OpenSymbol" w:cs="OpenSymbol"/>
        <w:b w:val="0"/>
        <w:bCs w:val="0"/>
        <w:sz w:val="20"/>
        <w:szCs w:val="24"/>
      </w:rPr>
    </w:lvl>
    <w:lvl w:ilvl="3">
      <w:start w:val="1"/>
      <w:numFmt w:val="bullet"/>
      <w:lvlText w:val=""/>
      <w:lvlJc w:val="left"/>
      <w:pPr>
        <w:tabs>
          <w:tab w:val="num" w:pos="1800"/>
        </w:tabs>
        <w:ind w:left="1800" w:hanging="360"/>
      </w:pPr>
      <w:rPr>
        <w:rFonts w:ascii="Symbol" w:hAnsi="Symbol"/>
        <w:b w:val="0"/>
        <w:bCs w:val="0"/>
      </w:rPr>
    </w:lvl>
    <w:lvl w:ilvl="4">
      <w:start w:val="1"/>
      <w:numFmt w:val="bullet"/>
      <w:lvlText w:val="◦"/>
      <w:lvlJc w:val="left"/>
      <w:pPr>
        <w:tabs>
          <w:tab w:val="num" w:pos="2160"/>
        </w:tabs>
        <w:ind w:left="2160" w:hanging="360"/>
      </w:pPr>
      <w:rPr>
        <w:rFonts w:ascii="OpenSymbol" w:hAnsi="OpenSymbol" w:cs="OpenSymbol"/>
        <w:b w:val="0"/>
        <w:bCs w:val="0"/>
        <w:sz w:val="20"/>
        <w:szCs w:val="24"/>
      </w:rPr>
    </w:lvl>
    <w:lvl w:ilvl="5">
      <w:start w:val="1"/>
      <w:numFmt w:val="bullet"/>
      <w:lvlText w:val="▪"/>
      <w:lvlJc w:val="left"/>
      <w:pPr>
        <w:tabs>
          <w:tab w:val="num" w:pos="2520"/>
        </w:tabs>
        <w:ind w:left="2520" w:hanging="360"/>
      </w:pPr>
      <w:rPr>
        <w:rFonts w:ascii="OpenSymbol" w:hAnsi="OpenSymbol" w:cs="OpenSymbol"/>
        <w:b w:val="0"/>
        <w:bCs w:val="0"/>
        <w:sz w:val="20"/>
        <w:szCs w:val="24"/>
      </w:rPr>
    </w:lvl>
    <w:lvl w:ilvl="6">
      <w:start w:val="1"/>
      <w:numFmt w:val="bullet"/>
      <w:lvlText w:val=""/>
      <w:lvlJc w:val="left"/>
      <w:pPr>
        <w:tabs>
          <w:tab w:val="num" w:pos="2880"/>
        </w:tabs>
        <w:ind w:left="2880" w:hanging="360"/>
      </w:pPr>
      <w:rPr>
        <w:rFonts w:ascii="Symbol" w:hAnsi="Symbol"/>
        <w:b w:val="0"/>
        <w:bCs w:val="0"/>
      </w:rPr>
    </w:lvl>
    <w:lvl w:ilvl="7">
      <w:start w:val="1"/>
      <w:numFmt w:val="bullet"/>
      <w:lvlText w:val="◦"/>
      <w:lvlJc w:val="left"/>
      <w:pPr>
        <w:tabs>
          <w:tab w:val="num" w:pos="3240"/>
        </w:tabs>
        <w:ind w:left="3240" w:hanging="360"/>
      </w:pPr>
      <w:rPr>
        <w:rFonts w:ascii="OpenSymbol" w:hAnsi="OpenSymbol" w:cs="OpenSymbol"/>
        <w:b w:val="0"/>
        <w:bCs w:val="0"/>
        <w:sz w:val="20"/>
        <w:szCs w:val="24"/>
      </w:rPr>
    </w:lvl>
    <w:lvl w:ilvl="8">
      <w:start w:val="1"/>
      <w:numFmt w:val="bullet"/>
      <w:lvlText w:val="▪"/>
      <w:lvlJc w:val="left"/>
      <w:pPr>
        <w:tabs>
          <w:tab w:val="num" w:pos="3600"/>
        </w:tabs>
        <w:ind w:left="3600" w:hanging="360"/>
      </w:pPr>
      <w:rPr>
        <w:rFonts w:ascii="OpenSymbol" w:hAnsi="OpenSymbol" w:cs="OpenSymbol"/>
        <w:b w:val="0"/>
        <w:bCs w:val="0"/>
        <w:sz w:val="20"/>
        <w:szCs w:val="24"/>
      </w:rPr>
    </w:lvl>
  </w:abstractNum>
  <w:abstractNum w:abstractNumId="14" w15:restartNumberingAfterBreak="0">
    <w:nsid w:val="0000000C"/>
    <w:multiLevelType w:val="multilevel"/>
    <w:tmpl w:val="0000000C"/>
    <w:name w:val="WW8Num14"/>
    <w:lvl w:ilvl="0">
      <w:start w:val="1"/>
      <w:numFmt w:val="bullet"/>
      <w:lvlText w:val=""/>
      <w:lvlJc w:val="left"/>
      <w:pPr>
        <w:tabs>
          <w:tab w:val="num" w:pos="720"/>
        </w:tabs>
        <w:ind w:left="720" w:hanging="360"/>
      </w:pPr>
      <w:rPr>
        <w:rFonts w:ascii="Symbol" w:hAnsi="Symbol" w:cs="OpenSymbol"/>
        <w:b w:val="0"/>
        <w:bCs w:val="0"/>
        <w:sz w:val="20"/>
        <w:szCs w:val="24"/>
      </w:rPr>
    </w:lvl>
    <w:lvl w:ilvl="1">
      <w:start w:val="1"/>
      <w:numFmt w:val="bullet"/>
      <w:lvlText w:val="◦"/>
      <w:lvlJc w:val="left"/>
      <w:pPr>
        <w:tabs>
          <w:tab w:val="num" w:pos="1080"/>
        </w:tabs>
        <w:ind w:left="1080" w:hanging="360"/>
      </w:pPr>
      <w:rPr>
        <w:rFonts w:ascii="OpenSymbol" w:hAnsi="OpenSymbol" w:cs="OpenSymbol"/>
        <w:b w:val="0"/>
        <w:bCs w:val="0"/>
        <w:sz w:val="20"/>
        <w:szCs w:val="24"/>
      </w:rPr>
    </w:lvl>
    <w:lvl w:ilvl="2">
      <w:start w:val="1"/>
      <w:numFmt w:val="bullet"/>
      <w:lvlText w:val="▪"/>
      <w:lvlJc w:val="left"/>
      <w:pPr>
        <w:tabs>
          <w:tab w:val="num" w:pos="1440"/>
        </w:tabs>
        <w:ind w:left="1440" w:hanging="360"/>
      </w:pPr>
      <w:rPr>
        <w:rFonts w:ascii="OpenSymbol" w:hAnsi="OpenSymbol" w:cs="OpenSymbol"/>
        <w:b w:val="0"/>
        <w:bCs w:val="0"/>
        <w:sz w:val="20"/>
        <w:szCs w:val="24"/>
      </w:rPr>
    </w:lvl>
    <w:lvl w:ilvl="3">
      <w:start w:val="1"/>
      <w:numFmt w:val="bullet"/>
      <w:lvlText w:val=""/>
      <w:lvlJc w:val="left"/>
      <w:pPr>
        <w:tabs>
          <w:tab w:val="num" w:pos="1800"/>
        </w:tabs>
        <w:ind w:left="1800" w:hanging="360"/>
      </w:pPr>
      <w:rPr>
        <w:rFonts w:ascii="Symbol" w:hAnsi="Symbol" w:cs="OpenSymbol"/>
        <w:b w:val="0"/>
        <w:bCs w:val="0"/>
        <w:sz w:val="20"/>
        <w:szCs w:val="24"/>
      </w:rPr>
    </w:lvl>
    <w:lvl w:ilvl="4">
      <w:start w:val="1"/>
      <w:numFmt w:val="bullet"/>
      <w:lvlText w:val="◦"/>
      <w:lvlJc w:val="left"/>
      <w:pPr>
        <w:tabs>
          <w:tab w:val="num" w:pos="2160"/>
        </w:tabs>
        <w:ind w:left="2160" w:hanging="360"/>
      </w:pPr>
      <w:rPr>
        <w:rFonts w:ascii="OpenSymbol" w:hAnsi="OpenSymbol" w:cs="OpenSymbol"/>
        <w:b w:val="0"/>
        <w:bCs w:val="0"/>
        <w:sz w:val="20"/>
        <w:szCs w:val="24"/>
      </w:rPr>
    </w:lvl>
    <w:lvl w:ilvl="5">
      <w:start w:val="1"/>
      <w:numFmt w:val="bullet"/>
      <w:lvlText w:val="▪"/>
      <w:lvlJc w:val="left"/>
      <w:pPr>
        <w:tabs>
          <w:tab w:val="num" w:pos="2520"/>
        </w:tabs>
        <w:ind w:left="2520" w:hanging="360"/>
      </w:pPr>
      <w:rPr>
        <w:rFonts w:ascii="OpenSymbol" w:hAnsi="OpenSymbol" w:cs="OpenSymbol"/>
        <w:b w:val="0"/>
        <w:bCs w:val="0"/>
        <w:sz w:val="20"/>
        <w:szCs w:val="24"/>
      </w:rPr>
    </w:lvl>
    <w:lvl w:ilvl="6">
      <w:start w:val="1"/>
      <w:numFmt w:val="bullet"/>
      <w:lvlText w:val=""/>
      <w:lvlJc w:val="left"/>
      <w:pPr>
        <w:tabs>
          <w:tab w:val="num" w:pos="2880"/>
        </w:tabs>
        <w:ind w:left="2880" w:hanging="360"/>
      </w:pPr>
      <w:rPr>
        <w:rFonts w:ascii="Symbol" w:hAnsi="Symbol" w:cs="OpenSymbol"/>
        <w:b w:val="0"/>
        <w:bCs w:val="0"/>
        <w:sz w:val="20"/>
        <w:szCs w:val="24"/>
      </w:rPr>
    </w:lvl>
    <w:lvl w:ilvl="7">
      <w:start w:val="1"/>
      <w:numFmt w:val="bullet"/>
      <w:lvlText w:val="◦"/>
      <w:lvlJc w:val="left"/>
      <w:pPr>
        <w:tabs>
          <w:tab w:val="num" w:pos="3240"/>
        </w:tabs>
        <w:ind w:left="3240" w:hanging="360"/>
      </w:pPr>
      <w:rPr>
        <w:rFonts w:ascii="OpenSymbol" w:hAnsi="OpenSymbol" w:cs="OpenSymbol"/>
        <w:b w:val="0"/>
        <w:bCs w:val="0"/>
        <w:sz w:val="20"/>
        <w:szCs w:val="24"/>
      </w:rPr>
    </w:lvl>
    <w:lvl w:ilvl="8">
      <w:start w:val="1"/>
      <w:numFmt w:val="bullet"/>
      <w:lvlText w:val="▪"/>
      <w:lvlJc w:val="left"/>
      <w:pPr>
        <w:tabs>
          <w:tab w:val="num" w:pos="3600"/>
        </w:tabs>
        <w:ind w:left="3600" w:hanging="360"/>
      </w:pPr>
      <w:rPr>
        <w:rFonts w:ascii="OpenSymbol" w:hAnsi="OpenSymbol" w:cs="OpenSymbol"/>
        <w:b w:val="0"/>
        <w:bCs w:val="0"/>
        <w:sz w:val="20"/>
        <w:szCs w:val="24"/>
      </w:rPr>
    </w:lvl>
  </w:abstractNum>
  <w:abstractNum w:abstractNumId="15" w15:restartNumberingAfterBreak="0">
    <w:nsid w:val="03312B30"/>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DA7C7E"/>
    <w:multiLevelType w:val="hybridMultilevel"/>
    <w:tmpl w:val="02EA4214"/>
    <w:lvl w:ilvl="0" w:tplc="D2FA3CBA">
      <w:start w:val="1"/>
      <w:numFmt w:val="bullet"/>
      <w:lvlText w:val=""/>
      <w:lvlJc w:val="left"/>
      <w:pPr>
        <w:ind w:left="643" w:hanging="360"/>
      </w:pPr>
      <w:rPr>
        <w:rFonts w:ascii="Symbol" w:eastAsia="Times New Roman" w:hAnsi="Symbol" w:cs="Times New Roman" w:hint="default"/>
      </w:rPr>
    </w:lvl>
    <w:lvl w:ilvl="1" w:tplc="04190003" w:tentative="1">
      <w:start w:val="1"/>
      <w:numFmt w:val="bullet"/>
      <w:lvlText w:val="o"/>
      <w:lvlJc w:val="left"/>
      <w:pPr>
        <w:ind w:left="1363" w:hanging="360"/>
      </w:pPr>
      <w:rPr>
        <w:rFonts w:ascii="Courier New" w:hAnsi="Courier New" w:cs="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cs="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cs="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17" w15:restartNumberingAfterBreak="0">
    <w:nsid w:val="06AD419E"/>
    <w:multiLevelType w:val="hybridMultilevel"/>
    <w:tmpl w:val="AF329C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81F3A3C"/>
    <w:multiLevelType w:val="hybridMultilevel"/>
    <w:tmpl w:val="9504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BBB2F59"/>
    <w:multiLevelType w:val="hybridMultilevel"/>
    <w:tmpl w:val="F4C26C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C5C5F05"/>
    <w:multiLevelType w:val="hybridMultilevel"/>
    <w:tmpl w:val="E7C02C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0E72156"/>
    <w:multiLevelType w:val="hybridMultilevel"/>
    <w:tmpl w:val="296EA7F8"/>
    <w:lvl w:ilvl="0" w:tplc="7602B21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114F2F35"/>
    <w:multiLevelType w:val="multilevel"/>
    <w:tmpl w:val="5B007CD8"/>
    <w:lvl w:ilvl="0">
      <w:start w:val="1"/>
      <w:numFmt w:val="decimal"/>
      <w:lvlText w:val="%1."/>
      <w:lvlJc w:val="left"/>
      <w:pPr>
        <w:ind w:left="1069" w:hanging="360"/>
      </w:pPr>
      <w:rPr>
        <w:rFonts w:hint="default"/>
        <w:i w:val="0"/>
      </w:rPr>
    </w:lvl>
    <w:lvl w:ilvl="1">
      <w:start w:val="1"/>
      <w:numFmt w:val="decimal"/>
      <w:isLgl/>
      <w:lvlText w:val="%1.%2."/>
      <w:lvlJc w:val="left"/>
      <w:pPr>
        <w:ind w:left="1429" w:hanging="720"/>
      </w:pPr>
      <w:rPr>
        <w:rFonts w:hint="default"/>
        <w:i w:val="0"/>
      </w:rPr>
    </w:lvl>
    <w:lvl w:ilvl="2">
      <w:start w:val="1"/>
      <w:numFmt w:val="decimal"/>
      <w:isLgl/>
      <w:lvlText w:val="%1.%2.%3."/>
      <w:lvlJc w:val="left"/>
      <w:pPr>
        <w:ind w:left="1429" w:hanging="720"/>
      </w:pPr>
      <w:rPr>
        <w:rFonts w:hint="default"/>
        <w:i w:val="0"/>
      </w:rPr>
    </w:lvl>
    <w:lvl w:ilvl="3">
      <w:start w:val="1"/>
      <w:numFmt w:val="decimal"/>
      <w:isLgl/>
      <w:lvlText w:val="%1.%2.%3.%4."/>
      <w:lvlJc w:val="left"/>
      <w:pPr>
        <w:ind w:left="1789" w:hanging="1080"/>
      </w:pPr>
      <w:rPr>
        <w:rFonts w:hint="default"/>
        <w:i w:val="0"/>
      </w:rPr>
    </w:lvl>
    <w:lvl w:ilvl="4">
      <w:start w:val="1"/>
      <w:numFmt w:val="decimal"/>
      <w:isLgl/>
      <w:lvlText w:val="%1.%2.%3.%4.%5."/>
      <w:lvlJc w:val="left"/>
      <w:pPr>
        <w:ind w:left="1789" w:hanging="1080"/>
      </w:pPr>
      <w:rPr>
        <w:rFonts w:hint="default"/>
        <w:i w:val="0"/>
      </w:rPr>
    </w:lvl>
    <w:lvl w:ilvl="5">
      <w:start w:val="1"/>
      <w:numFmt w:val="decimal"/>
      <w:isLgl/>
      <w:lvlText w:val="%1.%2.%3.%4.%5.%6."/>
      <w:lvlJc w:val="left"/>
      <w:pPr>
        <w:ind w:left="2149" w:hanging="1440"/>
      </w:pPr>
      <w:rPr>
        <w:rFonts w:hint="default"/>
        <w:i w:val="0"/>
      </w:rPr>
    </w:lvl>
    <w:lvl w:ilvl="6">
      <w:start w:val="1"/>
      <w:numFmt w:val="decimal"/>
      <w:isLgl/>
      <w:lvlText w:val="%1.%2.%3.%4.%5.%6.%7."/>
      <w:lvlJc w:val="left"/>
      <w:pPr>
        <w:ind w:left="2509" w:hanging="1800"/>
      </w:pPr>
      <w:rPr>
        <w:rFonts w:hint="default"/>
        <w:i w:val="0"/>
      </w:rPr>
    </w:lvl>
    <w:lvl w:ilvl="7">
      <w:start w:val="1"/>
      <w:numFmt w:val="decimal"/>
      <w:isLgl/>
      <w:lvlText w:val="%1.%2.%3.%4.%5.%6.%7.%8."/>
      <w:lvlJc w:val="left"/>
      <w:pPr>
        <w:ind w:left="2509" w:hanging="1800"/>
      </w:pPr>
      <w:rPr>
        <w:rFonts w:hint="default"/>
        <w:i w:val="0"/>
      </w:rPr>
    </w:lvl>
    <w:lvl w:ilvl="8">
      <w:start w:val="1"/>
      <w:numFmt w:val="decimal"/>
      <w:isLgl/>
      <w:lvlText w:val="%1.%2.%3.%4.%5.%6.%7.%8.%9."/>
      <w:lvlJc w:val="left"/>
      <w:pPr>
        <w:ind w:left="2869" w:hanging="2160"/>
      </w:pPr>
      <w:rPr>
        <w:rFonts w:hint="default"/>
        <w:i w:val="0"/>
      </w:rPr>
    </w:lvl>
  </w:abstractNum>
  <w:abstractNum w:abstractNumId="23" w15:restartNumberingAfterBreak="0">
    <w:nsid w:val="13B83385"/>
    <w:multiLevelType w:val="hybridMultilevel"/>
    <w:tmpl w:val="57DCFE4C"/>
    <w:lvl w:ilvl="0" w:tplc="7EF624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84E2E6F"/>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76B5CDE"/>
    <w:multiLevelType w:val="hybridMultilevel"/>
    <w:tmpl w:val="5D2E44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8946527"/>
    <w:multiLevelType w:val="hybridMultilevel"/>
    <w:tmpl w:val="95F09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8B30421"/>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9CA6D31"/>
    <w:multiLevelType w:val="hybridMultilevel"/>
    <w:tmpl w:val="2C2CEE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B9E0BC5"/>
    <w:multiLevelType w:val="hybridMultilevel"/>
    <w:tmpl w:val="BEF0AA6A"/>
    <w:lvl w:ilvl="0" w:tplc="FB487AAC">
      <w:start w:val="1"/>
      <w:numFmt w:val="decimal"/>
      <w:lvlText w:val="%1."/>
      <w:lvlJc w:val="left"/>
      <w:pPr>
        <w:ind w:left="4815" w:hanging="360"/>
      </w:pPr>
      <w:rPr>
        <w:rFonts w:hint="default"/>
      </w:rPr>
    </w:lvl>
    <w:lvl w:ilvl="1" w:tplc="04190019" w:tentative="1">
      <w:start w:val="1"/>
      <w:numFmt w:val="lowerLetter"/>
      <w:lvlText w:val="%2."/>
      <w:lvlJc w:val="left"/>
      <w:pPr>
        <w:ind w:left="5535" w:hanging="360"/>
      </w:pPr>
    </w:lvl>
    <w:lvl w:ilvl="2" w:tplc="0419001B" w:tentative="1">
      <w:start w:val="1"/>
      <w:numFmt w:val="lowerRoman"/>
      <w:lvlText w:val="%3."/>
      <w:lvlJc w:val="right"/>
      <w:pPr>
        <w:ind w:left="6255" w:hanging="180"/>
      </w:pPr>
    </w:lvl>
    <w:lvl w:ilvl="3" w:tplc="0419000F" w:tentative="1">
      <w:start w:val="1"/>
      <w:numFmt w:val="decimal"/>
      <w:lvlText w:val="%4."/>
      <w:lvlJc w:val="left"/>
      <w:pPr>
        <w:ind w:left="6975" w:hanging="360"/>
      </w:pPr>
    </w:lvl>
    <w:lvl w:ilvl="4" w:tplc="04190019" w:tentative="1">
      <w:start w:val="1"/>
      <w:numFmt w:val="lowerLetter"/>
      <w:lvlText w:val="%5."/>
      <w:lvlJc w:val="left"/>
      <w:pPr>
        <w:ind w:left="7695" w:hanging="360"/>
      </w:pPr>
    </w:lvl>
    <w:lvl w:ilvl="5" w:tplc="0419001B" w:tentative="1">
      <w:start w:val="1"/>
      <w:numFmt w:val="lowerRoman"/>
      <w:lvlText w:val="%6."/>
      <w:lvlJc w:val="right"/>
      <w:pPr>
        <w:ind w:left="8415" w:hanging="180"/>
      </w:pPr>
    </w:lvl>
    <w:lvl w:ilvl="6" w:tplc="0419000F" w:tentative="1">
      <w:start w:val="1"/>
      <w:numFmt w:val="decimal"/>
      <w:lvlText w:val="%7."/>
      <w:lvlJc w:val="left"/>
      <w:pPr>
        <w:ind w:left="9135" w:hanging="360"/>
      </w:pPr>
    </w:lvl>
    <w:lvl w:ilvl="7" w:tplc="04190019" w:tentative="1">
      <w:start w:val="1"/>
      <w:numFmt w:val="lowerLetter"/>
      <w:lvlText w:val="%8."/>
      <w:lvlJc w:val="left"/>
      <w:pPr>
        <w:ind w:left="9855" w:hanging="360"/>
      </w:pPr>
    </w:lvl>
    <w:lvl w:ilvl="8" w:tplc="0419001B" w:tentative="1">
      <w:start w:val="1"/>
      <w:numFmt w:val="lowerRoman"/>
      <w:lvlText w:val="%9."/>
      <w:lvlJc w:val="right"/>
      <w:pPr>
        <w:ind w:left="10575" w:hanging="180"/>
      </w:pPr>
    </w:lvl>
  </w:abstractNum>
  <w:abstractNum w:abstractNumId="30" w15:restartNumberingAfterBreak="0">
    <w:nsid w:val="2C6B50C0"/>
    <w:multiLevelType w:val="hybridMultilevel"/>
    <w:tmpl w:val="9BB605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CCF474C"/>
    <w:multiLevelType w:val="hybridMultilevel"/>
    <w:tmpl w:val="205CF4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F8C49B1"/>
    <w:multiLevelType w:val="hybridMultilevel"/>
    <w:tmpl w:val="E6387BFC"/>
    <w:lvl w:ilvl="0" w:tplc="F392E10A">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31A72292"/>
    <w:multiLevelType w:val="multilevel"/>
    <w:tmpl w:val="1B90B5A2"/>
    <w:lvl w:ilvl="0">
      <w:start w:val="1"/>
      <w:numFmt w:val="decimal"/>
      <w:lvlText w:val="%1."/>
      <w:lvlJc w:val="left"/>
      <w:pPr>
        <w:ind w:left="1185" w:hanging="360"/>
      </w:pPr>
      <w:rPr>
        <w:rFonts w:hint="default"/>
      </w:rPr>
    </w:lvl>
    <w:lvl w:ilvl="1">
      <w:start w:val="1"/>
      <w:numFmt w:val="decimal"/>
      <w:isLgl/>
      <w:lvlText w:val="%1.%2."/>
      <w:lvlJc w:val="left"/>
      <w:pPr>
        <w:ind w:left="1855" w:hanging="720"/>
      </w:pPr>
      <w:rPr>
        <w:rFonts w:hint="default"/>
        <w:i w:val="0"/>
      </w:rPr>
    </w:lvl>
    <w:lvl w:ilvl="2">
      <w:start w:val="1"/>
      <w:numFmt w:val="decimal"/>
      <w:isLgl/>
      <w:lvlText w:val="%1.%2.%3."/>
      <w:lvlJc w:val="left"/>
      <w:pPr>
        <w:ind w:left="1430" w:hanging="720"/>
      </w:pPr>
      <w:rPr>
        <w:rFonts w:hint="default"/>
        <w:i w:val="0"/>
      </w:rPr>
    </w:lvl>
    <w:lvl w:ilvl="3">
      <w:start w:val="1"/>
      <w:numFmt w:val="decimal"/>
      <w:isLgl/>
      <w:lvlText w:val="%1.%2.%3.%4."/>
      <w:lvlJc w:val="left"/>
      <w:pPr>
        <w:ind w:left="1905" w:hanging="1080"/>
      </w:pPr>
      <w:rPr>
        <w:rFonts w:hint="default"/>
      </w:rPr>
    </w:lvl>
    <w:lvl w:ilvl="4">
      <w:start w:val="1"/>
      <w:numFmt w:val="decimal"/>
      <w:isLgl/>
      <w:lvlText w:val="%1.%2.%3.%4.%5."/>
      <w:lvlJc w:val="left"/>
      <w:pPr>
        <w:ind w:left="1905" w:hanging="1080"/>
      </w:pPr>
      <w:rPr>
        <w:rFonts w:hint="default"/>
      </w:rPr>
    </w:lvl>
    <w:lvl w:ilvl="5">
      <w:start w:val="1"/>
      <w:numFmt w:val="decimal"/>
      <w:isLgl/>
      <w:lvlText w:val="%1.%2.%3.%4.%5.%6."/>
      <w:lvlJc w:val="left"/>
      <w:pPr>
        <w:ind w:left="2265" w:hanging="1440"/>
      </w:pPr>
      <w:rPr>
        <w:rFonts w:hint="default"/>
      </w:rPr>
    </w:lvl>
    <w:lvl w:ilvl="6">
      <w:start w:val="1"/>
      <w:numFmt w:val="decimal"/>
      <w:isLgl/>
      <w:lvlText w:val="%1.%2.%3.%4.%5.%6.%7."/>
      <w:lvlJc w:val="left"/>
      <w:pPr>
        <w:ind w:left="2625" w:hanging="1800"/>
      </w:pPr>
      <w:rPr>
        <w:rFonts w:hint="default"/>
      </w:rPr>
    </w:lvl>
    <w:lvl w:ilvl="7">
      <w:start w:val="1"/>
      <w:numFmt w:val="decimal"/>
      <w:isLgl/>
      <w:lvlText w:val="%1.%2.%3.%4.%5.%6.%7.%8."/>
      <w:lvlJc w:val="left"/>
      <w:pPr>
        <w:ind w:left="2625" w:hanging="1800"/>
      </w:pPr>
      <w:rPr>
        <w:rFonts w:hint="default"/>
      </w:rPr>
    </w:lvl>
    <w:lvl w:ilvl="8">
      <w:start w:val="1"/>
      <w:numFmt w:val="decimal"/>
      <w:isLgl/>
      <w:lvlText w:val="%1.%2.%3.%4.%5.%6.%7.%8.%9."/>
      <w:lvlJc w:val="left"/>
      <w:pPr>
        <w:ind w:left="2985" w:hanging="2160"/>
      </w:pPr>
      <w:rPr>
        <w:rFonts w:hint="default"/>
      </w:rPr>
    </w:lvl>
  </w:abstractNum>
  <w:abstractNum w:abstractNumId="34" w15:restartNumberingAfterBreak="0">
    <w:nsid w:val="31D149AA"/>
    <w:multiLevelType w:val="hybridMultilevel"/>
    <w:tmpl w:val="4EB01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4183944"/>
    <w:multiLevelType w:val="multilevel"/>
    <w:tmpl w:val="1B90B5A2"/>
    <w:lvl w:ilvl="0">
      <w:start w:val="1"/>
      <w:numFmt w:val="decimal"/>
      <w:lvlText w:val="%1."/>
      <w:lvlJc w:val="left"/>
      <w:pPr>
        <w:ind w:left="1185" w:hanging="360"/>
      </w:pPr>
      <w:rPr>
        <w:rFonts w:hint="default"/>
      </w:rPr>
    </w:lvl>
    <w:lvl w:ilvl="1">
      <w:start w:val="1"/>
      <w:numFmt w:val="decimal"/>
      <w:isLgl/>
      <w:lvlText w:val="%1.%2."/>
      <w:lvlJc w:val="left"/>
      <w:pPr>
        <w:ind w:left="1855" w:hanging="720"/>
      </w:pPr>
      <w:rPr>
        <w:rFonts w:hint="default"/>
        <w:i w:val="0"/>
      </w:rPr>
    </w:lvl>
    <w:lvl w:ilvl="2">
      <w:start w:val="1"/>
      <w:numFmt w:val="decimal"/>
      <w:isLgl/>
      <w:lvlText w:val="%1.%2.%3."/>
      <w:lvlJc w:val="left"/>
      <w:pPr>
        <w:ind w:left="1430" w:hanging="720"/>
      </w:pPr>
      <w:rPr>
        <w:rFonts w:hint="default"/>
        <w:i w:val="0"/>
      </w:rPr>
    </w:lvl>
    <w:lvl w:ilvl="3">
      <w:start w:val="1"/>
      <w:numFmt w:val="decimal"/>
      <w:isLgl/>
      <w:lvlText w:val="%1.%2.%3.%4."/>
      <w:lvlJc w:val="left"/>
      <w:pPr>
        <w:ind w:left="1905" w:hanging="1080"/>
      </w:pPr>
      <w:rPr>
        <w:rFonts w:hint="default"/>
      </w:rPr>
    </w:lvl>
    <w:lvl w:ilvl="4">
      <w:start w:val="1"/>
      <w:numFmt w:val="decimal"/>
      <w:isLgl/>
      <w:lvlText w:val="%1.%2.%3.%4.%5."/>
      <w:lvlJc w:val="left"/>
      <w:pPr>
        <w:ind w:left="1905" w:hanging="1080"/>
      </w:pPr>
      <w:rPr>
        <w:rFonts w:hint="default"/>
      </w:rPr>
    </w:lvl>
    <w:lvl w:ilvl="5">
      <w:start w:val="1"/>
      <w:numFmt w:val="decimal"/>
      <w:isLgl/>
      <w:lvlText w:val="%1.%2.%3.%4.%5.%6."/>
      <w:lvlJc w:val="left"/>
      <w:pPr>
        <w:ind w:left="2265" w:hanging="1440"/>
      </w:pPr>
      <w:rPr>
        <w:rFonts w:hint="default"/>
      </w:rPr>
    </w:lvl>
    <w:lvl w:ilvl="6">
      <w:start w:val="1"/>
      <w:numFmt w:val="decimal"/>
      <w:isLgl/>
      <w:lvlText w:val="%1.%2.%3.%4.%5.%6.%7."/>
      <w:lvlJc w:val="left"/>
      <w:pPr>
        <w:ind w:left="2625" w:hanging="1800"/>
      </w:pPr>
      <w:rPr>
        <w:rFonts w:hint="default"/>
      </w:rPr>
    </w:lvl>
    <w:lvl w:ilvl="7">
      <w:start w:val="1"/>
      <w:numFmt w:val="decimal"/>
      <w:isLgl/>
      <w:lvlText w:val="%1.%2.%3.%4.%5.%6.%7.%8."/>
      <w:lvlJc w:val="left"/>
      <w:pPr>
        <w:ind w:left="2625" w:hanging="1800"/>
      </w:pPr>
      <w:rPr>
        <w:rFonts w:hint="default"/>
      </w:rPr>
    </w:lvl>
    <w:lvl w:ilvl="8">
      <w:start w:val="1"/>
      <w:numFmt w:val="decimal"/>
      <w:isLgl/>
      <w:lvlText w:val="%1.%2.%3.%4.%5.%6.%7.%8.%9."/>
      <w:lvlJc w:val="left"/>
      <w:pPr>
        <w:ind w:left="2985" w:hanging="2160"/>
      </w:pPr>
      <w:rPr>
        <w:rFonts w:hint="default"/>
      </w:rPr>
    </w:lvl>
  </w:abstractNum>
  <w:abstractNum w:abstractNumId="36" w15:restartNumberingAfterBreak="0">
    <w:nsid w:val="354139B6"/>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92800DB"/>
    <w:multiLevelType w:val="multilevel"/>
    <w:tmpl w:val="FF064ECC"/>
    <w:lvl w:ilvl="0">
      <w:start w:val="1"/>
      <w:numFmt w:val="decimal"/>
      <w:lvlText w:val="%1."/>
      <w:lvlJc w:val="left"/>
      <w:pPr>
        <w:ind w:left="1185"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545" w:hanging="720"/>
      </w:pPr>
      <w:rPr>
        <w:rFonts w:hint="default"/>
      </w:rPr>
    </w:lvl>
    <w:lvl w:ilvl="3">
      <w:start w:val="1"/>
      <w:numFmt w:val="decimal"/>
      <w:isLgl/>
      <w:lvlText w:val="%1.%2.%3.%4."/>
      <w:lvlJc w:val="left"/>
      <w:pPr>
        <w:ind w:left="1905" w:hanging="1080"/>
      </w:pPr>
      <w:rPr>
        <w:rFonts w:hint="default"/>
      </w:rPr>
    </w:lvl>
    <w:lvl w:ilvl="4">
      <w:start w:val="1"/>
      <w:numFmt w:val="decimal"/>
      <w:isLgl/>
      <w:lvlText w:val="%1.%2.%3.%4.%5."/>
      <w:lvlJc w:val="left"/>
      <w:pPr>
        <w:ind w:left="1905" w:hanging="1080"/>
      </w:pPr>
      <w:rPr>
        <w:rFonts w:hint="default"/>
      </w:rPr>
    </w:lvl>
    <w:lvl w:ilvl="5">
      <w:start w:val="1"/>
      <w:numFmt w:val="decimal"/>
      <w:isLgl/>
      <w:lvlText w:val="%1.%2.%3.%4.%5.%6."/>
      <w:lvlJc w:val="left"/>
      <w:pPr>
        <w:ind w:left="2265" w:hanging="1440"/>
      </w:pPr>
      <w:rPr>
        <w:rFonts w:hint="default"/>
      </w:rPr>
    </w:lvl>
    <w:lvl w:ilvl="6">
      <w:start w:val="1"/>
      <w:numFmt w:val="decimal"/>
      <w:isLgl/>
      <w:lvlText w:val="%1.%2.%3.%4.%5.%6.%7."/>
      <w:lvlJc w:val="left"/>
      <w:pPr>
        <w:ind w:left="2625" w:hanging="1800"/>
      </w:pPr>
      <w:rPr>
        <w:rFonts w:hint="default"/>
      </w:rPr>
    </w:lvl>
    <w:lvl w:ilvl="7">
      <w:start w:val="1"/>
      <w:numFmt w:val="decimal"/>
      <w:isLgl/>
      <w:lvlText w:val="%1.%2.%3.%4.%5.%6.%7.%8."/>
      <w:lvlJc w:val="left"/>
      <w:pPr>
        <w:ind w:left="2625" w:hanging="1800"/>
      </w:pPr>
      <w:rPr>
        <w:rFonts w:hint="default"/>
      </w:rPr>
    </w:lvl>
    <w:lvl w:ilvl="8">
      <w:start w:val="1"/>
      <w:numFmt w:val="decimal"/>
      <w:isLgl/>
      <w:lvlText w:val="%1.%2.%3.%4.%5.%6.%7.%8.%9."/>
      <w:lvlJc w:val="left"/>
      <w:pPr>
        <w:ind w:left="2985" w:hanging="2160"/>
      </w:pPr>
      <w:rPr>
        <w:rFonts w:hint="default"/>
      </w:rPr>
    </w:lvl>
  </w:abstractNum>
  <w:abstractNum w:abstractNumId="38" w15:restartNumberingAfterBreak="0">
    <w:nsid w:val="3AF8014E"/>
    <w:multiLevelType w:val="hybridMultilevel"/>
    <w:tmpl w:val="440271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BED225E"/>
    <w:multiLevelType w:val="hybridMultilevel"/>
    <w:tmpl w:val="F14C75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F1F59CD"/>
    <w:multiLevelType w:val="hybridMultilevel"/>
    <w:tmpl w:val="9504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14231C2"/>
    <w:multiLevelType w:val="hybridMultilevel"/>
    <w:tmpl w:val="7C7C23A2"/>
    <w:lvl w:ilvl="0" w:tplc="B31E05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42905C4F"/>
    <w:multiLevelType w:val="hybridMultilevel"/>
    <w:tmpl w:val="727C6A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43E912C6"/>
    <w:multiLevelType w:val="hybridMultilevel"/>
    <w:tmpl w:val="7660D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7931BAB"/>
    <w:multiLevelType w:val="hybridMultilevel"/>
    <w:tmpl w:val="AF329C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49341E34"/>
    <w:multiLevelType w:val="hybridMultilevel"/>
    <w:tmpl w:val="9504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F4B2C32"/>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619852C9"/>
    <w:multiLevelType w:val="hybridMultilevel"/>
    <w:tmpl w:val="615C801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3213926"/>
    <w:multiLevelType w:val="hybridMultilevel"/>
    <w:tmpl w:val="4E0A3F0A"/>
    <w:lvl w:ilvl="0" w:tplc="66A64C30">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647368D6"/>
    <w:multiLevelType w:val="multilevel"/>
    <w:tmpl w:val="7B3E689C"/>
    <w:lvl w:ilvl="0">
      <w:start w:val="2"/>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0" w15:restartNumberingAfterBreak="0">
    <w:nsid w:val="64FF4567"/>
    <w:multiLevelType w:val="hybridMultilevel"/>
    <w:tmpl w:val="AF3040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6ED5EDF"/>
    <w:multiLevelType w:val="hybridMultilevel"/>
    <w:tmpl w:val="C4406B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B073B6C"/>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08F7A04"/>
    <w:multiLevelType w:val="hybridMultilevel"/>
    <w:tmpl w:val="06009214"/>
    <w:lvl w:ilvl="0" w:tplc="AA286AB4">
      <w:start w:val="3"/>
      <w:numFmt w:val="decimal"/>
      <w:lvlText w:val="%1"/>
      <w:lvlJc w:val="left"/>
      <w:pPr>
        <w:ind w:left="3905" w:hanging="360"/>
      </w:pPr>
      <w:rPr>
        <w:rFonts w:hint="default"/>
      </w:rPr>
    </w:lvl>
    <w:lvl w:ilvl="1" w:tplc="04190019" w:tentative="1">
      <w:start w:val="1"/>
      <w:numFmt w:val="lowerLetter"/>
      <w:lvlText w:val="%2."/>
      <w:lvlJc w:val="left"/>
      <w:pPr>
        <w:ind w:left="4625" w:hanging="360"/>
      </w:pPr>
    </w:lvl>
    <w:lvl w:ilvl="2" w:tplc="0419001B" w:tentative="1">
      <w:start w:val="1"/>
      <w:numFmt w:val="lowerRoman"/>
      <w:lvlText w:val="%3."/>
      <w:lvlJc w:val="right"/>
      <w:pPr>
        <w:ind w:left="5345" w:hanging="180"/>
      </w:pPr>
    </w:lvl>
    <w:lvl w:ilvl="3" w:tplc="0419000F" w:tentative="1">
      <w:start w:val="1"/>
      <w:numFmt w:val="decimal"/>
      <w:lvlText w:val="%4."/>
      <w:lvlJc w:val="left"/>
      <w:pPr>
        <w:ind w:left="6065" w:hanging="360"/>
      </w:pPr>
    </w:lvl>
    <w:lvl w:ilvl="4" w:tplc="04190019" w:tentative="1">
      <w:start w:val="1"/>
      <w:numFmt w:val="lowerLetter"/>
      <w:lvlText w:val="%5."/>
      <w:lvlJc w:val="left"/>
      <w:pPr>
        <w:ind w:left="6785" w:hanging="360"/>
      </w:pPr>
    </w:lvl>
    <w:lvl w:ilvl="5" w:tplc="0419001B" w:tentative="1">
      <w:start w:val="1"/>
      <w:numFmt w:val="lowerRoman"/>
      <w:lvlText w:val="%6."/>
      <w:lvlJc w:val="right"/>
      <w:pPr>
        <w:ind w:left="7505" w:hanging="180"/>
      </w:pPr>
    </w:lvl>
    <w:lvl w:ilvl="6" w:tplc="0419000F" w:tentative="1">
      <w:start w:val="1"/>
      <w:numFmt w:val="decimal"/>
      <w:lvlText w:val="%7."/>
      <w:lvlJc w:val="left"/>
      <w:pPr>
        <w:ind w:left="8225" w:hanging="360"/>
      </w:pPr>
    </w:lvl>
    <w:lvl w:ilvl="7" w:tplc="04190019" w:tentative="1">
      <w:start w:val="1"/>
      <w:numFmt w:val="lowerLetter"/>
      <w:lvlText w:val="%8."/>
      <w:lvlJc w:val="left"/>
      <w:pPr>
        <w:ind w:left="8945" w:hanging="360"/>
      </w:pPr>
    </w:lvl>
    <w:lvl w:ilvl="8" w:tplc="0419001B" w:tentative="1">
      <w:start w:val="1"/>
      <w:numFmt w:val="lowerRoman"/>
      <w:lvlText w:val="%9."/>
      <w:lvlJc w:val="right"/>
      <w:pPr>
        <w:ind w:left="9665" w:hanging="180"/>
      </w:pPr>
    </w:lvl>
  </w:abstractNum>
  <w:abstractNum w:abstractNumId="54" w15:restartNumberingAfterBreak="0">
    <w:nsid w:val="755D5476"/>
    <w:multiLevelType w:val="hybridMultilevel"/>
    <w:tmpl w:val="9504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99E794C"/>
    <w:multiLevelType w:val="hybridMultilevel"/>
    <w:tmpl w:val="9F9EF38E"/>
    <w:lvl w:ilvl="0" w:tplc="1CE04788">
      <w:start w:val="30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F104F79"/>
    <w:multiLevelType w:val="hybridMultilevel"/>
    <w:tmpl w:val="05CCAD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725330054">
    <w:abstractNumId w:val="2"/>
  </w:num>
  <w:num w:numId="2" w16cid:durableId="831019797">
    <w:abstractNumId w:val="1"/>
  </w:num>
  <w:num w:numId="3" w16cid:durableId="1505703656">
    <w:abstractNumId w:val="0"/>
  </w:num>
  <w:num w:numId="4" w16cid:durableId="629749130">
    <w:abstractNumId w:val="34"/>
  </w:num>
  <w:num w:numId="5" w16cid:durableId="2062827210">
    <w:abstractNumId w:val="44"/>
  </w:num>
  <w:num w:numId="6" w16cid:durableId="1514031606">
    <w:abstractNumId w:val="17"/>
  </w:num>
  <w:num w:numId="7" w16cid:durableId="923421534">
    <w:abstractNumId w:val="33"/>
  </w:num>
  <w:num w:numId="8" w16cid:durableId="333606819">
    <w:abstractNumId w:val="37"/>
  </w:num>
  <w:num w:numId="9" w16cid:durableId="235676442">
    <w:abstractNumId w:val="35"/>
  </w:num>
  <w:num w:numId="10" w16cid:durableId="1641155824">
    <w:abstractNumId w:val="22"/>
  </w:num>
  <w:num w:numId="11" w16cid:durableId="2076122814">
    <w:abstractNumId w:val="16"/>
  </w:num>
  <w:num w:numId="12" w16cid:durableId="607077661">
    <w:abstractNumId w:val="49"/>
  </w:num>
  <w:num w:numId="13" w16cid:durableId="649016574">
    <w:abstractNumId w:val="56"/>
  </w:num>
  <w:num w:numId="14" w16cid:durableId="1108698081">
    <w:abstractNumId w:val="50"/>
  </w:num>
  <w:num w:numId="15" w16cid:durableId="169105909">
    <w:abstractNumId w:val="20"/>
  </w:num>
  <w:num w:numId="16" w16cid:durableId="1362046850">
    <w:abstractNumId w:val="21"/>
  </w:num>
  <w:num w:numId="17" w16cid:durableId="999045139">
    <w:abstractNumId w:val="53"/>
  </w:num>
  <w:num w:numId="18" w16cid:durableId="1648045814">
    <w:abstractNumId w:val="55"/>
  </w:num>
  <w:num w:numId="19" w16cid:durableId="1557662830">
    <w:abstractNumId w:val="31"/>
  </w:num>
  <w:num w:numId="20" w16cid:durableId="205456203">
    <w:abstractNumId w:val="18"/>
  </w:num>
  <w:num w:numId="21" w16cid:durableId="10880850">
    <w:abstractNumId w:val="47"/>
  </w:num>
  <w:num w:numId="22" w16cid:durableId="342364166">
    <w:abstractNumId w:val="32"/>
  </w:num>
  <w:num w:numId="23" w16cid:durableId="1522235128">
    <w:abstractNumId w:val="48"/>
  </w:num>
  <w:num w:numId="24" w16cid:durableId="1734768770">
    <w:abstractNumId w:val="36"/>
  </w:num>
  <w:num w:numId="25" w16cid:durableId="1779982299">
    <w:abstractNumId w:val="46"/>
  </w:num>
  <w:num w:numId="26" w16cid:durableId="483477302">
    <w:abstractNumId w:val="52"/>
  </w:num>
  <w:num w:numId="27" w16cid:durableId="420298637">
    <w:abstractNumId w:val="43"/>
  </w:num>
  <w:num w:numId="28" w16cid:durableId="1146311642">
    <w:abstractNumId w:val="25"/>
  </w:num>
  <w:num w:numId="29" w16cid:durableId="485437215">
    <w:abstractNumId w:val="24"/>
  </w:num>
  <w:num w:numId="30" w16cid:durableId="2035567895">
    <w:abstractNumId w:val="39"/>
  </w:num>
  <w:num w:numId="31" w16cid:durableId="505292666">
    <w:abstractNumId w:val="41"/>
  </w:num>
  <w:num w:numId="32" w16cid:durableId="751321225">
    <w:abstractNumId w:val="26"/>
  </w:num>
  <w:num w:numId="33" w16cid:durableId="181289509">
    <w:abstractNumId w:val="30"/>
  </w:num>
  <w:num w:numId="34" w16cid:durableId="1094395684">
    <w:abstractNumId w:val="38"/>
  </w:num>
  <w:num w:numId="35" w16cid:durableId="1355377972">
    <w:abstractNumId w:val="19"/>
  </w:num>
  <w:num w:numId="36" w16cid:durableId="746273029">
    <w:abstractNumId w:val="27"/>
  </w:num>
  <w:num w:numId="37" w16cid:durableId="1007753933">
    <w:abstractNumId w:val="15"/>
  </w:num>
  <w:num w:numId="38" w16cid:durableId="1694333707">
    <w:abstractNumId w:val="45"/>
  </w:num>
  <w:num w:numId="39" w16cid:durableId="737634374">
    <w:abstractNumId w:val="40"/>
  </w:num>
  <w:num w:numId="40" w16cid:durableId="619536256">
    <w:abstractNumId w:val="54"/>
  </w:num>
  <w:num w:numId="41" w16cid:durableId="664819964">
    <w:abstractNumId w:val="29"/>
  </w:num>
  <w:num w:numId="42" w16cid:durableId="1072965429">
    <w:abstractNumId w:val="23"/>
  </w:num>
  <w:num w:numId="43" w16cid:durableId="1968007855">
    <w:abstractNumId w:val="51"/>
  </w:num>
  <w:num w:numId="44" w16cid:durableId="196358493">
    <w:abstractNumId w:val="28"/>
  </w:num>
  <w:num w:numId="45" w16cid:durableId="2080007873">
    <w:abstractNumId w:val="4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6C3"/>
    <w:rsid w:val="00000200"/>
    <w:rsid w:val="00000971"/>
    <w:rsid w:val="0000334B"/>
    <w:rsid w:val="00004EC3"/>
    <w:rsid w:val="000050EC"/>
    <w:rsid w:val="00010756"/>
    <w:rsid w:val="000109BB"/>
    <w:rsid w:val="00012B00"/>
    <w:rsid w:val="00013FF7"/>
    <w:rsid w:val="000144B2"/>
    <w:rsid w:val="000170E0"/>
    <w:rsid w:val="00023717"/>
    <w:rsid w:val="000252DB"/>
    <w:rsid w:val="00031526"/>
    <w:rsid w:val="0003291C"/>
    <w:rsid w:val="00036497"/>
    <w:rsid w:val="00037247"/>
    <w:rsid w:val="000375D1"/>
    <w:rsid w:val="00037F74"/>
    <w:rsid w:val="000407A7"/>
    <w:rsid w:val="0004081B"/>
    <w:rsid w:val="00042A42"/>
    <w:rsid w:val="00043FBF"/>
    <w:rsid w:val="0004457C"/>
    <w:rsid w:val="000460FA"/>
    <w:rsid w:val="00046474"/>
    <w:rsid w:val="0004695F"/>
    <w:rsid w:val="00051187"/>
    <w:rsid w:val="000526D8"/>
    <w:rsid w:val="000527FC"/>
    <w:rsid w:val="000551F9"/>
    <w:rsid w:val="0005602A"/>
    <w:rsid w:val="00056B93"/>
    <w:rsid w:val="00061C21"/>
    <w:rsid w:val="000627AE"/>
    <w:rsid w:val="00063522"/>
    <w:rsid w:val="000649AA"/>
    <w:rsid w:val="00064BA2"/>
    <w:rsid w:val="0006559B"/>
    <w:rsid w:val="000661EC"/>
    <w:rsid w:val="00067198"/>
    <w:rsid w:val="000672DD"/>
    <w:rsid w:val="00067364"/>
    <w:rsid w:val="00070693"/>
    <w:rsid w:val="00070DB1"/>
    <w:rsid w:val="000711EF"/>
    <w:rsid w:val="00071C48"/>
    <w:rsid w:val="00071D8F"/>
    <w:rsid w:val="00072335"/>
    <w:rsid w:val="00072D3A"/>
    <w:rsid w:val="00072FC2"/>
    <w:rsid w:val="00074B40"/>
    <w:rsid w:val="0007558F"/>
    <w:rsid w:val="000775E4"/>
    <w:rsid w:val="000806D1"/>
    <w:rsid w:val="00082ABD"/>
    <w:rsid w:val="000840E2"/>
    <w:rsid w:val="0008680C"/>
    <w:rsid w:val="0008705B"/>
    <w:rsid w:val="00087CB9"/>
    <w:rsid w:val="00087EBB"/>
    <w:rsid w:val="00090A90"/>
    <w:rsid w:val="000934B9"/>
    <w:rsid w:val="0009708D"/>
    <w:rsid w:val="000A0C41"/>
    <w:rsid w:val="000A1772"/>
    <w:rsid w:val="000A2265"/>
    <w:rsid w:val="000A2B28"/>
    <w:rsid w:val="000A5C62"/>
    <w:rsid w:val="000A60D7"/>
    <w:rsid w:val="000A65AF"/>
    <w:rsid w:val="000B0E58"/>
    <w:rsid w:val="000B0FB3"/>
    <w:rsid w:val="000B10A8"/>
    <w:rsid w:val="000B1E10"/>
    <w:rsid w:val="000B25A0"/>
    <w:rsid w:val="000B2D5A"/>
    <w:rsid w:val="000B4C4F"/>
    <w:rsid w:val="000B4DF6"/>
    <w:rsid w:val="000B58A5"/>
    <w:rsid w:val="000B5F47"/>
    <w:rsid w:val="000B6A3D"/>
    <w:rsid w:val="000B75A8"/>
    <w:rsid w:val="000C1AF6"/>
    <w:rsid w:val="000C270F"/>
    <w:rsid w:val="000C2C0F"/>
    <w:rsid w:val="000C3C1A"/>
    <w:rsid w:val="000C4077"/>
    <w:rsid w:val="000C7A5A"/>
    <w:rsid w:val="000D09AC"/>
    <w:rsid w:val="000D1B12"/>
    <w:rsid w:val="000D3143"/>
    <w:rsid w:val="000D5D0B"/>
    <w:rsid w:val="000D6E3B"/>
    <w:rsid w:val="000D75A8"/>
    <w:rsid w:val="000D7A92"/>
    <w:rsid w:val="000E1294"/>
    <w:rsid w:val="000E154A"/>
    <w:rsid w:val="000E2A17"/>
    <w:rsid w:val="000E3514"/>
    <w:rsid w:val="000E3F6C"/>
    <w:rsid w:val="000E595F"/>
    <w:rsid w:val="000E7E9B"/>
    <w:rsid w:val="000F061F"/>
    <w:rsid w:val="000F0FF3"/>
    <w:rsid w:val="000F2809"/>
    <w:rsid w:val="000F35C7"/>
    <w:rsid w:val="000F3ADE"/>
    <w:rsid w:val="000F4E55"/>
    <w:rsid w:val="000F55D8"/>
    <w:rsid w:val="000F5FD9"/>
    <w:rsid w:val="000F616A"/>
    <w:rsid w:val="000F638F"/>
    <w:rsid w:val="000F6644"/>
    <w:rsid w:val="000F6B4A"/>
    <w:rsid w:val="000F6FA2"/>
    <w:rsid w:val="00100B06"/>
    <w:rsid w:val="00102222"/>
    <w:rsid w:val="00103A97"/>
    <w:rsid w:val="00103AA9"/>
    <w:rsid w:val="00103E7F"/>
    <w:rsid w:val="001057BE"/>
    <w:rsid w:val="001068A3"/>
    <w:rsid w:val="00107209"/>
    <w:rsid w:val="00107242"/>
    <w:rsid w:val="00107315"/>
    <w:rsid w:val="00107C5B"/>
    <w:rsid w:val="00112542"/>
    <w:rsid w:val="001139BE"/>
    <w:rsid w:val="001148EE"/>
    <w:rsid w:val="00114D16"/>
    <w:rsid w:val="00115104"/>
    <w:rsid w:val="00115876"/>
    <w:rsid w:val="00115AA7"/>
    <w:rsid w:val="00115F92"/>
    <w:rsid w:val="00116A07"/>
    <w:rsid w:val="00116CA4"/>
    <w:rsid w:val="001170C4"/>
    <w:rsid w:val="0012155E"/>
    <w:rsid w:val="001232ED"/>
    <w:rsid w:val="001232F1"/>
    <w:rsid w:val="00123384"/>
    <w:rsid w:val="001265CE"/>
    <w:rsid w:val="00126851"/>
    <w:rsid w:val="00127641"/>
    <w:rsid w:val="00130143"/>
    <w:rsid w:val="00131763"/>
    <w:rsid w:val="001324B0"/>
    <w:rsid w:val="00134501"/>
    <w:rsid w:val="00135071"/>
    <w:rsid w:val="00135E85"/>
    <w:rsid w:val="00136C71"/>
    <w:rsid w:val="001405E0"/>
    <w:rsid w:val="00140E4E"/>
    <w:rsid w:val="00140F4B"/>
    <w:rsid w:val="0014152E"/>
    <w:rsid w:val="001421E0"/>
    <w:rsid w:val="0014314A"/>
    <w:rsid w:val="001435C3"/>
    <w:rsid w:val="00144573"/>
    <w:rsid w:val="00147B66"/>
    <w:rsid w:val="0015160A"/>
    <w:rsid w:val="00151A45"/>
    <w:rsid w:val="00151B99"/>
    <w:rsid w:val="00151FF7"/>
    <w:rsid w:val="0015267A"/>
    <w:rsid w:val="00152A1D"/>
    <w:rsid w:val="00155358"/>
    <w:rsid w:val="001554B2"/>
    <w:rsid w:val="00156428"/>
    <w:rsid w:val="00157A6F"/>
    <w:rsid w:val="00157F13"/>
    <w:rsid w:val="00161544"/>
    <w:rsid w:val="00161CD4"/>
    <w:rsid w:val="00161E2A"/>
    <w:rsid w:val="001628BB"/>
    <w:rsid w:val="00162C23"/>
    <w:rsid w:val="00163759"/>
    <w:rsid w:val="0016423B"/>
    <w:rsid w:val="00165009"/>
    <w:rsid w:val="001660C9"/>
    <w:rsid w:val="00166A6D"/>
    <w:rsid w:val="00167142"/>
    <w:rsid w:val="0017012B"/>
    <w:rsid w:val="001701B7"/>
    <w:rsid w:val="00170382"/>
    <w:rsid w:val="00171784"/>
    <w:rsid w:val="001724C5"/>
    <w:rsid w:val="00175816"/>
    <w:rsid w:val="00175B8F"/>
    <w:rsid w:val="00175FC6"/>
    <w:rsid w:val="0017612E"/>
    <w:rsid w:val="001761B6"/>
    <w:rsid w:val="00177536"/>
    <w:rsid w:val="00180117"/>
    <w:rsid w:val="00181705"/>
    <w:rsid w:val="00184350"/>
    <w:rsid w:val="001845C0"/>
    <w:rsid w:val="001849EE"/>
    <w:rsid w:val="001861FC"/>
    <w:rsid w:val="0019046B"/>
    <w:rsid w:val="00191A22"/>
    <w:rsid w:val="00192276"/>
    <w:rsid w:val="0019406B"/>
    <w:rsid w:val="00194D7C"/>
    <w:rsid w:val="00195290"/>
    <w:rsid w:val="00196509"/>
    <w:rsid w:val="00196A30"/>
    <w:rsid w:val="001977A0"/>
    <w:rsid w:val="00197A86"/>
    <w:rsid w:val="00197F19"/>
    <w:rsid w:val="001A02C3"/>
    <w:rsid w:val="001A24BD"/>
    <w:rsid w:val="001A3E48"/>
    <w:rsid w:val="001A4B79"/>
    <w:rsid w:val="001A5333"/>
    <w:rsid w:val="001A5454"/>
    <w:rsid w:val="001A6CD8"/>
    <w:rsid w:val="001B0453"/>
    <w:rsid w:val="001B4384"/>
    <w:rsid w:val="001B4C98"/>
    <w:rsid w:val="001B51A5"/>
    <w:rsid w:val="001B66D5"/>
    <w:rsid w:val="001C0BC7"/>
    <w:rsid w:val="001C19B9"/>
    <w:rsid w:val="001C1BA0"/>
    <w:rsid w:val="001C1C8B"/>
    <w:rsid w:val="001C28F3"/>
    <w:rsid w:val="001C3955"/>
    <w:rsid w:val="001C600A"/>
    <w:rsid w:val="001D2142"/>
    <w:rsid w:val="001D45BA"/>
    <w:rsid w:val="001D4D4D"/>
    <w:rsid w:val="001D5BAB"/>
    <w:rsid w:val="001E21A3"/>
    <w:rsid w:val="001E40C8"/>
    <w:rsid w:val="001E5081"/>
    <w:rsid w:val="001E5EF3"/>
    <w:rsid w:val="001E633D"/>
    <w:rsid w:val="001E6996"/>
    <w:rsid w:val="001E7BC7"/>
    <w:rsid w:val="001F0582"/>
    <w:rsid w:val="001F0BB5"/>
    <w:rsid w:val="001F15FF"/>
    <w:rsid w:val="001F1EEF"/>
    <w:rsid w:val="001F2613"/>
    <w:rsid w:val="001F2D20"/>
    <w:rsid w:val="001F2DD0"/>
    <w:rsid w:val="001F30CF"/>
    <w:rsid w:val="001F3344"/>
    <w:rsid w:val="001F6799"/>
    <w:rsid w:val="001F7D74"/>
    <w:rsid w:val="0020041C"/>
    <w:rsid w:val="002009E6"/>
    <w:rsid w:val="002013FF"/>
    <w:rsid w:val="00202219"/>
    <w:rsid w:val="00202545"/>
    <w:rsid w:val="00204A66"/>
    <w:rsid w:val="002059C3"/>
    <w:rsid w:val="00206290"/>
    <w:rsid w:val="00206981"/>
    <w:rsid w:val="00207944"/>
    <w:rsid w:val="00207E26"/>
    <w:rsid w:val="00210011"/>
    <w:rsid w:val="0021029A"/>
    <w:rsid w:val="002104F9"/>
    <w:rsid w:val="0021074A"/>
    <w:rsid w:val="00210801"/>
    <w:rsid w:val="002124F0"/>
    <w:rsid w:val="00212E9D"/>
    <w:rsid w:val="0021397E"/>
    <w:rsid w:val="0021428F"/>
    <w:rsid w:val="0021460E"/>
    <w:rsid w:val="00214E04"/>
    <w:rsid w:val="0021669A"/>
    <w:rsid w:val="0021790B"/>
    <w:rsid w:val="00217BBE"/>
    <w:rsid w:val="00217F96"/>
    <w:rsid w:val="002208A5"/>
    <w:rsid w:val="00221323"/>
    <w:rsid w:val="00221E42"/>
    <w:rsid w:val="002226DD"/>
    <w:rsid w:val="002228E6"/>
    <w:rsid w:val="00222ADE"/>
    <w:rsid w:val="00222CC4"/>
    <w:rsid w:val="0022336E"/>
    <w:rsid w:val="00224061"/>
    <w:rsid w:val="002245CA"/>
    <w:rsid w:val="00224D44"/>
    <w:rsid w:val="00225876"/>
    <w:rsid w:val="00225B61"/>
    <w:rsid w:val="00226990"/>
    <w:rsid w:val="00230BB5"/>
    <w:rsid w:val="00231715"/>
    <w:rsid w:val="0023370B"/>
    <w:rsid w:val="00234488"/>
    <w:rsid w:val="002348F3"/>
    <w:rsid w:val="00234E78"/>
    <w:rsid w:val="00234EED"/>
    <w:rsid w:val="0023606B"/>
    <w:rsid w:val="00241091"/>
    <w:rsid w:val="002449A7"/>
    <w:rsid w:val="002456AA"/>
    <w:rsid w:val="0024583E"/>
    <w:rsid w:val="00245ECA"/>
    <w:rsid w:val="002460F4"/>
    <w:rsid w:val="00246E46"/>
    <w:rsid w:val="00247554"/>
    <w:rsid w:val="002475B8"/>
    <w:rsid w:val="00247EFD"/>
    <w:rsid w:val="0025007C"/>
    <w:rsid w:val="00250308"/>
    <w:rsid w:val="00250CF6"/>
    <w:rsid w:val="00250E84"/>
    <w:rsid w:val="00251488"/>
    <w:rsid w:val="00251C27"/>
    <w:rsid w:val="00252776"/>
    <w:rsid w:val="00252EC5"/>
    <w:rsid w:val="0025349B"/>
    <w:rsid w:val="002539FB"/>
    <w:rsid w:val="002561FB"/>
    <w:rsid w:val="0025776B"/>
    <w:rsid w:val="002577CE"/>
    <w:rsid w:val="002610BF"/>
    <w:rsid w:val="0026127B"/>
    <w:rsid w:val="00262564"/>
    <w:rsid w:val="00262788"/>
    <w:rsid w:val="002630C2"/>
    <w:rsid w:val="0026503C"/>
    <w:rsid w:val="00266A20"/>
    <w:rsid w:val="00266ED8"/>
    <w:rsid w:val="002672A8"/>
    <w:rsid w:val="00267AF7"/>
    <w:rsid w:val="00273C36"/>
    <w:rsid w:val="002743D7"/>
    <w:rsid w:val="00277C96"/>
    <w:rsid w:val="00277D8B"/>
    <w:rsid w:val="00280350"/>
    <w:rsid w:val="002808A5"/>
    <w:rsid w:val="00282391"/>
    <w:rsid w:val="002827BD"/>
    <w:rsid w:val="0028282F"/>
    <w:rsid w:val="002834E1"/>
    <w:rsid w:val="002856C1"/>
    <w:rsid w:val="00287EB5"/>
    <w:rsid w:val="0029254F"/>
    <w:rsid w:val="002927B2"/>
    <w:rsid w:val="00293504"/>
    <w:rsid w:val="00294CD9"/>
    <w:rsid w:val="00295793"/>
    <w:rsid w:val="002966D0"/>
    <w:rsid w:val="00297C5C"/>
    <w:rsid w:val="002A08F8"/>
    <w:rsid w:val="002A18F3"/>
    <w:rsid w:val="002A38E4"/>
    <w:rsid w:val="002A3F02"/>
    <w:rsid w:val="002A4648"/>
    <w:rsid w:val="002A6B7E"/>
    <w:rsid w:val="002B1BAD"/>
    <w:rsid w:val="002B1BB2"/>
    <w:rsid w:val="002B39B2"/>
    <w:rsid w:val="002B6203"/>
    <w:rsid w:val="002B63DB"/>
    <w:rsid w:val="002C1718"/>
    <w:rsid w:val="002C1C8C"/>
    <w:rsid w:val="002C25A8"/>
    <w:rsid w:val="002C28B7"/>
    <w:rsid w:val="002C2CA6"/>
    <w:rsid w:val="002C37A5"/>
    <w:rsid w:val="002C46EE"/>
    <w:rsid w:val="002C49D4"/>
    <w:rsid w:val="002C4CE5"/>
    <w:rsid w:val="002C574D"/>
    <w:rsid w:val="002C7406"/>
    <w:rsid w:val="002C74FB"/>
    <w:rsid w:val="002D0450"/>
    <w:rsid w:val="002D087B"/>
    <w:rsid w:val="002D0C46"/>
    <w:rsid w:val="002D1149"/>
    <w:rsid w:val="002D140B"/>
    <w:rsid w:val="002D1EDA"/>
    <w:rsid w:val="002D3FE0"/>
    <w:rsid w:val="002D471E"/>
    <w:rsid w:val="002D5EDE"/>
    <w:rsid w:val="002D6BE0"/>
    <w:rsid w:val="002D744A"/>
    <w:rsid w:val="002D754F"/>
    <w:rsid w:val="002D76A1"/>
    <w:rsid w:val="002E0934"/>
    <w:rsid w:val="002E1400"/>
    <w:rsid w:val="002E15D0"/>
    <w:rsid w:val="002E20C4"/>
    <w:rsid w:val="002E22F6"/>
    <w:rsid w:val="002E33A3"/>
    <w:rsid w:val="002E360F"/>
    <w:rsid w:val="002E3D9B"/>
    <w:rsid w:val="002E3E5E"/>
    <w:rsid w:val="002E3EDC"/>
    <w:rsid w:val="002E6693"/>
    <w:rsid w:val="002E6DCE"/>
    <w:rsid w:val="002E7749"/>
    <w:rsid w:val="002E7DBB"/>
    <w:rsid w:val="002E7FC8"/>
    <w:rsid w:val="002F045E"/>
    <w:rsid w:val="002F1070"/>
    <w:rsid w:val="002F1708"/>
    <w:rsid w:val="002F2726"/>
    <w:rsid w:val="002F5510"/>
    <w:rsid w:val="002F568A"/>
    <w:rsid w:val="002F5770"/>
    <w:rsid w:val="002F5BDC"/>
    <w:rsid w:val="002F68E6"/>
    <w:rsid w:val="002F7D44"/>
    <w:rsid w:val="0030108C"/>
    <w:rsid w:val="00301185"/>
    <w:rsid w:val="00301E4E"/>
    <w:rsid w:val="00303394"/>
    <w:rsid w:val="00303C51"/>
    <w:rsid w:val="00305631"/>
    <w:rsid w:val="0030766C"/>
    <w:rsid w:val="00311650"/>
    <w:rsid w:val="00312173"/>
    <w:rsid w:val="00313CE0"/>
    <w:rsid w:val="0031413E"/>
    <w:rsid w:val="0031471E"/>
    <w:rsid w:val="00314B94"/>
    <w:rsid w:val="0031650D"/>
    <w:rsid w:val="003170D0"/>
    <w:rsid w:val="003176D8"/>
    <w:rsid w:val="00317833"/>
    <w:rsid w:val="00321D8F"/>
    <w:rsid w:val="003245A7"/>
    <w:rsid w:val="0032531E"/>
    <w:rsid w:val="00325A04"/>
    <w:rsid w:val="003276A3"/>
    <w:rsid w:val="00327ACE"/>
    <w:rsid w:val="00327D5A"/>
    <w:rsid w:val="00332238"/>
    <w:rsid w:val="003322CE"/>
    <w:rsid w:val="003346DA"/>
    <w:rsid w:val="00334B89"/>
    <w:rsid w:val="00336600"/>
    <w:rsid w:val="00336C0A"/>
    <w:rsid w:val="0034097B"/>
    <w:rsid w:val="003411E8"/>
    <w:rsid w:val="0034273E"/>
    <w:rsid w:val="00342979"/>
    <w:rsid w:val="00343264"/>
    <w:rsid w:val="00344B67"/>
    <w:rsid w:val="00344BDA"/>
    <w:rsid w:val="003463B2"/>
    <w:rsid w:val="00346544"/>
    <w:rsid w:val="003475FD"/>
    <w:rsid w:val="00347DC1"/>
    <w:rsid w:val="0035004A"/>
    <w:rsid w:val="00350697"/>
    <w:rsid w:val="00350ABD"/>
    <w:rsid w:val="00353397"/>
    <w:rsid w:val="00355A30"/>
    <w:rsid w:val="00355C75"/>
    <w:rsid w:val="003565F4"/>
    <w:rsid w:val="00361D01"/>
    <w:rsid w:val="003633F4"/>
    <w:rsid w:val="00364C0C"/>
    <w:rsid w:val="00364CC9"/>
    <w:rsid w:val="003657E3"/>
    <w:rsid w:val="00366385"/>
    <w:rsid w:val="003675B2"/>
    <w:rsid w:val="003709EE"/>
    <w:rsid w:val="00371784"/>
    <w:rsid w:val="00371C82"/>
    <w:rsid w:val="00371CE3"/>
    <w:rsid w:val="00371F45"/>
    <w:rsid w:val="00373115"/>
    <w:rsid w:val="00373B6C"/>
    <w:rsid w:val="003745E5"/>
    <w:rsid w:val="00375A37"/>
    <w:rsid w:val="00376861"/>
    <w:rsid w:val="00380316"/>
    <w:rsid w:val="00381879"/>
    <w:rsid w:val="00382129"/>
    <w:rsid w:val="003821B8"/>
    <w:rsid w:val="003827AF"/>
    <w:rsid w:val="003828DE"/>
    <w:rsid w:val="00383EEA"/>
    <w:rsid w:val="0038434F"/>
    <w:rsid w:val="003848F0"/>
    <w:rsid w:val="00386718"/>
    <w:rsid w:val="003877EB"/>
    <w:rsid w:val="003904CD"/>
    <w:rsid w:val="003923A5"/>
    <w:rsid w:val="003940BF"/>
    <w:rsid w:val="003964E3"/>
    <w:rsid w:val="00396B33"/>
    <w:rsid w:val="00396BFE"/>
    <w:rsid w:val="003A055F"/>
    <w:rsid w:val="003A1160"/>
    <w:rsid w:val="003A1FB5"/>
    <w:rsid w:val="003A22C6"/>
    <w:rsid w:val="003A2F2D"/>
    <w:rsid w:val="003A4799"/>
    <w:rsid w:val="003A7A20"/>
    <w:rsid w:val="003B1165"/>
    <w:rsid w:val="003B12E7"/>
    <w:rsid w:val="003B268D"/>
    <w:rsid w:val="003B2A81"/>
    <w:rsid w:val="003B2CE2"/>
    <w:rsid w:val="003B3F25"/>
    <w:rsid w:val="003B3F8D"/>
    <w:rsid w:val="003B4A5F"/>
    <w:rsid w:val="003B4D90"/>
    <w:rsid w:val="003B5405"/>
    <w:rsid w:val="003B647A"/>
    <w:rsid w:val="003B76F4"/>
    <w:rsid w:val="003B7B3E"/>
    <w:rsid w:val="003B7E14"/>
    <w:rsid w:val="003C2012"/>
    <w:rsid w:val="003C28FE"/>
    <w:rsid w:val="003C3B5D"/>
    <w:rsid w:val="003C55D5"/>
    <w:rsid w:val="003C5D31"/>
    <w:rsid w:val="003C62A1"/>
    <w:rsid w:val="003D1E70"/>
    <w:rsid w:val="003D4364"/>
    <w:rsid w:val="003D4B2F"/>
    <w:rsid w:val="003D4EB2"/>
    <w:rsid w:val="003E118F"/>
    <w:rsid w:val="003E15DA"/>
    <w:rsid w:val="003E1993"/>
    <w:rsid w:val="003E3790"/>
    <w:rsid w:val="003E3E55"/>
    <w:rsid w:val="003E45DC"/>
    <w:rsid w:val="003E492D"/>
    <w:rsid w:val="003E4AD6"/>
    <w:rsid w:val="003E61CB"/>
    <w:rsid w:val="003E7215"/>
    <w:rsid w:val="003E7DB9"/>
    <w:rsid w:val="003E7E86"/>
    <w:rsid w:val="003F0781"/>
    <w:rsid w:val="003F0820"/>
    <w:rsid w:val="003F1218"/>
    <w:rsid w:val="003F2F8D"/>
    <w:rsid w:val="003F559D"/>
    <w:rsid w:val="003F63F0"/>
    <w:rsid w:val="003F7994"/>
    <w:rsid w:val="00400943"/>
    <w:rsid w:val="00401DA5"/>
    <w:rsid w:val="00401DBB"/>
    <w:rsid w:val="00402B7C"/>
    <w:rsid w:val="00404FC8"/>
    <w:rsid w:val="00406299"/>
    <w:rsid w:val="00407507"/>
    <w:rsid w:val="00412CD8"/>
    <w:rsid w:val="0041346C"/>
    <w:rsid w:val="0041411A"/>
    <w:rsid w:val="00414CEE"/>
    <w:rsid w:val="00416755"/>
    <w:rsid w:val="00417707"/>
    <w:rsid w:val="00420A9B"/>
    <w:rsid w:val="0042116F"/>
    <w:rsid w:val="00423144"/>
    <w:rsid w:val="00423A57"/>
    <w:rsid w:val="00424AF6"/>
    <w:rsid w:val="0042595E"/>
    <w:rsid w:val="00426738"/>
    <w:rsid w:val="00426A32"/>
    <w:rsid w:val="00427A05"/>
    <w:rsid w:val="00427CDE"/>
    <w:rsid w:val="0043023B"/>
    <w:rsid w:val="004315C3"/>
    <w:rsid w:val="00432174"/>
    <w:rsid w:val="004324F2"/>
    <w:rsid w:val="004328AD"/>
    <w:rsid w:val="00433CB8"/>
    <w:rsid w:val="0043414D"/>
    <w:rsid w:val="00434A3B"/>
    <w:rsid w:val="00434BB3"/>
    <w:rsid w:val="004356F7"/>
    <w:rsid w:val="00435B6E"/>
    <w:rsid w:val="004376DD"/>
    <w:rsid w:val="00440926"/>
    <w:rsid w:val="004409C2"/>
    <w:rsid w:val="00440B29"/>
    <w:rsid w:val="00440B2D"/>
    <w:rsid w:val="00441C23"/>
    <w:rsid w:val="00441CFD"/>
    <w:rsid w:val="00443D54"/>
    <w:rsid w:val="004470C3"/>
    <w:rsid w:val="00447428"/>
    <w:rsid w:val="004474E2"/>
    <w:rsid w:val="00447AA8"/>
    <w:rsid w:val="00447BC6"/>
    <w:rsid w:val="004502C9"/>
    <w:rsid w:val="00452771"/>
    <w:rsid w:val="004529E9"/>
    <w:rsid w:val="00455C2A"/>
    <w:rsid w:val="00455D6E"/>
    <w:rsid w:val="00457E5E"/>
    <w:rsid w:val="00460245"/>
    <w:rsid w:val="00460CFF"/>
    <w:rsid w:val="004623AF"/>
    <w:rsid w:val="00462623"/>
    <w:rsid w:val="00464396"/>
    <w:rsid w:val="0046777A"/>
    <w:rsid w:val="00467CFC"/>
    <w:rsid w:val="00467E37"/>
    <w:rsid w:val="004703BF"/>
    <w:rsid w:val="00472359"/>
    <w:rsid w:val="00473D4D"/>
    <w:rsid w:val="004747D1"/>
    <w:rsid w:val="00474E8B"/>
    <w:rsid w:val="00476BE6"/>
    <w:rsid w:val="00476E90"/>
    <w:rsid w:val="00477197"/>
    <w:rsid w:val="004777F8"/>
    <w:rsid w:val="00477CC0"/>
    <w:rsid w:val="00477FA9"/>
    <w:rsid w:val="00480F4E"/>
    <w:rsid w:val="004821B6"/>
    <w:rsid w:val="0048238A"/>
    <w:rsid w:val="00484223"/>
    <w:rsid w:val="004843CC"/>
    <w:rsid w:val="00484F39"/>
    <w:rsid w:val="00485834"/>
    <w:rsid w:val="004862BC"/>
    <w:rsid w:val="00486EC3"/>
    <w:rsid w:val="0048705B"/>
    <w:rsid w:val="00487D6D"/>
    <w:rsid w:val="00490414"/>
    <w:rsid w:val="0049309B"/>
    <w:rsid w:val="00493D56"/>
    <w:rsid w:val="004954BD"/>
    <w:rsid w:val="004964DE"/>
    <w:rsid w:val="00496D3E"/>
    <w:rsid w:val="004A01B3"/>
    <w:rsid w:val="004A127C"/>
    <w:rsid w:val="004A1EC7"/>
    <w:rsid w:val="004A2661"/>
    <w:rsid w:val="004A5CFD"/>
    <w:rsid w:val="004B095F"/>
    <w:rsid w:val="004B2DC8"/>
    <w:rsid w:val="004B3D22"/>
    <w:rsid w:val="004B45B4"/>
    <w:rsid w:val="004B4EEB"/>
    <w:rsid w:val="004B78B5"/>
    <w:rsid w:val="004B7C08"/>
    <w:rsid w:val="004C194A"/>
    <w:rsid w:val="004C1981"/>
    <w:rsid w:val="004C2009"/>
    <w:rsid w:val="004C37B9"/>
    <w:rsid w:val="004C3ABB"/>
    <w:rsid w:val="004C6DF3"/>
    <w:rsid w:val="004C769C"/>
    <w:rsid w:val="004D0BFA"/>
    <w:rsid w:val="004D2BAA"/>
    <w:rsid w:val="004D4227"/>
    <w:rsid w:val="004D61C2"/>
    <w:rsid w:val="004D68BA"/>
    <w:rsid w:val="004D715C"/>
    <w:rsid w:val="004D7467"/>
    <w:rsid w:val="004D7C77"/>
    <w:rsid w:val="004E118D"/>
    <w:rsid w:val="004E237E"/>
    <w:rsid w:val="004E2FBA"/>
    <w:rsid w:val="004E46FF"/>
    <w:rsid w:val="004E4845"/>
    <w:rsid w:val="004E5977"/>
    <w:rsid w:val="004E6C41"/>
    <w:rsid w:val="004F02B7"/>
    <w:rsid w:val="004F1290"/>
    <w:rsid w:val="004F19C8"/>
    <w:rsid w:val="004F33F8"/>
    <w:rsid w:val="004F3DE0"/>
    <w:rsid w:val="004F42E7"/>
    <w:rsid w:val="004F5B11"/>
    <w:rsid w:val="004F6599"/>
    <w:rsid w:val="004F6D4B"/>
    <w:rsid w:val="00500DC2"/>
    <w:rsid w:val="005022BB"/>
    <w:rsid w:val="005030E2"/>
    <w:rsid w:val="005044AB"/>
    <w:rsid w:val="00504AED"/>
    <w:rsid w:val="005055E4"/>
    <w:rsid w:val="00506147"/>
    <w:rsid w:val="00510AF7"/>
    <w:rsid w:val="0051190A"/>
    <w:rsid w:val="005131AB"/>
    <w:rsid w:val="00513576"/>
    <w:rsid w:val="00514517"/>
    <w:rsid w:val="00514DFA"/>
    <w:rsid w:val="00514ECC"/>
    <w:rsid w:val="00516CB4"/>
    <w:rsid w:val="00517A85"/>
    <w:rsid w:val="00520B22"/>
    <w:rsid w:val="00521515"/>
    <w:rsid w:val="005216D3"/>
    <w:rsid w:val="00521BF6"/>
    <w:rsid w:val="00522153"/>
    <w:rsid w:val="005223FB"/>
    <w:rsid w:val="00523042"/>
    <w:rsid w:val="00523488"/>
    <w:rsid w:val="005249B1"/>
    <w:rsid w:val="00524A3B"/>
    <w:rsid w:val="00524B4A"/>
    <w:rsid w:val="00524B53"/>
    <w:rsid w:val="00525156"/>
    <w:rsid w:val="00525275"/>
    <w:rsid w:val="00525495"/>
    <w:rsid w:val="0052744B"/>
    <w:rsid w:val="00530BED"/>
    <w:rsid w:val="00531454"/>
    <w:rsid w:val="00531EC9"/>
    <w:rsid w:val="0053261D"/>
    <w:rsid w:val="005331F8"/>
    <w:rsid w:val="00536B23"/>
    <w:rsid w:val="0054015A"/>
    <w:rsid w:val="00541730"/>
    <w:rsid w:val="005419DD"/>
    <w:rsid w:val="00541CF2"/>
    <w:rsid w:val="00542562"/>
    <w:rsid w:val="005425D6"/>
    <w:rsid w:val="00542AD2"/>
    <w:rsid w:val="00544651"/>
    <w:rsid w:val="005527DF"/>
    <w:rsid w:val="00553B1D"/>
    <w:rsid w:val="005558DE"/>
    <w:rsid w:val="00555B9F"/>
    <w:rsid w:val="0055631A"/>
    <w:rsid w:val="00556C7F"/>
    <w:rsid w:val="005575E5"/>
    <w:rsid w:val="00563A74"/>
    <w:rsid w:val="00564FE1"/>
    <w:rsid w:val="005662BE"/>
    <w:rsid w:val="0057199A"/>
    <w:rsid w:val="0057283A"/>
    <w:rsid w:val="00572A2B"/>
    <w:rsid w:val="00572E44"/>
    <w:rsid w:val="00573601"/>
    <w:rsid w:val="00573795"/>
    <w:rsid w:val="005744AF"/>
    <w:rsid w:val="00574BEC"/>
    <w:rsid w:val="0057515B"/>
    <w:rsid w:val="0057585C"/>
    <w:rsid w:val="00576096"/>
    <w:rsid w:val="0057632B"/>
    <w:rsid w:val="00576F30"/>
    <w:rsid w:val="005778D1"/>
    <w:rsid w:val="00582CB0"/>
    <w:rsid w:val="005856B9"/>
    <w:rsid w:val="0058661F"/>
    <w:rsid w:val="00587A86"/>
    <w:rsid w:val="005917AE"/>
    <w:rsid w:val="00591BAC"/>
    <w:rsid w:val="00592E09"/>
    <w:rsid w:val="00593FFE"/>
    <w:rsid w:val="0059659E"/>
    <w:rsid w:val="005A0819"/>
    <w:rsid w:val="005A102B"/>
    <w:rsid w:val="005A2103"/>
    <w:rsid w:val="005A3C40"/>
    <w:rsid w:val="005A3D32"/>
    <w:rsid w:val="005A4977"/>
    <w:rsid w:val="005A7112"/>
    <w:rsid w:val="005A7A0E"/>
    <w:rsid w:val="005B066A"/>
    <w:rsid w:val="005B21F2"/>
    <w:rsid w:val="005B4C04"/>
    <w:rsid w:val="005B76BD"/>
    <w:rsid w:val="005B7DDC"/>
    <w:rsid w:val="005C0154"/>
    <w:rsid w:val="005C09DA"/>
    <w:rsid w:val="005C1273"/>
    <w:rsid w:val="005C16E8"/>
    <w:rsid w:val="005C44D8"/>
    <w:rsid w:val="005C4E7A"/>
    <w:rsid w:val="005C563B"/>
    <w:rsid w:val="005C6D24"/>
    <w:rsid w:val="005C6E43"/>
    <w:rsid w:val="005C6E63"/>
    <w:rsid w:val="005D1203"/>
    <w:rsid w:val="005D225C"/>
    <w:rsid w:val="005D2AB3"/>
    <w:rsid w:val="005D33CA"/>
    <w:rsid w:val="005D4C0E"/>
    <w:rsid w:val="005D5409"/>
    <w:rsid w:val="005D5C61"/>
    <w:rsid w:val="005D6D74"/>
    <w:rsid w:val="005D6E45"/>
    <w:rsid w:val="005E45BC"/>
    <w:rsid w:val="005E58AE"/>
    <w:rsid w:val="005E7612"/>
    <w:rsid w:val="005F0479"/>
    <w:rsid w:val="005F1B3C"/>
    <w:rsid w:val="005F308E"/>
    <w:rsid w:val="005F30F2"/>
    <w:rsid w:val="005F442E"/>
    <w:rsid w:val="005F5310"/>
    <w:rsid w:val="005F593E"/>
    <w:rsid w:val="005F5E20"/>
    <w:rsid w:val="005F66AA"/>
    <w:rsid w:val="005F679C"/>
    <w:rsid w:val="005F6C08"/>
    <w:rsid w:val="006018E9"/>
    <w:rsid w:val="00601B7B"/>
    <w:rsid w:val="006026AB"/>
    <w:rsid w:val="00605744"/>
    <w:rsid w:val="006062EA"/>
    <w:rsid w:val="00610BB8"/>
    <w:rsid w:val="00611C15"/>
    <w:rsid w:val="006123F7"/>
    <w:rsid w:val="006129F1"/>
    <w:rsid w:val="006138F0"/>
    <w:rsid w:val="00613B7C"/>
    <w:rsid w:val="00615F6A"/>
    <w:rsid w:val="0061797E"/>
    <w:rsid w:val="00620711"/>
    <w:rsid w:val="0062075A"/>
    <w:rsid w:val="006213C5"/>
    <w:rsid w:val="006215D5"/>
    <w:rsid w:val="00623F05"/>
    <w:rsid w:val="00625770"/>
    <w:rsid w:val="00625F31"/>
    <w:rsid w:val="00626741"/>
    <w:rsid w:val="00626E16"/>
    <w:rsid w:val="00631746"/>
    <w:rsid w:val="00631D1A"/>
    <w:rsid w:val="00632716"/>
    <w:rsid w:val="00634462"/>
    <w:rsid w:val="00637439"/>
    <w:rsid w:val="006376F5"/>
    <w:rsid w:val="00641DEB"/>
    <w:rsid w:val="00642FC1"/>
    <w:rsid w:val="006452D8"/>
    <w:rsid w:val="0064583F"/>
    <w:rsid w:val="006517FD"/>
    <w:rsid w:val="00651B65"/>
    <w:rsid w:val="00651C00"/>
    <w:rsid w:val="00651F9C"/>
    <w:rsid w:val="006535C2"/>
    <w:rsid w:val="006540A0"/>
    <w:rsid w:val="00654498"/>
    <w:rsid w:val="00656198"/>
    <w:rsid w:val="006572E7"/>
    <w:rsid w:val="0065788F"/>
    <w:rsid w:val="006616A0"/>
    <w:rsid w:val="00662716"/>
    <w:rsid w:val="00664C7D"/>
    <w:rsid w:val="00665896"/>
    <w:rsid w:val="00666514"/>
    <w:rsid w:val="00666A31"/>
    <w:rsid w:val="0067039B"/>
    <w:rsid w:val="006738AC"/>
    <w:rsid w:val="00673CD8"/>
    <w:rsid w:val="00675469"/>
    <w:rsid w:val="006758B3"/>
    <w:rsid w:val="00675939"/>
    <w:rsid w:val="00675D8E"/>
    <w:rsid w:val="0067684C"/>
    <w:rsid w:val="00677520"/>
    <w:rsid w:val="0068073F"/>
    <w:rsid w:val="00680F6B"/>
    <w:rsid w:val="006814B8"/>
    <w:rsid w:val="006817E5"/>
    <w:rsid w:val="0068258B"/>
    <w:rsid w:val="0068321C"/>
    <w:rsid w:val="006833D3"/>
    <w:rsid w:val="0068457C"/>
    <w:rsid w:val="00685B39"/>
    <w:rsid w:val="00686643"/>
    <w:rsid w:val="00686FB2"/>
    <w:rsid w:val="00687B75"/>
    <w:rsid w:val="00687CDD"/>
    <w:rsid w:val="00690D65"/>
    <w:rsid w:val="00691664"/>
    <w:rsid w:val="00691FA1"/>
    <w:rsid w:val="00692121"/>
    <w:rsid w:val="006927C0"/>
    <w:rsid w:val="00694507"/>
    <w:rsid w:val="00694AE8"/>
    <w:rsid w:val="00696085"/>
    <w:rsid w:val="00696C3A"/>
    <w:rsid w:val="006A1371"/>
    <w:rsid w:val="006A1CB2"/>
    <w:rsid w:val="006A2093"/>
    <w:rsid w:val="006A24A6"/>
    <w:rsid w:val="006A50A5"/>
    <w:rsid w:val="006A61A4"/>
    <w:rsid w:val="006A7C77"/>
    <w:rsid w:val="006B00C5"/>
    <w:rsid w:val="006B295C"/>
    <w:rsid w:val="006B330D"/>
    <w:rsid w:val="006B439E"/>
    <w:rsid w:val="006B6F27"/>
    <w:rsid w:val="006C0425"/>
    <w:rsid w:val="006C218A"/>
    <w:rsid w:val="006C2545"/>
    <w:rsid w:val="006C2FEC"/>
    <w:rsid w:val="006C3215"/>
    <w:rsid w:val="006C322F"/>
    <w:rsid w:val="006C5642"/>
    <w:rsid w:val="006C74E6"/>
    <w:rsid w:val="006D090E"/>
    <w:rsid w:val="006D0CEE"/>
    <w:rsid w:val="006D18D9"/>
    <w:rsid w:val="006D2F08"/>
    <w:rsid w:val="006D61B3"/>
    <w:rsid w:val="006E01E5"/>
    <w:rsid w:val="006E12D0"/>
    <w:rsid w:val="006E3C26"/>
    <w:rsid w:val="006E415C"/>
    <w:rsid w:val="006E5E19"/>
    <w:rsid w:val="006E6EBA"/>
    <w:rsid w:val="006F0E74"/>
    <w:rsid w:val="006F2488"/>
    <w:rsid w:val="006F3704"/>
    <w:rsid w:val="006F472B"/>
    <w:rsid w:val="006F48B7"/>
    <w:rsid w:val="006F4B07"/>
    <w:rsid w:val="006F4D8C"/>
    <w:rsid w:val="006F5854"/>
    <w:rsid w:val="006F6490"/>
    <w:rsid w:val="006F6EEF"/>
    <w:rsid w:val="006F6EFA"/>
    <w:rsid w:val="007010AD"/>
    <w:rsid w:val="00701E88"/>
    <w:rsid w:val="00702588"/>
    <w:rsid w:val="00702D36"/>
    <w:rsid w:val="00705784"/>
    <w:rsid w:val="007057E4"/>
    <w:rsid w:val="00705A8A"/>
    <w:rsid w:val="00705E3E"/>
    <w:rsid w:val="00706565"/>
    <w:rsid w:val="00707278"/>
    <w:rsid w:val="007072A7"/>
    <w:rsid w:val="00710005"/>
    <w:rsid w:val="00711E7D"/>
    <w:rsid w:val="0071210C"/>
    <w:rsid w:val="00712316"/>
    <w:rsid w:val="007129AA"/>
    <w:rsid w:val="007149EB"/>
    <w:rsid w:val="007167C9"/>
    <w:rsid w:val="00716E7F"/>
    <w:rsid w:val="00720A7B"/>
    <w:rsid w:val="00724B48"/>
    <w:rsid w:val="00724CC1"/>
    <w:rsid w:val="00724D7C"/>
    <w:rsid w:val="007266A3"/>
    <w:rsid w:val="00726CAD"/>
    <w:rsid w:val="007310F7"/>
    <w:rsid w:val="00733297"/>
    <w:rsid w:val="00733E3B"/>
    <w:rsid w:val="007346FD"/>
    <w:rsid w:val="0073673F"/>
    <w:rsid w:val="007405F1"/>
    <w:rsid w:val="007408DA"/>
    <w:rsid w:val="007415A9"/>
    <w:rsid w:val="00742B20"/>
    <w:rsid w:val="00742E7D"/>
    <w:rsid w:val="0074311A"/>
    <w:rsid w:val="007471B8"/>
    <w:rsid w:val="007472B1"/>
    <w:rsid w:val="00750429"/>
    <w:rsid w:val="007507EF"/>
    <w:rsid w:val="00750BFB"/>
    <w:rsid w:val="00750DAD"/>
    <w:rsid w:val="00755594"/>
    <w:rsid w:val="00755FDC"/>
    <w:rsid w:val="00756FB8"/>
    <w:rsid w:val="00764BDC"/>
    <w:rsid w:val="00766301"/>
    <w:rsid w:val="00766E2E"/>
    <w:rsid w:val="007675A2"/>
    <w:rsid w:val="0077072C"/>
    <w:rsid w:val="0077170F"/>
    <w:rsid w:val="00774135"/>
    <w:rsid w:val="00776EF5"/>
    <w:rsid w:val="00776FA7"/>
    <w:rsid w:val="0078188E"/>
    <w:rsid w:val="007863EB"/>
    <w:rsid w:val="0078678D"/>
    <w:rsid w:val="00787562"/>
    <w:rsid w:val="00790894"/>
    <w:rsid w:val="007912FE"/>
    <w:rsid w:val="0079268C"/>
    <w:rsid w:val="00792E60"/>
    <w:rsid w:val="00793F39"/>
    <w:rsid w:val="007942AF"/>
    <w:rsid w:val="0079452A"/>
    <w:rsid w:val="00795C84"/>
    <w:rsid w:val="00796E00"/>
    <w:rsid w:val="007970ED"/>
    <w:rsid w:val="007A1E58"/>
    <w:rsid w:val="007A4659"/>
    <w:rsid w:val="007A6EE6"/>
    <w:rsid w:val="007B2309"/>
    <w:rsid w:val="007B48E0"/>
    <w:rsid w:val="007B4E52"/>
    <w:rsid w:val="007B52D2"/>
    <w:rsid w:val="007C0BB2"/>
    <w:rsid w:val="007C1A33"/>
    <w:rsid w:val="007C2517"/>
    <w:rsid w:val="007C3555"/>
    <w:rsid w:val="007C3C30"/>
    <w:rsid w:val="007C5120"/>
    <w:rsid w:val="007C5484"/>
    <w:rsid w:val="007C6463"/>
    <w:rsid w:val="007C71F6"/>
    <w:rsid w:val="007C7E35"/>
    <w:rsid w:val="007D190F"/>
    <w:rsid w:val="007D1ACB"/>
    <w:rsid w:val="007D23CB"/>
    <w:rsid w:val="007D292F"/>
    <w:rsid w:val="007D3F8B"/>
    <w:rsid w:val="007D5530"/>
    <w:rsid w:val="007D65B9"/>
    <w:rsid w:val="007D6770"/>
    <w:rsid w:val="007D69CE"/>
    <w:rsid w:val="007D79AD"/>
    <w:rsid w:val="007E0B38"/>
    <w:rsid w:val="007E1060"/>
    <w:rsid w:val="007E1638"/>
    <w:rsid w:val="007E2740"/>
    <w:rsid w:val="007E545A"/>
    <w:rsid w:val="007E5970"/>
    <w:rsid w:val="007E5B2A"/>
    <w:rsid w:val="007E683B"/>
    <w:rsid w:val="007E6CAF"/>
    <w:rsid w:val="007F0284"/>
    <w:rsid w:val="007F121E"/>
    <w:rsid w:val="007F1C4B"/>
    <w:rsid w:val="007F31A7"/>
    <w:rsid w:val="007F32E9"/>
    <w:rsid w:val="007F3A5F"/>
    <w:rsid w:val="007F4117"/>
    <w:rsid w:val="007F5E53"/>
    <w:rsid w:val="007F647C"/>
    <w:rsid w:val="007F74D4"/>
    <w:rsid w:val="00801682"/>
    <w:rsid w:val="00801930"/>
    <w:rsid w:val="008022C6"/>
    <w:rsid w:val="00802DB0"/>
    <w:rsid w:val="0080478E"/>
    <w:rsid w:val="00805076"/>
    <w:rsid w:val="00805109"/>
    <w:rsid w:val="008052AF"/>
    <w:rsid w:val="0080537B"/>
    <w:rsid w:val="00805CB4"/>
    <w:rsid w:val="008107EB"/>
    <w:rsid w:val="0081096B"/>
    <w:rsid w:val="0081181B"/>
    <w:rsid w:val="00814000"/>
    <w:rsid w:val="00814E5B"/>
    <w:rsid w:val="00814F46"/>
    <w:rsid w:val="00817A91"/>
    <w:rsid w:val="00821592"/>
    <w:rsid w:val="00821901"/>
    <w:rsid w:val="0082225A"/>
    <w:rsid w:val="00823D08"/>
    <w:rsid w:val="0082432E"/>
    <w:rsid w:val="00824C7A"/>
    <w:rsid w:val="00824E16"/>
    <w:rsid w:val="00825342"/>
    <w:rsid w:val="00825395"/>
    <w:rsid w:val="00826C06"/>
    <w:rsid w:val="00827E37"/>
    <w:rsid w:val="00830CBC"/>
    <w:rsid w:val="00830E30"/>
    <w:rsid w:val="00832188"/>
    <w:rsid w:val="0083348D"/>
    <w:rsid w:val="008349A7"/>
    <w:rsid w:val="00834C2D"/>
    <w:rsid w:val="008357AE"/>
    <w:rsid w:val="00841234"/>
    <w:rsid w:val="0084195A"/>
    <w:rsid w:val="008423C2"/>
    <w:rsid w:val="008438D1"/>
    <w:rsid w:val="00843DF7"/>
    <w:rsid w:val="00844E12"/>
    <w:rsid w:val="0084576F"/>
    <w:rsid w:val="00846ED1"/>
    <w:rsid w:val="00847742"/>
    <w:rsid w:val="008500BD"/>
    <w:rsid w:val="00850721"/>
    <w:rsid w:val="0085126D"/>
    <w:rsid w:val="008520AB"/>
    <w:rsid w:val="00853261"/>
    <w:rsid w:val="0085350E"/>
    <w:rsid w:val="0085376B"/>
    <w:rsid w:val="00853E94"/>
    <w:rsid w:val="00854894"/>
    <w:rsid w:val="00854EBE"/>
    <w:rsid w:val="00855253"/>
    <w:rsid w:val="00860A1A"/>
    <w:rsid w:val="00860D2D"/>
    <w:rsid w:val="008612EE"/>
    <w:rsid w:val="0086204D"/>
    <w:rsid w:val="00863155"/>
    <w:rsid w:val="008636A9"/>
    <w:rsid w:val="00863F5E"/>
    <w:rsid w:val="008650A0"/>
    <w:rsid w:val="00866921"/>
    <w:rsid w:val="0086695F"/>
    <w:rsid w:val="00866982"/>
    <w:rsid w:val="00867B00"/>
    <w:rsid w:val="00867E4C"/>
    <w:rsid w:val="0087238A"/>
    <w:rsid w:val="00872FF3"/>
    <w:rsid w:val="00873DE1"/>
    <w:rsid w:val="00874D2E"/>
    <w:rsid w:val="00875DB5"/>
    <w:rsid w:val="008769AB"/>
    <w:rsid w:val="00876C83"/>
    <w:rsid w:val="00876EF3"/>
    <w:rsid w:val="008806C3"/>
    <w:rsid w:val="00880A30"/>
    <w:rsid w:val="00880E33"/>
    <w:rsid w:val="00881139"/>
    <w:rsid w:val="00881884"/>
    <w:rsid w:val="00883FF4"/>
    <w:rsid w:val="00887D40"/>
    <w:rsid w:val="00891FE4"/>
    <w:rsid w:val="0089262F"/>
    <w:rsid w:val="00893C55"/>
    <w:rsid w:val="00893F43"/>
    <w:rsid w:val="00894B74"/>
    <w:rsid w:val="00896027"/>
    <w:rsid w:val="008965E9"/>
    <w:rsid w:val="00896727"/>
    <w:rsid w:val="0089763B"/>
    <w:rsid w:val="008978C6"/>
    <w:rsid w:val="008A13A0"/>
    <w:rsid w:val="008A13FC"/>
    <w:rsid w:val="008A2046"/>
    <w:rsid w:val="008A3825"/>
    <w:rsid w:val="008A464D"/>
    <w:rsid w:val="008A5094"/>
    <w:rsid w:val="008A6B98"/>
    <w:rsid w:val="008A6CBE"/>
    <w:rsid w:val="008B0B43"/>
    <w:rsid w:val="008B14D1"/>
    <w:rsid w:val="008B1C4A"/>
    <w:rsid w:val="008B1F78"/>
    <w:rsid w:val="008B2309"/>
    <w:rsid w:val="008B2B04"/>
    <w:rsid w:val="008B31C0"/>
    <w:rsid w:val="008B4384"/>
    <w:rsid w:val="008B6831"/>
    <w:rsid w:val="008C0693"/>
    <w:rsid w:val="008C1E5E"/>
    <w:rsid w:val="008C2721"/>
    <w:rsid w:val="008C294C"/>
    <w:rsid w:val="008C30AC"/>
    <w:rsid w:val="008C3759"/>
    <w:rsid w:val="008C3823"/>
    <w:rsid w:val="008C3C06"/>
    <w:rsid w:val="008C459D"/>
    <w:rsid w:val="008C53DD"/>
    <w:rsid w:val="008C6C9C"/>
    <w:rsid w:val="008D18C6"/>
    <w:rsid w:val="008D1BB9"/>
    <w:rsid w:val="008D1C10"/>
    <w:rsid w:val="008D3BEC"/>
    <w:rsid w:val="008D3C02"/>
    <w:rsid w:val="008D5825"/>
    <w:rsid w:val="008D6890"/>
    <w:rsid w:val="008E1827"/>
    <w:rsid w:val="008E2975"/>
    <w:rsid w:val="008E2A88"/>
    <w:rsid w:val="008E3029"/>
    <w:rsid w:val="008E4C59"/>
    <w:rsid w:val="008E6D0E"/>
    <w:rsid w:val="008E7967"/>
    <w:rsid w:val="008F5D22"/>
    <w:rsid w:val="008F6260"/>
    <w:rsid w:val="009017A4"/>
    <w:rsid w:val="00903A58"/>
    <w:rsid w:val="009041D1"/>
    <w:rsid w:val="009049F8"/>
    <w:rsid w:val="0090666F"/>
    <w:rsid w:val="00906D0D"/>
    <w:rsid w:val="00906F63"/>
    <w:rsid w:val="009105CB"/>
    <w:rsid w:val="00912F00"/>
    <w:rsid w:val="009157FD"/>
    <w:rsid w:val="00917210"/>
    <w:rsid w:val="0092043C"/>
    <w:rsid w:val="009228AB"/>
    <w:rsid w:val="00922D14"/>
    <w:rsid w:val="0092607F"/>
    <w:rsid w:val="00926D6C"/>
    <w:rsid w:val="009278EF"/>
    <w:rsid w:val="00930772"/>
    <w:rsid w:val="009311CC"/>
    <w:rsid w:val="00932110"/>
    <w:rsid w:val="009327DF"/>
    <w:rsid w:val="009342A6"/>
    <w:rsid w:val="00934889"/>
    <w:rsid w:val="00934D4D"/>
    <w:rsid w:val="00937A1F"/>
    <w:rsid w:val="00941214"/>
    <w:rsid w:val="00941BBA"/>
    <w:rsid w:val="009427C7"/>
    <w:rsid w:val="00942B6C"/>
    <w:rsid w:val="00942F89"/>
    <w:rsid w:val="0094420F"/>
    <w:rsid w:val="009448B0"/>
    <w:rsid w:val="00947171"/>
    <w:rsid w:val="00947AE1"/>
    <w:rsid w:val="00952C0D"/>
    <w:rsid w:val="00953811"/>
    <w:rsid w:val="00953F1C"/>
    <w:rsid w:val="0095483C"/>
    <w:rsid w:val="009552BB"/>
    <w:rsid w:val="0095565A"/>
    <w:rsid w:val="00955709"/>
    <w:rsid w:val="00955C1B"/>
    <w:rsid w:val="009569D5"/>
    <w:rsid w:val="0096087B"/>
    <w:rsid w:val="0096138A"/>
    <w:rsid w:val="009635CB"/>
    <w:rsid w:val="00963B54"/>
    <w:rsid w:val="009644B2"/>
    <w:rsid w:val="00967207"/>
    <w:rsid w:val="009679AA"/>
    <w:rsid w:val="00967ED6"/>
    <w:rsid w:val="0097110B"/>
    <w:rsid w:val="00971325"/>
    <w:rsid w:val="00971DD3"/>
    <w:rsid w:val="009737F1"/>
    <w:rsid w:val="00974D4C"/>
    <w:rsid w:val="00975401"/>
    <w:rsid w:val="009754A3"/>
    <w:rsid w:val="00977B97"/>
    <w:rsid w:val="00977ED3"/>
    <w:rsid w:val="00982E1A"/>
    <w:rsid w:val="009842AF"/>
    <w:rsid w:val="00984A12"/>
    <w:rsid w:val="00984B97"/>
    <w:rsid w:val="00984D83"/>
    <w:rsid w:val="00985441"/>
    <w:rsid w:val="00985DD2"/>
    <w:rsid w:val="00985FD4"/>
    <w:rsid w:val="00987BD5"/>
    <w:rsid w:val="00990456"/>
    <w:rsid w:val="00990A74"/>
    <w:rsid w:val="00994E54"/>
    <w:rsid w:val="00997725"/>
    <w:rsid w:val="00997AD3"/>
    <w:rsid w:val="009A0189"/>
    <w:rsid w:val="009A2927"/>
    <w:rsid w:val="009A32AA"/>
    <w:rsid w:val="009A3687"/>
    <w:rsid w:val="009A3E9E"/>
    <w:rsid w:val="009A40C7"/>
    <w:rsid w:val="009A5E1B"/>
    <w:rsid w:val="009A719B"/>
    <w:rsid w:val="009A7501"/>
    <w:rsid w:val="009A7D65"/>
    <w:rsid w:val="009B3CC5"/>
    <w:rsid w:val="009B3CFE"/>
    <w:rsid w:val="009B5B8F"/>
    <w:rsid w:val="009B65FE"/>
    <w:rsid w:val="009C25AB"/>
    <w:rsid w:val="009C2BF9"/>
    <w:rsid w:val="009C4EC1"/>
    <w:rsid w:val="009C7879"/>
    <w:rsid w:val="009C7D5D"/>
    <w:rsid w:val="009D285D"/>
    <w:rsid w:val="009D39DD"/>
    <w:rsid w:val="009D3A44"/>
    <w:rsid w:val="009D5E5A"/>
    <w:rsid w:val="009D710A"/>
    <w:rsid w:val="009D7E94"/>
    <w:rsid w:val="009E1ADF"/>
    <w:rsid w:val="009E2054"/>
    <w:rsid w:val="009E2141"/>
    <w:rsid w:val="009E28A0"/>
    <w:rsid w:val="009E3AA2"/>
    <w:rsid w:val="009E4EA3"/>
    <w:rsid w:val="009E540C"/>
    <w:rsid w:val="009E5621"/>
    <w:rsid w:val="009E59CA"/>
    <w:rsid w:val="009E5A3C"/>
    <w:rsid w:val="009E60C3"/>
    <w:rsid w:val="009E7ECB"/>
    <w:rsid w:val="009F0365"/>
    <w:rsid w:val="009F060C"/>
    <w:rsid w:val="009F0DB4"/>
    <w:rsid w:val="009F588A"/>
    <w:rsid w:val="009F6139"/>
    <w:rsid w:val="009F63C4"/>
    <w:rsid w:val="009F69AF"/>
    <w:rsid w:val="009F76A3"/>
    <w:rsid w:val="009F7D44"/>
    <w:rsid w:val="00A013AC"/>
    <w:rsid w:val="00A015A5"/>
    <w:rsid w:val="00A02015"/>
    <w:rsid w:val="00A02579"/>
    <w:rsid w:val="00A039CA"/>
    <w:rsid w:val="00A04A26"/>
    <w:rsid w:val="00A07E0B"/>
    <w:rsid w:val="00A07FDA"/>
    <w:rsid w:val="00A11FB4"/>
    <w:rsid w:val="00A12674"/>
    <w:rsid w:val="00A13805"/>
    <w:rsid w:val="00A13E9A"/>
    <w:rsid w:val="00A15005"/>
    <w:rsid w:val="00A150D1"/>
    <w:rsid w:val="00A167B1"/>
    <w:rsid w:val="00A16DFD"/>
    <w:rsid w:val="00A22864"/>
    <w:rsid w:val="00A231F1"/>
    <w:rsid w:val="00A245E9"/>
    <w:rsid w:val="00A25D5F"/>
    <w:rsid w:val="00A25EF5"/>
    <w:rsid w:val="00A25F5B"/>
    <w:rsid w:val="00A26772"/>
    <w:rsid w:val="00A303B6"/>
    <w:rsid w:val="00A30429"/>
    <w:rsid w:val="00A33221"/>
    <w:rsid w:val="00A34397"/>
    <w:rsid w:val="00A34D49"/>
    <w:rsid w:val="00A3581F"/>
    <w:rsid w:val="00A35B66"/>
    <w:rsid w:val="00A41FAF"/>
    <w:rsid w:val="00A42D71"/>
    <w:rsid w:val="00A43F73"/>
    <w:rsid w:val="00A4434E"/>
    <w:rsid w:val="00A44CE9"/>
    <w:rsid w:val="00A45619"/>
    <w:rsid w:val="00A456F4"/>
    <w:rsid w:val="00A46522"/>
    <w:rsid w:val="00A469DD"/>
    <w:rsid w:val="00A50B7B"/>
    <w:rsid w:val="00A50D2D"/>
    <w:rsid w:val="00A5211A"/>
    <w:rsid w:val="00A56A2A"/>
    <w:rsid w:val="00A572BB"/>
    <w:rsid w:val="00A612F1"/>
    <w:rsid w:val="00A63709"/>
    <w:rsid w:val="00A637B7"/>
    <w:rsid w:val="00A63DA5"/>
    <w:rsid w:val="00A66754"/>
    <w:rsid w:val="00A72C48"/>
    <w:rsid w:val="00A73F6C"/>
    <w:rsid w:val="00A744EA"/>
    <w:rsid w:val="00A74FAA"/>
    <w:rsid w:val="00A7667D"/>
    <w:rsid w:val="00A76685"/>
    <w:rsid w:val="00A81271"/>
    <w:rsid w:val="00A81DF3"/>
    <w:rsid w:val="00A8234E"/>
    <w:rsid w:val="00A828C1"/>
    <w:rsid w:val="00A8451D"/>
    <w:rsid w:val="00A84C5D"/>
    <w:rsid w:val="00A85CA7"/>
    <w:rsid w:val="00A91219"/>
    <w:rsid w:val="00A925F8"/>
    <w:rsid w:val="00A92840"/>
    <w:rsid w:val="00A9373B"/>
    <w:rsid w:val="00A94330"/>
    <w:rsid w:val="00A9433E"/>
    <w:rsid w:val="00A954FE"/>
    <w:rsid w:val="00A965CE"/>
    <w:rsid w:val="00A97A76"/>
    <w:rsid w:val="00AA0228"/>
    <w:rsid w:val="00AA0840"/>
    <w:rsid w:val="00AA0AB9"/>
    <w:rsid w:val="00AA1021"/>
    <w:rsid w:val="00AA1106"/>
    <w:rsid w:val="00AA320B"/>
    <w:rsid w:val="00AA32F4"/>
    <w:rsid w:val="00AA355E"/>
    <w:rsid w:val="00AA5AA7"/>
    <w:rsid w:val="00AA6563"/>
    <w:rsid w:val="00AA7794"/>
    <w:rsid w:val="00AA78F0"/>
    <w:rsid w:val="00AB0125"/>
    <w:rsid w:val="00AB0860"/>
    <w:rsid w:val="00AB08C0"/>
    <w:rsid w:val="00AB10A4"/>
    <w:rsid w:val="00AB259E"/>
    <w:rsid w:val="00AB3107"/>
    <w:rsid w:val="00AB5BB2"/>
    <w:rsid w:val="00AB66A3"/>
    <w:rsid w:val="00AB70E5"/>
    <w:rsid w:val="00AC1706"/>
    <w:rsid w:val="00AC1738"/>
    <w:rsid w:val="00AC1F94"/>
    <w:rsid w:val="00AC1FE5"/>
    <w:rsid w:val="00AC3949"/>
    <w:rsid w:val="00AC3C61"/>
    <w:rsid w:val="00AC4985"/>
    <w:rsid w:val="00AC4A58"/>
    <w:rsid w:val="00AC5F32"/>
    <w:rsid w:val="00AC69DD"/>
    <w:rsid w:val="00AC7403"/>
    <w:rsid w:val="00AC7981"/>
    <w:rsid w:val="00AD185F"/>
    <w:rsid w:val="00AD2804"/>
    <w:rsid w:val="00AD308C"/>
    <w:rsid w:val="00AD33EA"/>
    <w:rsid w:val="00AD3C91"/>
    <w:rsid w:val="00AD4DF3"/>
    <w:rsid w:val="00AD7155"/>
    <w:rsid w:val="00AE1B63"/>
    <w:rsid w:val="00AE2FCD"/>
    <w:rsid w:val="00AE583D"/>
    <w:rsid w:val="00AE5E04"/>
    <w:rsid w:val="00AE60A3"/>
    <w:rsid w:val="00AF2909"/>
    <w:rsid w:val="00AF2E85"/>
    <w:rsid w:val="00AF4D9D"/>
    <w:rsid w:val="00AF5D68"/>
    <w:rsid w:val="00AF6F72"/>
    <w:rsid w:val="00AF74DA"/>
    <w:rsid w:val="00B000C3"/>
    <w:rsid w:val="00B01215"/>
    <w:rsid w:val="00B01833"/>
    <w:rsid w:val="00B037BE"/>
    <w:rsid w:val="00B049B2"/>
    <w:rsid w:val="00B051F2"/>
    <w:rsid w:val="00B06954"/>
    <w:rsid w:val="00B0731B"/>
    <w:rsid w:val="00B07EBE"/>
    <w:rsid w:val="00B07EBF"/>
    <w:rsid w:val="00B104DF"/>
    <w:rsid w:val="00B10935"/>
    <w:rsid w:val="00B11B4E"/>
    <w:rsid w:val="00B1268A"/>
    <w:rsid w:val="00B12730"/>
    <w:rsid w:val="00B177B3"/>
    <w:rsid w:val="00B17FCA"/>
    <w:rsid w:val="00B211B3"/>
    <w:rsid w:val="00B22AD5"/>
    <w:rsid w:val="00B2559B"/>
    <w:rsid w:val="00B2573E"/>
    <w:rsid w:val="00B25D35"/>
    <w:rsid w:val="00B266C1"/>
    <w:rsid w:val="00B2744B"/>
    <w:rsid w:val="00B27538"/>
    <w:rsid w:val="00B275C7"/>
    <w:rsid w:val="00B27B6D"/>
    <w:rsid w:val="00B27E5E"/>
    <w:rsid w:val="00B30DE5"/>
    <w:rsid w:val="00B32B57"/>
    <w:rsid w:val="00B33C1B"/>
    <w:rsid w:val="00B34BC3"/>
    <w:rsid w:val="00B362AE"/>
    <w:rsid w:val="00B378F9"/>
    <w:rsid w:val="00B40FB3"/>
    <w:rsid w:val="00B42E24"/>
    <w:rsid w:val="00B46846"/>
    <w:rsid w:val="00B50F91"/>
    <w:rsid w:val="00B51F80"/>
    <w:rsid w:val="00B520AD"/>
    <w:rsid w:val="00B52160"/>
    <w:rsid w:val="00B531B5"/>
    <w:rsid w:val="00B53725"/>
    <w:rsid w:val="00B53C71"/>
    <w:rsid w:val="00B55B47"/>
    <w:rsid w:val="00B575A8"/>
    <w:rsid w:val="00B60DC9"/>
    <w:rsid w:val="00B6124E"/>
    <w:rsid w:val="00B61756"/>
    <w:rsid w:val="00B61A7E"/>
    <w:rsid w:val="00B62D55"/>
    <w:rsid w:val="00B63BA8"/>
    <w:rsid w:val="00B66343"/>
    <w:rsid w:val="00B7239A"/>
    <w:rsid w:val="00B72C7B"/>
    <w:rsid w:val="00B72E9A"/>
    <w:rsid w:val="00B75F02"/>
    <w:rsid w:val="00B772E7"/>
    <w:rsid w:val="00B80417"/>
    <w:rsid w:val="00B80512"/>
    <w:rsid w:val="00B817EC"/>
    <w:rsid w:val="00B81DB6"/>
    <w:rsid w:val="00B82595"/>
    <w:rsid w:val="00B83CD4"/>
    <w:rsid w:val="00B83ED2"/>
    <w:rsid w:val="00B855FC"/>
    <w:rsid w:val="00B85D3B"/>
    <w:rsid w:val="00B90F15"/>
    <w:rsid w:val="00B92EF6"/>
    <w:rsid w:val="00B93A25"/>
    <w:rsid w:val="00B93DBA"/>
    <w:rsid w:val="00B95798"/>
    <w:rsid w:val="00B9722E"/>
    <w:rsid w:val="00B972BB"/>
    <w:rsid w:val="00B975B9"/>
    <w:rsid w:val="00BA0278"/>
    <w:rsid w:val="00BA0F20"/>
    <w:rsid w:val="00BA1541"/>
    <w:rsid w:val="00BA1DB3"/>
    <w:rsid w:val="00BA21E8"/>
    <w:rsid w:val="00BA4398"/>
    <w:rsid w:val="00BA6534"/>
    <w:rsid w:val="00BA6FFA"/>
    <w:rsid w:val="00BB0232"/>
    <w:rsid w:val="00BB02B1"/>
    <w:rsid w:val="00BB04C4"/>
    <w:rsid w:val="00BB0D50"/>
    <w:rsid w:val="00BB17B9"/>
    <w:rsid w:val="00BB25B7"/>
    <w:rsid w:val="00BB261D"/>
    <w:rsid w:val="00BB2EF5"/>
    <w:rsid w:val="00BB3440"/>
    <w:rsid w:val="00BB4550"/>
    <w:rsid w:val="00BB756A"/>
    <w:rsid w:val="00BC03D3"/>
    <w:rsid w:val="00BC0A28"/>
    <w:rsid w:val="00BC0E48"/>
    <w:rsid w:val="00BC29F7"/>
    <w:rsid w:val="00BC3A60"/>
    <w:rsid w:val="00BC5166"/>
    <w:rsid w:val="00BC5A9C"/>
    <w:rsid w:val="00BC5F33"/>
    <w:rsid w:val="00BC64D7"/>
    <w:rsid w:val="00BD0898"/>
    <w:rsid w:val="00BD10E5"/>
    <w:rsid w:val="00BD201F"/>
    <w:rsid w:val="00BD79B9"/>
    <w:rsid w:val="00BD7F6D"/>
    <w:rsid w:val="00BE061F"/>
    <w:rsid w:val="00BE15AE"/>
    <w:rsid w:val="00BE2967"/>
    <w:rsid w:val="00BE4327"/>
    <w:rsid w:val="00BE73C7"/>
    <w:rsid w:val="00BE76AB"/>
    <w:rsid w:val="00BE7AE2"/>
    <w:rsid w:val="00BF23F2"/>
    <w:rsid w:val="00BF2AAB"/>
    <w:rsid w:val="00BF43DD"/>
    <w:rsid w:val="00BF4DC0"/>
    <w:rsid w:val="00BF508B"/>
    <w:rsid w:val="00BF51CA"/>
    <w:rsid w:val="00BF704A"/>
    <w:rsid w:val="00C001AA"/>
    <w:rsid w:val="00C02577"/>
    <w:rsid w:val="00C02659"/>
    <w:rsid w:val="00C05AE7"/>
    <w:rsid w:val="00C074DC"/>
    <w:rsid w:val="00C079BF"/>
    <w:rsid w:val="00C1067A"/>
    <w:rsid w:val="00C11463"/>
    <w:rsid w:val="00C11D3D"/>
    <w:rsid w:val="00C12762"/>
    <w:rsid w:val="00C129B5"/>
    <w:rsid w:val="00C14A0D"/>
    <w:rsid w:val="00C157D7"/>
    <w:rsid w:val="00C1611B"/>
    <w:rsid w:val="00C169E1"/>
    <w:rsid w:val="00C17362"/>
    <w:rsid w:val="00C17DDB"/>
    <w:rsid w:val="00C20600"/>
    <w:rsid w:val="00C215AF"/>
    <w:rsid w:val="00C21951"/>
    <w:rsid w:val="00C22889"/>
    <w:rsid w:val="00C2402E"/>
    <w:rsid w:val="00C2471C"/>
    <w:rsid w:val="00C2480C"/>
    <w:rsid w:val="00C26D96"/>
    <w:rsid w:val="00C30A26"/>
    <w:rsid w:val="00C310DB"/>
    <w:rsid w:val="00C312BD"/>
    <w:rsid w:val="00C318F6"/>
    <w:rsid w:val="00C31AE5"/>
    <w:rsid w:val="00C326A5"/>
    <w:rsid w:val="00C35FF4"/>
    <w:rsid w:val="00C36CB8"/>
    <w:rsid w:val="00C378E8"/>
    <w:rsid w:val="00C40A5E"/>
    <w:rsid w:val="00C41126"/>
    <w:rsid w:val="00C428F4"/>
    <w:rsid w:val="00C44D11"/>
    <w:rsid w:val="00C4595C"/>
    <w:rsid w:val="00C475BA"/>
    <w:rsid w:val="00C50EC5"/>
    <w:rsid w:val="00C518FF"/>
    <w:rsid w:val="00C51DA7"/>
    <w:rsid w:val="00C51E1E"/>
    <w:rsid w:val="00C51EC7"/>
    <w:rsid w:val="00C52F8D"/>
    <w:rsid w:val="00C5537F"/>
    <w:rsid w:val="00C56047"/>
    <w:rsid w:val="00C579C2"/>
    <w:rsid w:val="00C57C58"/>
    <w:rsid w:val="00C62784"/>
    <w:rsid w:val="00C6357B"/>
    <w:rsid w:val="00C64D83"/>
    <w:rsid w:val="00C66DCA"/>
    <w:rsid w:val="00C67682"/>
    <w:rsid w:val="00C7036E"/>
    <w:rsid w:val="00C712F8"/>
    <w:rsid w:val="00C71D57"/>
    <w:rsid w:val="00C71D7D"/>
    <w:rsid w:val="00C746AB"/>
    <w:rsid w:val="00C7481F"/>
    <w:rsid w:val="00C75D24"/>
    <w:rsid w:val="00C7672D"/>
    <w:rsid w:val="00C77228"/>
    <w:rsid w:val="00C77A76"/>
    <w:rsid w:val="00C77C97"/>
    <w:rsid w:val="00C80B67"/>
    <w:rsid w:val="00C812C6"/>
    <w:rsid w:val="00C81483"/>
    <w:rsid w:val="00C83290"/>
    <w:rsid w:val="00C833EA"/>
    <w:rsid w:val="00C847B1"/>
    <w:rsid w:val="00C86708"/>
    <w:rsid w:val="00C8680F"/>
    <w:rsid w:val="00C86A63"/>
    <w:rsid w:val="00C86BE3"/>
    <w:rsid w:val="00C872D5"/>
    <w:rsid w:val="00C8784E"/>
    <w:rsid w:val="00C90302"/>
    <w:rsid w:val="00C93132"/>
    <w:rsid w:val="00C93770"/>
    <w:rsid w:val="00C9463C"/>
    <w:rsid w:val="00C95F5A"/>
    <w:rsid w:val="00C97D5E"/>
    <w:rsid w:val="00CA1982"/>
    <w:rsid w:val="00CA49A8"/>
    <w:rsid w:val="00CA6CDD"/>
    <w:rsid w:val="00CB099F"/>
    <w:rsid w:val="00CB0EDE"/>
    <w:rsid w:val="00CB37D2"/>
    <w:rsid w:val="00CB4A15"/>
    <w:rsid w:val="00CB598C"/>
    <w:rsid w:val="00CB759C"/>
    <w:rsid w:val="00CB7967"/>
    <w:rsid w:val="00CC0C8C"/>
    <w:rsid w:val="00CC0F88"/>
    <w:rsid w:val="00CC155C"/>
    <w:rsid w:val="00CC17ED"/>
    <w:rsid w:val="00CC2A18"/>
    <w:rsid w:val="00CC2CD4"/>
    <w:rsid w:val="00CC5F97"/>
    <w:rsid w:val="00CC6877"/>
    <w:rsid w:val="00CC69B8"/>
    <w:rsid w:val="00CC7B30"/>
    <w:rsid w:val="00CC7CA2"/>
    <w:rsid w:val="00CD0D18"/>
    <w:rsid w:val="00CD0EFA"/>
    <w:rsid w:val="00CD200F"/>
    <w:rsid w:val="00CD2246"/>
    <w:rsid w:val="00CD2A41"/>
    <w:rsid w:val="00CD3346"/>
    <w:rsid w:val="00CD36C9"/>
    <w:rsid w:val="00CD37C8"/>
    <w:rsid w:val="00CD4881"/>
    <w:rsid w:val="00CD5F62"/>
    <w:rsid w:val="00CD623E"/>
    <w:rsid w:val="00CD7B6C"/>
    <w:rsid w:val="00CE0F9E"/>
    <w:rsid w:val="00CE1829"/>
    <w:rsid w:val="00CE2349"/>
    <w:rsid w:val="00CE3E80"/>
    <w:rsid w:val="00CE4D7E"/>
    <w:rsid w:val="00CE76C8"/>
    <w:rsid w:val="00CE78E9"/>
    <w:rsid w:val="00CF2F7B"/>
    <w:rsid w:val="00CF4694"/>
    <w:rsid w:val="00CF4961"/>
    <w:rsid w:val="00CF6043"/>
    <w:rsid w:val="00D00103"/>
    <w:rsid w:val="00D00662"/>
    <w:rsid w:val="00D008AC"/>
    <w:rsid w:val="00D00A82"/>
    <w:rsid w:val="00D00D44"/>
    <w:rsid w:val="00D01566"/>
    <w:rsid w:val="00D0553A"/>
    <w:rsid w:val="00D05594"/>
    <w:rsid w:val="00D0569B"/>
    <w:rsid w:val="00D05D16"/>
    <w:rsid w:val="00D05EA4"/>
    <w:rsid w:val="00D067C3"/>
    <w:rsid w:val="00D07E5E"/>
    <w:rsid w:val="00D13643"/>
    <w:rsid w:val="00D14C20"/>
    <w:rsid w:val="00D14D76"/>
    <w:rsid w:val="00D1665C"/>
    <w:rsid w:val="00D17046"/>
    <w:rsid w:val="00D17700"/>
    <w:rsid w:val="00D179F6"/>
    <w:rsid w:val="00D21D10"/>
    <w:rsid w:val="00D22D91"/>
    <w:rsid w:val="00D239ED"/>
    <w:rsid w:val="00D23DC5"/>
    <w:rsid w:val="00D2540A"/>
    <w:rsid w:val="00D25A97"/>
    <w:rsid w:val="00D265D4"/>
    <w:rsid w:val="00D27A49"/>
    <w:rsid w:val="00D27FA4"/>
    <w:rsid w:val="00D312AE"/>
    <w:rsid w:val="00D32AD8"/>
    <w:rsid w:val="00D32D26"/>
    <w:rsid w:val="00D32EF2"/>
    <w:rsid w:val="00D334A1"/>
    <w:rsid w:val="00D33E76"/>
    <w:rsid w:val="00D34407"/>
    <w:rsid w:val="00D35D06"/>
    <w:rsid w:val="00D37FE3"/>
    <w:rsid w:val="00D40C5F"/>
    <w:rsid w:val="00D4107A"/>
    <w:rsid w:val="00D4662E"/>
    <w:rsid w:val="00D51586"/>
    <w:rsid w:val="00D52169"/>
    <w:rsid w:val="00D52B7A"/>
    <w:rsid w:val="00D537A2"/>
    <w:rsid w:val="00D539AC"/>
    <w:rsid w:val="00D54364"/>
    <w:rsid w:val="00D544EE"/>
    <w:rsid w:val="00D54614"/>
    <w:rsid w:val="00D54974"/>
    <w:rsid w:val="00D55514"/>
    <w:rsid w:val="00D56EB0"/>
    <w:rsid w:val="00D57BD7"/>
    <w:rsid w:val="00D621EF"/>
    <w:rsid w:val="00D62778"/>
    <w:rsid w:val="00D647EC"/>
    <w:rsid w:val="00D65EA1"/>
    <w:rsid w:val="00D72013"/>
    <w:rsid w:val="00D72AC3"/>
    <w:rsid w:val="00D72B75"/>
    <w:rsid w:val="00D7334A"/>
    <w:rsid w:val="00D74604"/>
    <w:rsid w:val="00D75409"/>
    <w:rsid w:val="00D755B6"/>
    <w:rsid w:val="00D7599F"/>
    <w:rsid w:val="00D767CC"/>
    <w:rsid w:val="00D76D17"/>
    <w:rsid w:val="00D77571"/>
    <w:rsid w:val="00D82222"/>
    <w:rsid w:val="00D83800"/>
    <w:rsid w:val="00D84A00"/>
    <w:rsid w:val="00D87069"/>
    <w:rsid w:val="00D8794B"/>
    <w:rsid w:val="00D900F0"/>
    <w:rsid w:val="00D9071A"/>
    <w:rsid w:val="00D9099E"/>
    <w:rsid w:val="00D92406"/>
    <w:rsid w:val="00D926A9"/>
    <w:rsid w:val="00D92EFA"/>
    <w:rsid w:val="00D94319"/>
    <w:rsid w:val="00D949B9"/>
    <w:rsid w:val="00D95013"/>
    <w:rsid w:val="00D95D15"/>
    <w:rsid w:val="00D95EA2"/>
    <w:rsid w:val="00D9672E"/>
    <w:rsid w:val="00D967DC"/>
    <w:rsid w:val="00D968A9"/>
    <w:rsid w:val="00D96E5E"/>
    <w:rsid w:val="00D97842"/>
    <w:rsid w:val="00DA0034"/>
    <w:rsid w:val="00DA1FF7"/>
    <w:rsid w:val="00DA2293"/>
    <w:rsid w:val="00DA26E1"/>
    <w:rsid w:val="00DA4A29"/>
    <w:rsid w:val="00DA6AD1"/>
    <w:rsid w:val="00DA701D"/>
    <w:rsid w:val="00DA7B31"/>
    <w:rsid w:val="00DA7D78"/>
    <w:rsid w:val="00DB0AD7"/>
    <w:rsid w:val="00DB0BB6"/>
    <w:rsid w:val="00DB1386"/>
    <w:rsid w:val="00DB1517"/>
    <w:rsid w:val="00DB32BD"/>
    <w:rsid w:val="00DB4795"/>
    <w:rsid w:val="00DB4A86"/>
    <w:rsid w:val="00DB4AB7"/>
    <w:rsid w:val="00DB50B4"/>
    <w:rsid w:val="00DC405C"/>
    <w:rsid w:val="00DC61EF"/>
    <w:rsid w:val="00DC7F89"/>
    <w:rsid w:val="00DD00B6"/>
    <w:rsid w:val="00DD1AF4"/>
    <w:rsid w:val="00DD22A6"/>
    <w:rsid w:val="00DD37EF"/>
    <w:rsid w:val="00DD4E16"/>
    <w:rsid w:val="00DD6D72"/>
    <w:rsid w:val="00DD7C9D"/>
    <w:rsid w:val="00DE0895"/>
    <w:rsid w:val="00DE1634"/>
    <w:rsid w:val="00DE1FDE"/>
    <w:rsid w:val="00DE2739"/>
    <w:rsid w:val="00DE3B83"/>
    <w:rsid w:val="00DE5295"/>
    <w:rsid w:val="00DE54F1"/>
    <w:rsid w:val="00DE58A7"/>
    <w:rsid w:val="00DE5A09"/>
    <w:rsid w:val="00DE5BA3"/>
    <w:rsid w:val="00DE5EDB"/>
    <w:rsid w:val="00DE6DED"/>
    <w:rsid w:val="00DF25C6"/>
    <w:rsid w:val="00DF2C3C"/>
    <w:rsid w:val="00DF4030"/>
    <w:rsid w:val="00DF6D2A"/>
    <w:rsid w:val="00DF739C"/>
    <w:rsid w:val="00DF75B1"/>
    <w:rsid w:val="00E00E20"/>
    <w:rsid w:val="00E02432"/>
    <w:rsid w:val="00E03084"/>
    <w:rsid w:val="00E03431"/>
    <w:rsid w:val="00E047A3"/>
    <w:rsid w:val="00E05201"/>
    <w:rsid w:val="00E052BF"/>
    <w:rsid w:val="00E06016"/>
    <w:rsid w:val="00E0644A"/>
    <w:rsid w:val="00E06B8B"/>
    <w:rsid w:val="00E06C61"/>
    <w:rsid w:val="00E1084E"/>
    <w:rsid w:val="00E1093C"/>
    <w:rsid w:val="00E1280C"/>
    <w:rsid w:val="00E13757"/>
    <w:rsid w:val="00E14663"/>
    <w:rsid w:val="00E14669"/>
    <w:rsid w:val="00E15C60"/>
    <w:rsid w:val="00E15D6F"/>
    <w:rsid w:val="00E20D1A"/>
    <w:rsid w:val="00E20DDB"/>
    <w:rsid w:val="00E20E07"/>
    <w:rsid w:val="00E20F60"/>
    <w:rsid w:val="00E23C2B"/>
    <w:rsid w:val="00E24145"/>
    <w:rsid w:val="00E24C81"/>
    <w:rsid w:val="00E24FFE"/>
    <w:rsid w:val="00E2515C"/>
    <w:rsid w:val="00E25742"/>
    <w:rsid w:val="00E26009"/>
    <w:rsid w:val="00E3030F"/>
    <w:rsid w:val="00E3098D"/>
    <w:rsid w:val="00E36B59"/>
    <w:rsid w:val="00E4067B"/>
    <w:rsid w:val="00E40686"/>
    <w:rsid w:val="00E41E4A"/>
    <w:rsid w:val="00E423F5"/>
    <w:rsid w:val="00E45602"/>
    <w:rsid w:val="00E469EB"/>
    <w:rsid w:val="00E473DF"/>
    <w:rsid w:val="00E508BC"/>
    <w:rsid w:val="00E5332B"/>
    <w:rsid w:val="00E55182"/>
    <w:rsid w:val="00E557E5"/>
    <w:rsid w:val="00E56047"/>
    <w:rsid w:val="00E5622A"/>
    <w:rsid w:val="00E56345"/>
    <w:rsid w:val="00E605DA"/>
    <w:rsid w:val="00E6126C"/>
    <w:rsid w:val="00E62C01"/>
    <w:rsid w:val="00E63310"/>
    <w:rsid w:val="00E6334B"/>
    <w:rsid w:val="00E635FE"/>
    <w:rsid w:val="00E63D00"/>
    <w:rsid w:val="00E648DE"/>
    <w:rsid w:val="00E64C99"/>
    <w:rsid w:val="00E70B82"/>
    <w:rsid w:val="00E71382"/>
    <w:rsid w:val="00E717F1"/>
    <w:rsid w:val="00E71AFE"/>
    <w:rsid w:val="00E725D0"/>
    <w:rsid w:val="00E73018"/>
    <w:rsid w:val="00E74005"/>
    <w:rsid w:val="00E740F8"/>
    <w:rsid w:val="00E7492E"/>
    <w:rsid w:val="00E74DCC"/>
    <w:rsid w:val="00E75500"/>
    <w:rsid w:val="00E75890"/>
    <w:rsid w:val="00E75BF6"/>
    <w:rsid w:val="00E75FC7"/>
    <w:rsid w:val="00E77D79"/>
    <w:rsid w:val="00E77FBF"/>
    <w:rsid w:val="00E80A7F"/>
    <w:rsid w:val="00E810E6"/>
    <w:rsid w:val="00E82E13"/>
    <w:rsid w:val="00E83512"/>
    <w:rsid w:val="00E84992"/>
    <w:rsid w:val="00E84CF1"/>
    <w:rsid w:val="00E84FF7"/>
    <w:rsid w:val="00E85568"/>
    <w:rsid w:val="00E86683"/>
    <w:rsid w:val="00E86714"/>
    <w:rsid w:val="00E86A2D"/>
    <w:rsid w:val="00E87721"/>
    <w:rsid w:val="00E9189F"/>
    <w:rsid w:val="00E91C12"/>
    <w:rsid w:val="00E92FF8"/>
    <w:rsid w:val="00E93F2B"/>
    <w:rsid w:val="00E94B11"/>
    <w:rsid w:val="00E94B99"/>
    <w:rsid w:val="00E96C8D"/>
    <w:rsid w:val="00E97204"/>
    <w:rsid w:val="00EA01D4"/>
    <w:rsid w:val="00EA1666"/>
    <w:rsid w:val="00EA1755"/>
    <w:rsid w:val="00EA40D7"/>
    <w:rsid w:val="00EA6632"/>
    <w:rsid w:val="00EA720C"/>
    <w:rsid w:val="00EA7CE8"/>
    <w:rsid w:val="00EB05A5"/>
    <w:rsid w:val="00EB2266"/>
    <w:rsid w:val="00EB3A01"/>
    <w:rsid w:val="00EB4010"/>
    <w:rsid w:val="00EB48E1"/>
    <w:rsid w:val="00EB6379"/>
    <w:rsid w:val="00EB7151"/>
    <w:rsid w:val="00EC0F83"/>
    <w:rsid w:val="00EC20B1"/>
    <w:rsid w:val="00EC5588"/>
    <w:rsid w:val="00EC5C1B"/>
    <w:rsid w:val="00EC660C"/>
    <w:rsid w:val="00ED0316"/>
    <w:rsid w:val="00ED233F"/>
    <w:rsid w:val="00ED2F4B"/>
    <w:rsid w:val="00ED30F2"/>
    <w:rsid w:val="00ED390A"/>
    <w:rsid w:val="00ED3A87"/>
    <w:rsid w:val="00ED5172"/>
    <w:rsid w:val="00ED5500"/>
    <w:rsid w:val="00ED645E"/>
    <w:rsid w:val="00ED6D81"/>
    <w:rsid w:val="00ED793B"/>
    <w:rsid w:val="00EE1150"/>
    <w:rsid w:val="00EE32A2"/>
    <w:rsid w:val="00EE3870"/>
    <w:rsid w:val="00EE4763"/>
    <w:rsid w:val="00EE5BC9"/>
    <w:rsid w:val="00EE60D6"/>
    <w:rsid w:val="00EE7070"/>
    <w:rsid w:val="00EE772B"/>
    <w:rsid w:val="00EF00E4"/>
    <w:rsid w:val="00EF0B96"/>
    <w:rsid w:val="00EF0C66"/>
    <w:rsid w:val="00EF1F9F"/>
    <w:rsid w:val="00EF2A6F"/>
    <w:rsid w:val="00EF2E34"/>
    <w:rsid w:val="00EF315D"/>
    <w:rsid w:val="00EF4BA7"/>
    <w:rsid w:val="00EF7B67"/>
    <w:rsid w:val="00F0060D"/>
    <w:rsid w:val="00F0071D"/>
    <w:rsid w:val="00F01D51"/>
    <w:rsid w:val="00F02B42"/>
    <w:rsid w:val="00F02F43"/>
    <w:rsid w:val="00F04388"/>
    <w:rsid w:val="00F05191"/>
    <w:rsid w:val="00F05AA5"/>
    <w:rsid w:val="00F0610A"/>
    <w:rsid w:val="00F0626E"/>
    <w:rsid w:val="00F06B22"/>
    <w:rsid w:val="00F074B6"/>
    <w:rsid w:val="00F07760"/>
    <w:rsid w:val="00F10344"/>
    <w:rsid w:val="00F11844"/>
    <w:rsid w:val="00F13131"/>
    <w:rsid w:val="00F13D58"/>
    <w:rsid w:val="00F17DF6"/>
    <w:rsid w:val="00F200C0"/>
    <w:rsid w:val="00F20134"/>
    <w:rsid w:val="00F2062C"/>
    <w:rsid w:val="00F2304B"/>
    <w:rsid w:val="00F24E7B"/>
    <w:rsid w:val="00F24E8F"/>
    <w:rsid w:val="00F2553B"/>
    <w:rsid w:val="00F277C8"/>
    <w:rsid w:val="00F27815"/>
    <w:rsid w:val="00F27B0F"/>
    <w:rsid w:val="00F30E1E"/>
    <w:rsid w:val="00F33662"/>
    <w:rsid w:val="00F33BD3"/>
    <w:rsid w:val="00F345F1"/>
    <w:rsid w:val="00F34F49"/>
    <w:rsid w:val="00F35BFD"/>
    <w:rsid w:val="00F376BA"/>
    <w:rsid w:val="00F404A7"/>
    <w:rsid w:val="00F4188F"/>
    <w:rsid w:val="00F420E7"/>
    <w:rsid w:val="00F421F2"/>
    <w:rsid w:val="00F422DE"/>
    <w:rsid w:val="00F458AF"/>
    <w:rsid w:val="00F458C3"/>
    <w:rsid w:val="00F45E4A"/>
    <w:rsid w:val="00F45F74"/>
    <w:rsid w:val="00F5069B"/>
    <w:rsid w:val="00F508E2"/>
    <w:rsid w:val="00F5134A"/>
    <w:rsid w:val="00F51EA7"/>
    <w:rsid w:val="00F51ED4"/>
    <w:rsid w:val="00F52125"/>
    <w:rsid w:val="00F52863"/>
    <w:rsid w:val="00F52A41"/>
    <w:rsid w:val="00F52A84"/>
    <w:rsid w:val="00F54394"/>
    <w:rsid w:val="00F54790"/>
    <w:rsid w:val="00F552DC"/>
    <w:rsid w:val="00F555A7"/>
    <w:rsid w:val="00F55AA3"/>
    <w:rsid w:val="00F567B8"/>
    <w:rsid w:val="00F57F44"/>
    <w:rsid w:val="00F61913"/>
    <w:rsid w:val="00F61D90"/>
    <w:rsid w:val="00F61F79"/>
    <w:rsid w:val="00F63F61"/>
    <w:rsid w:val="00F65431"/>
    <w:rsid w:val="00F6620E"/>
    <w:rsid w:val="00F67776"/>
    <w:rsid w:val="00F67863"/>
    <w:rsid w:val="00F711EA"/>
    <w:rsid w:val="00F71C61"/>
    <w:rsid w:val="00F71D7A"/>
    <w:rsid w:val="00F73882"/>
    <w:rsid w:val="00F74231"/>
    <w:rsid w:val="00F744C9"/>
    <w:rsid w:val="00F749A7"/>
    <w:rsid w:val="00F7616B"/>
    <w:rsid w:val="00F767CF"/>
    <w:rsid w:val="00F76C80"/>
    <w:rsid w:val="00F77215"/>
    <w:rsid w:val="00F8192C"/>
    <w:rsid w:val="00F823E3"/>
    <w:rsid w:val="00F839A2"/>
    <w:rsid w:val="00F84698"/>
    <w:rsid w:val="00F8590E"/>
    <w:rsid w:val="00F85A17"/>
    <w:rsid w:val="00F86971"/>
    <w:rsid w:val="00F875FE"/>
    <w:rsid w:val="00F90B79"/>
    <w:rsid w:val="00F9256D"/>
    <w:rsid w:val="00F92A29"/>
    <w:rsid w:val="00F938CA"/>
    <w:rsid w:val="00F938F1"/>
    <w:rsid w:val="00F9575C"/>
    <w:rsid w:val="00F96E23"/>
    <w:rsid w:val="00F97815"/>
    <w:rsid w:val="00FA0291"/>
    <w:rsid w:val="00FA0F50"/>
    <w:rsid w:val="00FA1504"/>
    <w:rsid w:val="00FA1B98"/>
    <w:rsid w:val="00FA1ECC"/>
    <w:rsid w:val="00FA2C4B"/>
    <w:rsid w:val="00FA61F3"/>
    <w:rsid w:val="00FA6F98"/>
    <w:rsid w:val="00FA7809"/>
    <w:rsid w:val="00FA7CA2"/>
    <w:rsid w:val="00FB1B8D"/>
    <w:rsid w:val="00FB203A"/>
    <w:rsid w:val="00FB7E60"/>
    <w:rsid w:val="00FC051D"/>
    <w:rsid w:val="00FC235B"/>
    <w:rsid w:val="00FC43F0"/>
    <w:rsid w:val="00FC4ABF"/>
    <w:rsid w:val="00FC55F1"/>
    <w:rsid w:val="00FC59B5"/>
    <w:rsid w:val="00FC6D6C"/>
    <w:rsid w:val="00FC71D4"/>
    <w:rsid w:val="00FC781C"/>
    <w:rsid w:val="00FD15C7"/>
    <w:rsid w:val="00FD1FF4"/>
    <w:rsid w:val="00FD22F5"/>
    <w:rsid w:val="00FD2EEC"/>
    <w:rsid w:val="00FD5641"/>
    <w:rsid w:val="00FD5B3F"/>
    <w:rsid w:val="00FD68BC"/>
    <w:rsid w:val="00FE1606"/>
    <w:rsid w:val="00FE1952"/>
    <w:rsid w:val="00FE28C4"/>
    <w:rsid w:val="00FE580F"/>
    <w:rsid w:val="00FE5AFA"/>
    <w:rsid w:val="00FE5D5C"/>
    <w:rsid w:val="00FE6DC6"/>
    <w:rsid w:val="00FE6E01"/>
    <w:rsid w:val="00FE6E81"/>
    <w:rsid w:val="00FE7731"/>
    <w:rsid w:val="00FE7CC5"/>
    <w:rsid w:val="00FF25AA"/>
    <w:rsid w:val="00FF4F1D"/>
    <w:rsid w:val="00FF6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6DD65"/>
  <w15:docId w15:val="{6E5751FC-8B80-4F2A-B572-47D9AA75C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9E60C3"/>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qFormat/>
    <w:rsid w:val="007A6EE6"/>
    <w:pPr>
      <w:keepNext/>
      <w:keepLines/>
      <w:spacing w:before="240" w:line="256" w:lineRule="auto"/>
      <w:outlineLvl w:val="0"/>
    </w:pPr>
    <w:rPr>
      <w:rFonts w:asciiTheme="majorHAnsi" w:eastAsiaTheme="majorEastAsia" w:hAnsiTheme="majorHAnsi" w:cstheme="majorBidi"/>
      <w:color w:val="2F5496" w:themeColor="accent1" w:themeShade="BF"/>
      <w:sz w:val="32"/>
      <w:szCs w:val="32"/>
      <w:lang w:eastAsia="en-US"/>
    </w:rPr>
  </w:style>
  <w:style w:type="paragraph" w:styleId="20">
    <w:name w:val="heading 2"/>
    <w:basedOn w:val="a1"/>
    <w:next w:val="a1"/>
    <w:link w:val="21"/>
    <w:qFormat/>
    <w:rsid w:val="00A7667D"/>
    <w:pPr>
      <w:keepNext/>
      <w:spacing w:line="360" w:lineRule="auto"/>
      <w:jc w:val="center"/>
      <w:outlineLvl w:val="1"/>
    </w:pPr>
    <w:rPr>
      <w:b/>
      <w:sz w:val="28"/>
      <w:szCs w:val="20"/>
    </w:rPr>
  </w:style>
  <w:style w:type="paragraph" w:styleId="3">
    <w:name w:val="heading 3"/>
    <w:basedOn w:val="a1"/>
    <w:next w:val="a1"/>
    <w:link w:val="30"/>
    <w:qFormat/>
    <w:rsid w:val="00AB3107"/>
    <w:pPr>
      <w:keepNext/>
      <w:outlineLvl w:val="2"/>
    </w:pPr>
    <w:rPr>
      <w:b/>
      <w:sz w:val="20"/>
      <w:szCs w:val="20"/>
    </w:rPr>
  </w:style>
  <w:style w:type="paragraph" w:styleId="4">
    <w:name w:val="heading 4"/>
    <w:basedOn w:val="a1"/>
    <w:next w:val="a1"/>
    <w:link w:val="40"/>
    <w:qFormat/>
    <w:rsid w:val="00467E37"/>
    <w:pPr>
      <w:keepNext/>
      <w:jc w:val="center"/>
      <w:outlineLvl w:val="3"/>
    </w:pPr>
    <w:rPr>
      <w:b/>
      <w:sz w:val="36"/>
      <w:szCs w:val="20"/>
      <w:lang w:val="en-GB" w:eastAsia="x-none"/>
    </w:rPr>
  </w:style>
  <w:style w:type="paragraph" w:styleId="5">
    <w:name w:val="heading 5"/>
    <w:basedOn w:val="a1"/>
    <w:next w:val="a1"/>
    <w:link w:val="50"/>
    <w:qFormat/>
    <w:rsid w:val="00467E37"/>
    <w:pPr>
      <w:keepNext/>
      <w:spacing w:before="120"/>
      <w:jc w:val="center"/>
      <w:outlineLvl w:val="4"/>
    </w:pPr>
    <w:rPr>
      <w:b/>
      <w:sz w:val="28"/>
      <w:szCs w:val="20"/>
      <w:lang w:val="en-GB" w:eastAsia="x-none"/>
    </w:rPr>
  </w:style>
  <w:style w:type="paragraph" w:styleId="6">
    <w:name w:val="heading 6"/>
    <w:basedOn w:val="a1"/>
    <w:next w:val="a1"/>
    <w:link w:val="60"/>
    <w:qFormat/>
    <w:rsid w:val="00917210"/>
    <w:pPr>
      <w:keepNext/>
      <w:spacing w:after="200" w:line="276" w:lineRule="auto"/>
      <w:jc w:val="center"/>
      <w:outlineLvl w:val="5"/>
    </w:pPr>
    <w:rPr>
      <w:rFonts w:ascii="Calibri" w:hAnsi="Calibri"/>
      <w:b/>
      <w:sz w:val="20"/>
      <w:szCs w:val="20"/>
      <w:lang w:val="x-none"/>
    </w:rPr>
  </w:style>
  <w:style w:type="paragraph" w:styleId="7">
    <w:name w:val="heading 7"/>
    <w:basedOn w:val="11"/>
    <w:next w:val="11"/>
    <w:link w:val="70"/>
    <w:qFormat/>
    <w:rsid w:val="00917210"/>
    <w:pPr>
      <w:keepNext/>
      <w:jc w:val="center"/>
      <w:outlineLvl w:val="6"/>
    </w:pPr>
    <w:rPr>
      <w:b/>
      <w:snapToGrid/>
      <w:sz w:val="28"/>
      <w:lang w:val="x-none"/>
    </w:rPr>
  </w:style>
  <w:style w:type="paragraph" w:styleId="8">
    <w:name w:val="heading 8"/>
    <w:basedOn w:val="11"/>
    <w:next w:val="11"/>
    <w:link w:val="80"/>
    <w:uiPriority w:val="9"/>
    <w:qFormat/>
    <w:rsid w:val="00917210"/>
    <w:pPr>
      <w:keepNext/>
      <w:ind w:left="5812"/>
      <w:jc w:val="both"/>
      <w:outlineLvl w:val="7"/>
    </w:pPr>
    <w:rPr>
      <w:snapToGrid/>
      <w:sz w:val="28"/>
      <w:lang w:val="x-none"/>
    </w:rPr>
  </w:style>
  <w:style w:type="paragraph" w:styleId="9">
    <w:name w:val="heading 9"/>
    <w:basedOn w:val="11"/>
    <w:next w:val="11"/>
    <w:link w:val="90"/>
    <w:qFormat/>
    <w:rsid w:val="00917210"/>
    <w:pPr>
      <w:keepNext/>
      <w:jc w:val="both"/>
      <w:outlineLvl w:val="8"/>
    </w:pPr>
    <w:rPr>
      <w:b/>
      <w:snapToGrid/>
      <w:sz w:val="28"/>
      <w:lang w:val="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5A4977"/>
    <w:pPr>
      <w:tabs>
        <w:tab w:val="center" w:pos="4677"/>
        <w:tab w:val="right" w:pos="9355"/>
      </w:tabs>
    </w:pPr>
  </w:style>
  <w:style w:type="character" w:customStyle="1" w:styleId="a6">
    <w:name w:val="Верхний колонтитул Знак"/>
    <w:basedOn w:val="a2"/>
    <w:link w:val="a5"/>
    <w:uiPriority w:val="99"/>
    <w:rsid w:val="005A4977"/>
    <w:rPr>
      <w:rFonts w:ascii="Times New Roman" w:eastAsia="Times New Roman" w:hAnsi="Times New Roman" w:cs="Times New Roman"/>
      <w:sz w:val="24"/>
      <w:szCs w:val="24"/>
      <w:lang w:eastAsia="ru-RU"/>
    </w:rPr>
  </w:style>
  <w:style w:type="paragraph" w:styleId="a7">
    <w:name w:val="footer"/>
    <w:basedOn w:val="a1"/>
    <w:link w:val="a8"/>
    <w:unhideWhenUsed/>
    <w:rsid w:val="005A4977"/>
    <w:pPr>
      <w:tabs>
        <w:tab w:val="center" w:pos="4677"/>
        <w:tab w:val="right" w:pos="9355"/>
      </w:tabs>
    </w:pPr>
  </w:style>
  <w:style w:type="character" w:customStyle="1" w:styleId="a8">
    <w:name w:val="Нижний колонтитул Знак"/>
    <w:basedOn w:val="a2"/>
    <w:link w:val="a7"/>
    <w:rsid w:val="005A4977"/>
    <w:rPr>
      <w:rFonts w:ascii="Times New Roman" w:eastAsia="Times New Roman" w:hAnsi="Times New Roman" w:cs="Times New Roman"/>
      <w:sz w:val="24"/>
      <w:szCs w:val="24"/>
      <w:lang w:eastAsia="ru-RU"/>
    </w:rPr>
  </w:style>
  <w:style w:type="paragraph" w:customStyle="1" w:styleId="a9">
    <w:name w:val="Знак Знак Знак Знак Знак Знак Знак Знак Знак Знак Знак Знак"/>
    <w:basedOn w:val="a1"/>
    <w:rsid w:val="00447BC6"/>
    <w:pPr>
      <w:tabs>
        <w:tab w:val="num" w:pos="360"/>
      </w:tabs>
      <w:spacing w:after="160" w:line="240" w:lineRule="exact"/>
    </w:pPr>
    <w:rPr>
      <w:rFonts w:ascii="Verdana" w:hAnsi="Verdana" w:cs="Verdana"/>
      <w:sz w:val="20"/>
      <w:szCs w:val="20"/>
      <w:lang w:val="en-US" w:eastAsia="en-US"/>
    </w:rPr>
  </w:style>
  <w:style w:type="paragraph" w:styleId="aa">
    <w:name w:val="List Paragraph"/>
    <w:basedOn w:val="a1"/>
    <w:link w:val="ab"/>
    <w:uiPriority w:val="34"/>
    <w:qFormat/>
    <w:rsid w:val="000527FC"/>
    <w:pPr>
      <w:ind w:left="720"/>
      <w:contextualSpacing/>
    </w:pPr>
    <w:rPr>
      <w:lang w:eastAsia="en-US"/>
    </w:rPr>
  </w:style>
  <w:style w:type="paragraph" w:customStyle="1" w:styleId="300">
    <w:name w:val="Знак Знак Знак Знак Знак Знак Знак Знак Знак Знак Знак Знак30"/>
    <w:basedOn w:val="a1"/>
    <w:rsid w:val="00B275C7"/>
    <w:pPr>
      <w:tabs>
        <w:tab w:val="num" w:pos="360"/>
      </w:tabs>
      <w:spacing w:after="160" w:line="240" w:lineRule="exact"/>
    </w:pPr>
    <w:rPr>
      <w:rFonts w:ascii="Verdana" w:hAnsi="Verdana" w:cs="Verdana"/>
      <w:sz w:val="20"/>
      <w:szCs w:val="20"/>
      <w:lang w:val="en-US" w:eastAsia="en-US"/>
    </w:rPr>
  </w:style>
  <w:style w:type="paragraph" w:customStyle="1" w:styleId="12">
    <w:name w:val="Знак Знак Знак1"/>
    <w:basedOn w:val="a1"/>
    <w:rsid w:val="00847742"/>
    <w:pPr>
      <w:tabs>
        <w:tab w:val="num" w:pos="360"/>
      </w:tabs>
      <w:spacing w:after="160" w:line="240" w:lineRule="exact"/>
    </w:pPr>
    <w:rPr>
      <w:rFonts w:ascii="Verdana" w:hAnsi="Verdana" w:cs="Verdana"/>
      <w:sz w:val="20"/>
      <w:szCs w:val="20"/>
      <w:lang w:val="en-US" w:eastAsia="en-US"/>
    </w:rPr>
  </w:style>
  <w:style w:type="paragraph" w:customStyle="1" w:styleId="ConsPlusTitle">
    <w:name w:val="ConsPlusTitle"/>
    <w:rsid w:val="00DD37EF"/>
    <w:pPr>
      <w:widowControl w:val="0"/>
      <w:autoSpaceDE w:val="0"/>
      <w:autoSpaceDN w:val="0"/>
      <w:spacing w:after="0" w:line="240" w:lineRule="auto"/>
    </w:pPr>
    <w:rPr>
      <w:rFonts w:ascii="Calibri" w:eastAsia="Times New Roman" w:hAnsi="Calibri" w:cs="Calibri"/>
      <w:b/>
      <w:szCs w:val="20"/>
      <w:lang w:eastAsia="ru-RU"/>
    </w:rPr>
  </w:style>
  <w:style w:type="paragraph" w:styleId="ac">
    <w:name w:val="Title"/>
    <w:basedOn w:val="a1"/>
    <w:link w:val="13"/>
    <w:qFormat/>
    <w:rsid w:val="00DD37EF"/>
    <w:pPr>
      <w:jc w:val="center"/>
    </w:pPr>
    <w:rPr>
      <w:b/>
      <w:szCs w:val="20"/>
    </w:rPr>
  </w:style>
  <w:style w:type="character" w:customStyle="1" w:styleId="ad">
    <w:name w:val="Заголовок Знак"/>
    <w:basedOn w:val="a2"/>
    <w:rsid w:val="00DD37EF"/>
    <w:rPr>
      <w:rFonts w:asciiTheme="majorHAnsi" w:eastAsiaTheme="majorEastAsia" w:hAnsiTheme="majorHAnsi" w:cstheme="majorBidi"/>
      <w:spacing w:val="-10"/>
      <w:kern w:val="28"/>
      <w:sz w:val="56"/>
      <w:szCs w:val="56"/>
      <w:lang w:eastAsia="ru-RU"/>
    </w:rPr>
  </w:style>
  <w:style w:type="character" w:customStyle="1" w:styleId="13">
    <w:name w:val="Заголовок Знак1"/>
    <w:link w:val="ac"/>
    <w:rsid w:val="00DD37EF"/>
    <w:rPr>
      <w:rFonts w:ascii="Times New Roman" w:eastAsia="Times New Roman" w:hAnsi="Times New Roman" w:cs="Times New Roman"/>
      <w:b/>
      <w:sz w:val="24"/>
      <w:szCs w:val="20"/>
      <w:lang w:eastAsia="ru-RU"/>
    </w:rPr>
  </w:style>
  <w:style w:type="paragraph" w:customStyle="1" w:styleId="29">
    <w:name w:val="Знак Знак Знак Знак Знак Знак Знак Знак Знак Знак Знак Знак29"/>
    <w:basedOn w:val="a1"/>
    <w:rsid w:val="00932110"/>
    <w:pPr>
      <w:tabs>
        <w:tab w:val="num" w:pos="360"/>
      </w:tabs>
      <w:spacing w:after="160" w:line="240" w:lineRule="exact"/>
    </w:pPr>
    <w:rPr>
      <w:rFonts w:ascii="Verdana" w:hAnsi="Verdana" w:cs="Verdana"/>
      <w:sz w:val="20"/>
      <w:szCs w:val="20"/>
      <w:lang w:val="en-US" w:eastAsia="en-US"/>
    </w:rPr>
  </w:style>
  <w:style w:type="character" w:customStyle="1" w:styleId="10">
    <w:name w:val="Заголовок 1 Знак"/>
    <w:basedOn w:val="a2"/>
    <w:link w:val="1"/>
    <w:rsid w:val="007A6EE6"/>
    <w:rPr>
      <w:rFonts w:asciiTheme="majorHAnsi" w:eastAsiaTheme="majorEastAsia" w:hAnsiTheme="majorHAnsi" w:cstheme="majorBidi"/>
      <w:color w:val="2F5496" w:themeColor="accent1" w:themeShade="BF"/>
      <w:sz w:val="32"/>
      <w:szCs w:val="32"/>
    </w:rPr>
  </w:style>
  <w:style w:type="paragraph" w:customStyle="1" w:styleId="28">
    <w:name w:val="Знак Знак Знак Знак Знак Знак Знак Знак Знак Знак Знак Знак28"/>
    <w:basedOn w:val="a1"/>
    <w:rsid w:val="00B83ED2"/>
    <w:pPr>
      <w:tabs>
        <w:tab w:val="num" w:pos="360"/>
      </w:tabs>
      <w:spacing w:after="160" w:line="240" w:lineRule="exact"/>
    </w:pPr>
    <w:rPr>
      <w:rFonts w:ascii="Verdana" w:hAnsi="Verdana" w:cs="Verdana"/>
      <w:sz w:val="20"/>
      <w:szCs w:val="20"/>
      <w:lang w:val="en-US" w:eastAsia="en-US"/>
    </w:rPr>
  </w:style>
  <w:style w:type="table" w:styleId="ae">
    <w:name w:val="Table Grid"/>
    <w:basedOn w:val="a3"/>
    <w:rsid w:val="00A637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2"/>
    <w:uiPriority w:val="99"/>
    <w:unhideWhenUsed/>
    <w:rsid w:val="004474E2"/>
    <w:rPr>
      <w:color w:val="0000FF"/>
      <w:u w:val="single"/>
    </w:rPr>
  </w:style>
  <w:style w:type="character" w:styleId="af0">
    <w:name w:val="FollowedHyperlink"/>
    <w:basedOn w:val="a2"/>
    <w:uiPriority w:val="99"/>
    <w:unhideWhenUsed/>
    <w:rsid w:val="004474E2"/>
    <w:rPr>
      <w:color w:val="800080"/>
      <w:u w:val="single"/>
    </w:rPr>
  </w:style>
  <w:style w:type="paragraph" w:customStyle="1" w:styleId="msonormal0">
    <w:name w:val="msonormal"/>
    <w:basedOn w:val="a1"/>
    <w:rsid w:val="004474E2"/>
    <w:pPr>
      <w:spacing w:before="100" w:beforeAutospacing="1" w:after="100" w:afterAutospacing="1"/>
    </w:pPr>
  </w:style>
  <w:style w:type="paragraph" w:customStyle="1" w:styleId="font5">
    <w:name w:val="font5"/>
    <w:basedOn w:val="a1"/>
    <w:rsid w:val="004474E2"/>
    <w:pPr>
      <w:spacing w:before="100" w:beforeAutospacing="1" w:after="100" w:afterAutospacing="1"/>
    </w:pPr>
    <w:rPr>
      <w:rFonts w:ascii="Tahoma" w:hAnsi="Tahoma" w:cs="Tahoma"/>
      <w:color w:val="000000"/>
      <w:sz w:val="18"/>
      <w:szCs w:val="18"/>
    </w:rPr>
  </w:style>
  <w:style w:type="paragraph" w:customStyle="1" w:styleId="font6">
    <w:name w:val="font6"/>
    <w:basedOn w:val="a1"/>
    <w:rsid w:val="004474E2"/>
    <w:pPr>
      <w:spacing w:before="100" w:beforeAutospacing="1" w:after="100" w:afterAutospacing="1"/>
    </w:pPr>
    <w:rPr>
      <w:rFonts w:ascii="Tahoma" w:hAnsi="Tahoma" w:cs="Tahoma"/>
      <w:b/>
      <w:bCs/>
      <w:color w:val="000000"/>
      <w:sz w:val="18"/>
      <w:szCs w:val="18"/>
    </w:rPr>
  </w:style>
  <w:style w:type="paragraph" w:customStyle="1" w:styleId="xl84">
    <w:name w:val="xl84"/>
    <w:basedOn w:val="a1"/>
    <w:rsid w:val="004474E2"/>
    <w:pPr>
      <w:spacing w:before="100" w:beforeAutospacing="1" w:after="100" w:afterAutospacing="1"/>
      <w:textAlignment w:val="bottom"/>
    </w:pPr>
  </w:style>
  <w:style w:type="paragraph" w:customStyle="1" w:styleId="xl85">
    <w:name w:val="xl85"/>
    <w:basedOn w:val="a1"/>
    <w:rsid w:val="004474E2"/>
    <w:pPr>
      <w:spacing w:before="100" w:beforeAutospacing="1" w:after="100" w:afterAutospacing="1"/>
      <w:textAlignment w:val="center"/>
    </w:pPr>
  </w:style>
  <w:style w:type="paragraph" w:customStyle="1" w:styleId="xl86">
    <w:name w:val="xl86"/>
    <w:basedOn w:val="a1"/>
    <w:rsid w:val="004474E2"/>
    <w:pPr>
      <w:spacing w:before="100" w:beforeAutospacing="1" w:after="100" w:afterAutospacing="1"/>
      <w:textAlignment w:val="center"/>
    </w:pPr>
  </w:style>
  <w:style w:type="paragraph" w:customStyle="1" w:styleId="xl87">
    <w:name w:val="xl8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88">
    <w:name w:val="xl88"/>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89">
    <w:name w:val="xl8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90">
    <w:name w:val="xl90"/>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b/>
      <w:bCs/>
    </w:rPr>
  </w:style>
  <w:style w:type="paragraph" w:customStyle="1" w:styleId="xl91">
    <w:name w:val="xl9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92">
    <w:name w:val="xl92"/>
    <w:basedOn w:val="a1"/>
    <w:rsid w:val="004474E2"/>
    <w:pPr>
      <w:spacing w:before="100" w:beforeAutospacing="1" w:after="100" w:afterAutospacing="1"/>
      <w:textAlignment w:val="bottom"/>
    </w:pPr>
  </w:style>
  <w:style w:type="paragraph" w:customStyle="1" w:styleId="xl93">
    <w:name w:val="xl9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94">
    <w:name w:val="xl94"/>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b/>
      <w:bCs/>
    </w:rPr>
  </w:style>
  <w:style w:type="paragraph" w:customStyle="1" w:styleId="xl95">
    <w:name w:val="xl9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96">
    <w:name w:val="xl96"/>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style>
  <w:style w:type="paragraph" w:customStyle="1" w:styleId="xl97">
    <w:name w:val="xl97"/>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98">
    <w:name w:val="xl98"/>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style>
  <w:style w:type="paragraph" w:customStyle="1" w:styleId="xl99">
    <w:name w:val="xl99"/>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rPr>
      <w:b/>
      <w:bCs/>
      <w:color w:val="000000"/>
    </w:rPr>
  </w:style>
  <w:style w:type="paragraph" w:customStyle="1" w:styleId="xl100">
    <w:name w:val="xl100"/>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01">
    <w:name w:val="xl101"/>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rPr>
      <w:b/>
      <w:bCs/>
    </w:rPr>
  </w:style>
  <w:style w:type="paragraph" w:customStyle="1" w:styleId="xl102">
    <w:name w:val="xl102"/>
    <w:basedOn w:val="a1"/>
    <w:rsid w:val="004474E2"/>
    <w:pPr>
      <w:pBdr>
        <w:top w:val="single" w:sz="4" w:space="0" w:color="C0C0C0"/>
        <w:left w:val="single" w:sz="4" w:space="31" w:color="C0C0C0"/>
        <w:bottom w:val="single" w:sz="4" w:space="0" w:color="C0C0C0"/>
        <w:right w:val="single" w:sz="4" w:space="0" w:color="C0C0C0"/>
      </w:pBdr>
      <w:spacing w:before="100" w:beforeAutospacing="1" w:after="100" w:afterAutospacing="1"/>
      <w:ind w:firstLineChars="400" w:firstLine="400"/>
      <w:textAlignment w:val="center"/>
    </w:pPr>
  </w:style>
  <w:style w:type="paragraph" w:customStyle="1" w:styleId="xl103">
    <w:name w:val="xl103"/>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rPr>
      <w:b/>
      <w:bCs/>
    </w:rPr>
  </w:style>
  <w:style w:type="paragraph" w:customStyle="1" w:styleId="xl104">
    <w:name w:val="xl104"/>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rPr>
      <w:b/>
      <w:bCs/>
    </w:rPr>
  </w:style>
  <w:style w:type="paragraph" w:customStyle="1" w:styleId="xl105">
    <w:name w:val="xl105"/>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rPr>
      <w:b/>
      <w:bCs/>
    </w:rPr>
  </w:style>
  <w:style w:type="paragraph" w:customStyle="1" w:styleId="xl106">
    <w:name w:val="xl106"/>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07">
    <w:name w:val="xl107"/>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08">
    <w:name w:val="xl108"/>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style>
  <w:style w:type="paragraph" w:customStyle="1" w:styleId="xl109">
    <w:name w:val="xl109"/>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10">
    <w:name w:val="xl110"/>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style>
  <w:style w:type="paragraph" w:customStyle="1" w:styleId="xl111">
    <w:name w:val="xl11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12">
    <w:name w:val="xl112"/>
    <w:basedOn w:val="a1"/>
    <w:rsid w:val="004474E2"/>
    <w:pPr>
      <w:pBdr>
        <w:top w:val="single" w:sz="4" w:space="0" w:color="C0C0C0"/>
        <w:left w:val="single" w:sz="4" w:space="31" w:color="C0C0C0"/>
        <w:bottom w:val="single" w:sz="4" w:space="0" w:color="C0C0C0"/>
        <w:right w:val="single" w:sz="4" w:space="0" w:color="C0C0C0"/>
      </w:pBdr>
      <w:spacing w:before="100" w:beforeAutospacing="1" w:after="100" w:afterAutospacing="1"/>
      <w:ind w:firstLineChars="400" w:firstLine="400"/>
      <w:textAlignment w:val="center"/>
    </w:pPr>
  </w:style>
  <w:style w:type="paragraph" w:customStyle="1" w:styleId="xl113">
    <w:name w:val="xl113"/>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114">
    <w:name w:val="xl114"/>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15">
    <w:name w:val="xl115"/>
    <w:basedOn w:val="a1"/>
    <w:rsid w:val="004474E2"/>
    <w:pPr>
      <w:pBdr>
        <w:top w:val="single" w:sz="4" w:space="0" w:color="C0C0C0"/>
        <w:bottom w:val="single" w:sz="4" w:space="0" w:color="C0C0C0"/>
      </w:pBdr>
      <w:spacing w:before="100" w:beforeAutospacing="1" w:after="100" w:afterAutospacing="1"/>
      <w:jc w:val="center"/>
      <w:textAlignment w:val="center"/>
    </w:pPr>
    <w:rPr>
      <w:color w:val="C0C0C0"/>
    </w:rPr>
  </w:style>
  <w:style w:type="paragraph" w:customStyle="1" w:styleId="xl116">
    <w:name w:val="xl116"/>
    <w:basedOn w:val="a1"/>
    <w:rsid w:val="004474E2"/>
    <w:pPr>
      <w:pBdr>
        <w:top w:val="single" w:sz="4" w:space="0" w:color="C0C0C0"/>
        <w:bottom w:val="single" w:sz="4" w:space="0" w:color="C0C0C0"/>
      </w:pBdr>
      <w:spacing w:before="100" w:beforeAutospacing="1" w:after="100" w:afterAutospacing="1"/>
      <w:jc w:val="center"/>
      <w:textAlignment w:val="center"/>
    </w:pPr>
    <w:rPr>
      <w:color w:val="C0C0C0"/>
    </w:rPr>
  </w:style>
  <w:style w:type="paragraph" w:customStyle="1" w:styleId="xl117">
    <w:name w:val="xl117"/>
    <w:basedOn w:val="a1"/>
    <w:rsid w:val="004474E2"/>
    <w:pPr>
      <w:spacing w:before="100" w:beforeAutospacing="1" w:after="100" w:afterAutospacing="1"/>
      <w:textAlignment w:val="center"/>
    </w:pPr>
    <w:rPr>
      <w:b/>
      <w:bCs/>
    </w:rPr>
  </w:style>
  <w:style w:type="paragraph" w:customStyle="1" w:styleId="xl118">
    <w:name w:val="xl118"/>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19">
    <w:name w:val="xl11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20">
    <w:name w:val="xl120"/>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21">
    <w:name w:val="xl121"/>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22">
    <w:name w:val="xl122"/>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3">
    <w:name w:val="xl123"/>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textAlignment w:val="center"/>
    </w:pPr>
    <w:rPr>
      <w:b/>
      <w:bCs/>
    </w:rPr>
  </w:style>
  <w:style w:type="paragraph" w:customStyle="1" w:styleId="xl124">
    <w:name w:val="xl124"/>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5">
    <w:name w:val="xl125"/>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6">
    <w:name w:val="xl126"/>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27">
    <w:name w:val="xl12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28">
    <w:name w:val="xl128"/>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29">
    <w:name w:val="xl129"/>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0">
    <w:name w:val="xl130"/>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1">
    <w:name w:val="xl131"/>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style>
  <w:style w:type="paragraph" w:customStyle="1" w:styleId="xl132">
    <w:name w:val="xl132"/>
    <w:basedOn w:val="a1"/>
    <w:rsid w:val="004474E2"/>
    <w:pPr>
      <w:pBdr>
        <w:top w:val="single" w:sz="4" w:space="0" w:color="C0C0C0"/>
        <w:left w:val="single" w:sz="4" w:space="27" w:color="C0C0C0"/>
        <w:bottom w:val="single" w:sz="4" w:space="0" w:color="C0C0C0"/>
        <w:right w:val="single" w:sz="4" w:space="0" w:color="C0C0C0"/>
      </w:pBdr>
      <w:shd w:val="clear" w:color="000000" w:fill="CCECFF"/>
      <w:spacing w:before="100" w:beforeAutospacing="1" w:after="100" w:afterAutospacing="1"/>
      <w:ind w:firstLineChars="300" w:firstLine="300"/>
      <w:textAlignment w:val="center"/>
    </w:pPr>
  </w:style>
  <w:style w:type="paragraph" w:customStyle="1" w:styleId="xl133">
    <w:name w:val="xl133"/>
    <w:basedOn w:val="a1"/>
    <w:rsid w:val="004474E2"/>
    <w:pPr>
      <w:pBdr>
        <w:top w:val="single" w:sz="4" w:space="0" w:color="C0C0C0"/>
        <w:left w:val="single" w:sz="4" w:space="27" w:color="C0C0C0"/>
        <w:bottom w:val="single" w:sz="4" w:space="0" w:color="C0C0C0"/>
        <w:right w:val="single" w:sz="4" w:space="0" w:color="C0C0C0"/>
      </w:pBdr>
      <w:shd w:val="clear" w:color="000000" w:fill="E3FAFD"/>
      <w:spacing w:before="100" w:beforeAutospacing="1" w:after="100" w:afterAutospacing="1"/>
      <w:ind w:firstLineChars="300" w:firstLine="300"/>
      <w:textAlignment w:val="center"/>
    </w:pPr>
  </w:style>
  <w:style w:type="paragraph" w:customStyle="1" w:styleId="xl134">
    <w:name w:val="xl134"/>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35">
    <w:name w:val="xl135"/>
    <w:basedOn w:val="a1"/>
    <w:rsid w:val="004474E2"/>
    <w:pPr>
      <w:pBdr>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6">
    <w:name w:val="xl136"/>
    <w:basedOn w:val="a1"/>
    <w:rsid w:val="004474E2"/>
    <w:pPr>
      <w:pBdr>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7">
    <w:name w:val="xl137"/>
    <w:basedOn w:val="a1"/>
    <w:rsid w:val="004474E2"/>
    <w:pPr>
      <w:pBdr>
        <w:top w:val="single" w:sz="4" w:space="0" w:color="C0C0C0"/>
        <w:left w:val="single" w:sz="4" w:space="18" w:color="C0C0C0"/>
        <w:bottom w:val="single" w:sz="4" w:space="0" w:color="C0C0C0"/>
        <w:right w:val="single" w:sz="4" w:space="0" w:color="C0C0C0"/>
      </w:pBdr>
      <w:shd w:val="clear" w:color="000000" w:fill="E3FAFD"/>
      <w:spacing w:before="100" w:beforeAutospacing="1" w:after="100" w:afterAutospacing="1"/>
      <w:ind w:firstLineChars="200" w:firstLine="200"/>
      <w:textAlignment w:val="center"/>
    </w:pPr>
  </w:style>
  <w:style w:type="paragraph" w:customStyle="1" w:styleId="xl138">
    <w:name w:val="xl138"/>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rPr>
  </w:style>
  <w:style w:type="paragraph" w:customStyle="1" w:styleId="xl139">
    <w:name w:val="xl139"/>
    <w:basedOn w:val="a1"/>
    <w:rsid w:val="004474E2"/>
    <w:pPr>
      <w:pBdr>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40">
    <w:name w:val="xl140"/>
    <w:basedOn w:val="a1"/>
    <w:rsid w:val="004474E2"/>
    <w:pPr>
      <w:pBdr>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141">
    <w:name w:val="xl141"/>
    <w:basedOn w:val="a1"/>
    <w:rsid w:val="004474E2"/>
    <w:pPr>
      <w:pBdr>
        <w:top w:val="single" w:sz="4" w:space="0" w:color="C0C0C0"/>
        <w:left w:val="single" w:sz="4" w:space="0" w:color="C0C0C0"/>
        <w:right w:val="single" w:sz="4" w:space="0" w:color="C0C0C0"/>
      </w:pBdr>
      <w:spacing w:before="100" w:beforeAutospacing="1" w:after="100" w:afterAutospacing="1"/>
      <w:textAlignment w:val="center"/>
    </w:pPr>
    <w:rPr>
      <w:b/>
      <w:bCs/>
    </w:rPr>
  </w:style>
  <w:style w:type="paragraph" w:customStyle="1" w:styleId="xl142">
    <w:name w:val="xl142"/>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43">
    <w:name w:val="xl143"/>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44">
    <w:name w:val="xl144"/>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45">
    <w:name w:val="xl145"/>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46">
    <w:name w:val="xl146"/>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47">
    <w:name w:val="xl147"/>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48">
    <w:name w:val="xl148"/>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49">
    <w:name w:val="xl149"/>
    <w:basedOn w:val="a1"/>
    <w:rsid w:val="004474E2"/>
    <w:pPr>
      <w:pBdr>
        <w:top w:val="single" w:sz="4" w:space="0" w:color="C0C0C0"/>
        <w:left w:val="single" w:sz="4" w:space="18" w:color="C0C0C0"/>
        <w:right w:val="single" w:sz="4" w:space="0" w:color="C0C0C0"/>
      </w:pBdr>
      <w:spacing w:before="100" w:beforeAutospacing="1" w:after="100" w:afterAutospacing="1"/>
      <w:ind w:firstLineChars="200" w:firstLine="200"/>
      <w:textAlignment w:val="center"/>
    </w:pPr>
  </w:style>
  <w:style w:type="paragraph" w:customStyle="1" w:styleId="xl150">
    <w:name w:val="xl150"/>
    <w:basedOn w:val="a1"/>
    <w:rsid w:val="004474E2"/>
    <w:pPr>
      <w:pBdr>
        <w:top w:val="single" w:sz="4" w:space="0" w:color="C0C0C0"/>
      </w:pBdr>
      <w:shd w:val="thinReverseDiagStripe" w:color="C0C0C0" w:fill="auto"/>
      <w:spacing w:before="100" w:beforeAutospacing="1" w:after="100" w:afterAutospacing="1"/>
    </w:pPr>
  </w:style>
  <w:style w:type="paragraph" w:customStyle="1" w:styleId="xl151">
    <w:name w:val="xl151"/>
    <w:basedOn w:val="a1"/>
    <w:rsid w:val="004474E2"/>
    <w:pPr>
      <w:pBdr>
        <w:top w:val="single" w:sz="4" w:space="0" w:color="C0C0C0"/>
        <w:right w:val="single" w:sz="4" w:space="0" w:color="C0C0C0"/>
      </w:pBdr>
      <w:shd w:val="thinReverseDiagStripe" w:color="C0C0C0" w:fill="auto"/>
      <w:spacing w:before="100" w:beforeAutospacing="1" w:after="100" w:afterAutospacing="1"/>
    </w:pPr>
  </w:style>
  <w:style w:type="paragraph" w:customStyle="1" w:styleId="xl152">
    <w:name w:val="xl152"/>
    <w:basedOn w:val="a1"/>
    <w:rsid w:val="004474E2"/>
    <w:pPr>
      <w:pBdr>
        <w:top w:val="single" w:sz="4" w:space="0" w:color="C0C0C0"/>
        <w:left w:val="single" w:sz="4" w:space="0" w:color="C0C0C0"/>
      </w:pBdr>
      <w:shd w:val="thinReverseDiagStripe" w:color="C0C0C0" w:fill="auto"/>
      <w:spacing w:before="100" w:beforeAutospacing="1" w:after="100" w:afterAutospacing="1"/>
      <w:jc w:val="center"/>
      <w:textAlignment w:val="bottom"/>
    </w:pPr>
    <w:rPr>
      <w:color w:val="FFFFFF"/>
      <w:sz w:val="2"/>
      <w:szCs w:val="2"/>
    </w:rPr>
  </w:style>
  <w:style w:type="paragraph" w:customStyle="1" w:styleId="xl153">
    <w:name w:val="xl153"/>
    <w:basedOn w:val="a1"/>
    <w:rsid w:val="004474E2"/>
    <w:pPr>
      <w:pBdr>
        <w:bottom w:val="single" w:sz="4" w:space="0" w:color="C0C0C0"/>
      </w:pBdr>
      <w:shd w:val="thinReverseDiagStripe" w:color="C0C0C0" w:fill="auto"/>
      <w:spacing w:before="100" w:beforeAutospacing="1" w:after="100" w:afterAutospacing="1"/>
    </w:pPr>
    <w:rPr>
      <w:b/>
      <w:bCs/>
    </w:rPr>
  </w:style>
  <w:style w:type="paragraph" w:customStyle="1" w:styleId="xl154">
    <w:name w:val="xl154"/>
    <w:basedOn w:val="a1"/>
    <w:rsid w:val="004474E2"/>
    <w:pPr>
      <w:pBdr>
        <w:bottom w:val="single" w:sz="4" w:space="0" w:color="C0C0C0"/>
        <w:right w:val="single" w:sz="4" w:space="0" w:color="C0C0C0"/>
      </w:pBdr>
      <w:shd w:val="thinReverseDiagStripe" w:color="C0C0C0" w:fill="auto"/>
      <w:spacing w:before="100" w:beforeAutospacing="1" w:after="100" w:afterAutospacing="1"/>
    </w:pPr>
    <w:rPr>
      <w:b/>
      <w:bCs/>
    </w:rPr>
  </w:style>
  <w:style w:type="paragraph" w:customStyle="1" w:styleId="xl155">
    <w:name w:val="xl155"/>
    <w:basedOn w:val="a1"/>
    <w:rsid w:val="004474E2"/>
    <w:pPr>
      <w:shd w:val="thinReverseDiagStripe" w:color="C0C0C0" w:fill="auto"/>
      <w:spacing w:before="100" w:beforeAutospacing="1" w:after="100" w:afterAutospacing="1"/>
    </w:pPr>
    <w:rPr>
      <w:b/>
      <w:bCs/>
    </w:rPr>
  </w:style>
  <w:style w:type="paragraph" w:customStyle="1" w:styleId="xl156">
    <w:name w:val="xl156"/>
    <w:basedOn w:val="a1"/>
    <w:rsid w:val="004474E2"/>
    <w:pPr>
      <w:pBdr>
        <w:right w:val="single" w:sz="4" w:space="0" w:color="C0C0C0"/>
      </w:pBdr>
      <w:shd w:val="thinReverseDiagStripe" w:color="C0C0C0" w:fill="auto"/>
      <w:spacing w:before="100" w:beforeAutospacing="1" w:after="100" w:afterAutospacing="1"/>
    </w:pPr>
    <w:rPr>
      <w:b/>
      <w:bCs/>
    </w:rPr>
  </w:style>
  <w:style w:type="paragraph" w:customStyle="1" w:styleId="xl157">
    <w:name w:val="xl157"/>
    <w:basedOn w:val="a1"/>
    <w:rsid w:val="004474E2"/>
    <w:pPr>
      <w:pBdr>
        <w:left w:val="single" w:sz="4" w:space="0" w:color="C0C0C0"/>
      </w:pBdr>
      <w:shd w:val="thinReverseDiagStripe" w:color="C0C0C0" w:fill="auto"/>
      <w:spacing w:before="100" w:beforeAutospacing="1" w:after="100" w:afterAutospacing="1"/>
      <w:jc w:val="center"/>
      <w:textAlignment w:val="bottom"/>
    </w:pPr>
    <w:rPr>
      <w:color w:val="FFFFFF"/>
      <w:sz w:val="2"/>
      <w:szCs w:val="2"/>
    </w:rPr>
  </w:style>
  <w:style w:type="paragraph" w:customStyle="1" w:styleId="xl158">
    <w:name w:val="xl158"/>
    <w:basedOn w:val="a1"/>
    <w:rsid w:val="004474E2"/>
    <w:pPr>
      <w:shd w:val="thinReverseDiagStripe" w:color="C0C0C0" w:fill="auto"/>
      <w:spacing w:before="100" w:beforeAutospacing="1" w:after="100" w:afterAutospacing="1"/>
    </w:pPr>
  </w:style>
  <w:style w:type="paragraph" w:customStyle="1" w:styleId="xl159">
    <w:name w:val="xl159"/>
    <w:basedOn w:val="a1"/>
    <w:rsid w:val="004474E2"/>
    <w:pPr>
      <w:pBdr>
        <w:right w:val="single" w:sz="4" w:space="0" w:color="C0C0C0"/>
      </w:pBdr>
      <w:shd w:val="thinReverseDiagStripe" w:color="C0C0C0" w:fill="auto"/>
      <w:spacing w:before="100" w:beforeAutospacing="1" w:after="100" w:afterAutospacing="1"/>
    </w:pPr>
  </w:style>
  <w:style w:type="paragraph" w:customStyle="1" w:styleId="xl160">
    <w:name w:val="xl160"/>
    <w:basedOn w:val="a1"/>
    <w:rsid w:val="004474E2"/>
    <w:pPr>
      <w:pBdr>
        <w:top w:val="single" w:sz="4" w:space="0" w:color="C0C0C0"/>
        <w:bottom w:val="single" w:sz="4" w:space="0" w:color="C0C0C0"/>
      </w:pBdr>
      <w:shd w:val="thinReverseDiagStripe" w:color="C0C0C0" w:fill="auto"/>
      <w:spacing w:before="100" w:beforeAutospacing="1" w:after="100" w:afterAutospacing="1"/>
    </w:pPr>
    <w:rPr>
      <w:b/>
      <w:bCs/>
    </w:rPr>
  </w:style>
  <w:style w:type="paragraph" w:customStyle="1" w:styleId="xl161">
    <w:name w:val="xl161"/>
    <w:basedOn w:val="a1"/>
    <w:rsid w:val="004474E2"/>
    <w:pPr>
      <w:pBdr>
        <w:top w:val="single" w:sz="4" w:space="0" w:color="C0C0C0"/>
        <w:bottom w:val="single" w:sz="4" w:space="0" w:color="C0C0C0"/>
        <w:right w:val="single" w:sz="4" w:space="0" w:color="C0C0C0"/>
      </w:pBdr>
      <w:shd w:val="thinReverseDiagStripe" w:color="C0C0C0" w:fill="auto"/>
      <w:spacing w:before="100" w:beforeAutospacing="1" w:after="100" w:afterAutospacing="1"/>
    </w:pPr>
    <w:rPr>
      <w:b/>
      <w:bCs/>
    </w:rPr>
  </w:style>
  <w:style w:type="paragraph" w:customStyle="1" w:styleId="xl162">
    <w:name w:val="xl162"/>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bottom"/>
    </w:pPr>
    <w:rPr>
      <w:color w:val="000000"/>
    </w:rPr>
  </w:style>
  <w:style w:type="paragraph" w:customStyle="1" w:styleId="xl163">
    <w:name w:val="xl163"/>
    <w:basedOn w:val="a1"/>
    <w:rsid w:val="004474E2"/>
    <w:pPr>
      <w:pBdr>
        <w:left w:val="single" w:sz="4" w:space="0" w:color="C0C0C0"/>
        <w:bottom w:val="single" w:sz="4" w:space="0" w:color="C0C0C0"/>
        <w:right w:val="single" w:sz="4" w:space="0" w:color="C0C0C0"/>
      </w:pBdr>
      <w:spacing w:before="100" w:beforeAutospacing="1" w:after="100" w:afterAutospacing="1"/>
      <w:textAlignment w:val="center"/>
    </w:pPr>
  </w:style>
  <w:style w:type="paragraph" w:customStyle="1" w:styleId="xl164">
    <w:name w:val="xl164"/>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color w:val="000000"/>
    </w:rPr>
  </w:style>
  <w:style w:type="paragraph" w:customStyle="1" w:styleId="xl165">
    <w:name w:val="xl16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66">
    <w:name w:val="xl166"/>
    <w:basedOn w:val="a1"/>
    <w:rsid w:val="004474E2"/>
    <w:pPr>
      <w:spacing w:before="100" w:beforeAutospacing="1" w:after="100" w:afterAutospacing="1"/>
      <w:textAlignment w:val="center"/>
    </w:pPr>
  </w:style>
  <w:style w:type="paragraph" w:customStyle="1" w:styleId="xl167">
    <w:name w:val="xl167"/>
    <w:basedOn w:val="a1"/>
    <w:rsid w:val="004474E2"/>
    <w:pPr>
      <w:shd w:val="clear" w:color="000000" w:fill="00B050"/>
      <w:spacing w:before="100" w:beforeAutospacing="1" w:after="100" w:afterAutospacing="1"/>
      <w:textAlignment w:val="center"/>
    </w:pPr>
    <w:rPr>
      <w:b/>
      <w:bCs/>
      <w:color w:val="000000"/>
    </w:rPr>
  </w:style>
  <w:style w:type="paragraph" w:customStyle="1" w:styleId="xl168">
    <w:name w:val="xl168"/>
    <w:basedOn w:val="a1"/>
    <w:rsid w:val="004474E2"/>
    <w:pPr>
      <w:pBdr>
        <w:top w:val="single" w:sz="4" w:space="0" w:color="C0C0C0"/>
        <w:left w:val="single" w:sz="4" w:space="0" w:color="C0C0C0"/>
        <w:bottom w:val="single" w:sz="4" w:space="0" w:color="C0C0C0"/>
        <w:right w:val="single" w:sz="4" w:space="0" w:color="C0C0C0"/>
      </w:pBdr>
      <w:shd w:val="clear" w:color="000000" w:fill="95B3D7"/>
      <w:spacing w:before="100" w:beforeAutospacing="1" w:after="100" w:afterAutospacing="1"/>
      <w:textAlignment w:val="center"/>
    </w:pPr>
    <w:rPr>
      <w:b/>
      <w:bCs/>
    </w:rPr>
  </w:style>
  <w:style w:type="paragraph" w:customStyle="1" w:styleId="xl169">
    <w:name w:val="xl169"/>
    <w:basedOn w:val="a1"/>
    <w:rsid w:val="004474E2"/>
    <w:pPr>
      <w:pBdr>
        <w:top w:val="single" w:sz="4" w:space="0" w:color="C0C0C0"/>
        <w:left w:val="single" w:sz="4" w:space="0" w:color="C0C0C0"/>
        <w:bottom w:val="single" w:sz="4" w:space="0" w:color="C0C0C0"/>
        <w:right w:val="single" w:sz="4" w:space="0" w:color="C0C0C0"/>
      </w:pBdr>
      <w:shd w:val="clear" w:color="000000" w:fill="00B0F0"/>
      <w:spacing w:before="100" w:beforeAutospacing="1" w:after="100" w:afterAutospacing="1"/>
      <w:textAlignment w:val="center"/>
    </w:pPr>
    <w:rPr>
      <w:b/>
      <w:bCs/>
    </w:rPr>
  </w:style>
  <w:style w:type="paragraph" w:customStyle="1" w:styleId="xl170">
    <w:name w:val="xl170"/>
    <w:basedOn w:val="a1"/>
    <w:rsid w:val="004474E2"/>
    <w:pPr>
      <w:spacing w:before="100" w:beforeAutospacing="1" w:after="100" w:afterAutospacing="1"/>
      <w:textAlignment w:val="center"/>
    </w:pPr>
  </w:style>
  <w:style w:type="paragraph" w:customStyle="1" w:styleId="xl171">
    <w:name w:val="xl171"/>
    <w:basedOn w:val="a1"/>
    <w:rsid w:val="004474E2"/>
    <w:pPr>
      <w:spacing w:before="100" w:beforeAutospacing="1" w:after="100" w:afterAutospacing="1"/>
      <w:jc w:val="center"/>
      <w:textAlignment w:val="center"/>
    </w:pPr>
    <w:rPr>
      <w:b/>
      <w:bCs/>
    </w:rPr>
  </w:style>
  <w:style w:type="paragraph" w:customStyle="1" w:styleId="xl172">
    <w:name w:val="xl172"/>
    <w:basedOn w:val="a1"/>
    <w:rsid w:val="004474E2"/>
    <w:pPr>
      <w:spacing w:before="100" w:beforeAutospacing="1" w:after="100" w:afterAutospacing="1"/>
      <w:jc w:val="center"/>
      <w:textAlignment w:val="center"/>
    </w:pPr>
    <w:rPr>
      <w:b/>
      <w:bCs/>
    </w:rPr>
  </w:style>
  <w:style w:type="paragraph" w:customStyle="1" w:styleId="xl173">
    <w:name w:val="xl173"/>
    <w:basedOn w:val="a1"/>
    <w:rsid w:val="004474E2"/>
    <w:pPr>
      <w:spacing w:before="100" w:beforeAutospacing="1" w:after="100" w:afterAutospacing="1"/>
      <w:jc w:val="center"/>
      <w:textAlignment w:val="center"/>
    </w:pPr>
    <w:rPr>
      <w:b/>
      <w:bCs/>
    </w:rPr>
  </w:style>
  <w:style w:type="paragraph" w:customStyle="1" w:styleId="xl174">
    <w:name w:val="xl174"/>
    <w:basedOn w:val="a1"/>
    <w:rsid w:val="004474E2"/>
    <w:pPr>
      <w:spacing w:before="100" w:beforeAutospacing="1" w:after="100" w:afterAutospacing="1"/>
      <w:textAlignment w:val="bottom"/>
    </w:pPr>
    <w:rPr>
      <w:color w:val="000000"/>
    </w:rPr>
  </w:style>
  <w:style w:type="paragraph" w:customStyle="1" w:styleId="xl175">
    <w:name w:val="xl175"/>
    <w:basedOn w:val="a1"/>
    <w:rsid w:val="004474E2"/>
    <w:pPr>
      <w:shd w:val="clear" w:color="000000" w:fill="FFFF00"/>
      <w:spacing w:before="100" w:beforeAutospacing="1" w:after="100" w:afterAutospacing="1"/>
      <w:textAlignment w:val="center"/>
    </w:pPr>
    <w:rPr>
      <w:b/>
      <w:bCs/>
      <w:color w:val="000000"/>
    </w:rPr>
  </w:style>
  <w:style w:type="paragraph" w:customStyle="1" w:styleId="xl176">
    <w:name w:val="xl176"/>
    <w:basedOn w:val="a1"/>
    <w:rsid w:val="004474E2"/>
    <w:pPr>
      <w:shd w:val="clear" w:color="000000" w:fill="FABF8F"/>
      <w:spacing w:before="100" w:beforeAutospacing="1" w:after="100" w:afterAutospacing="1"/>
      <w:textAlignment w:val="center"/>
    </w:pPr>
    <w:rPr>
      <w:b/>
      <w:bCs/>
      <w:color w:val="000000"/>
    </w:rPr>
  </w:style>
  <w:style w:type="paragraph" w:customStyle="1" w:styleId="xl177">
    <w:name w:val="xl177"/>
    <w:basedOn w:val="a1"/>
    <w:rsid w:val="004474E2"/>
    <w:pPr>
      <w:shd w:val="clear" w:color="000000" w:fill="00B0F0"/>
      <w:spacing w:before="100" w:beforeAutospacing="1" w:after="100" w:afterAutospacing="1"/>
      <w:textAlignment w:val="center"/>
    </w:pPr>
    <w:rPr>
      <w:b/>
      <w:bCs/>
      <w:color w:val="000000"/>
    </w:rPr>
  </w:style>
  <w:style w:type="paragraph" w:customStyle="1" w:styleId="xl178">
    <w:name w:val="xl178"/>
    <w:basedOn w:val="a1"/>
    <w:rsid w:val="004474E2"/>
    <w:pPr>
      <w:shd w:val="clear" w:color="000000" w:fill="B7DEE8"/>
      <w:spacing w:before="100" w:beforeAutospacing="1" w:after="100" w:afterAutospacing="1"/>
      <w:textAlignment w:val="center"/>
    </w:pPr>
    <w:rPr>
      <w:b/>
      <w:bCs/>
      <w:color w:val="000000"/>
    </w:rPr>
  </w:style>
  <w:style w:type="paragraph" w:customStyle="1" w:styleId="xl179">
    <w:name w:val="xl179"/>
    <w:basedOn w:val="a1"/>
    <w:rsid w:val="004474E2"/>
    <w:pPr>
      <w:shd w:val="clear" w:color="000000" w:fill="B1A0C7"/>
      <w:spacing w:before="100" w:beforeAutospacing="1" w:after="100" w:afterAutospacing="1"/>
      <w:textAlignment w:val="center"/>
    </w:pPr>
    <w:rPr>
      <w:b/>
      <w:bCs/>
      <w:color w:val="000000"/>
    </w:rPr>
  </w:style>
  <w:style w:type="paragraph" w:customStyle="1" w:styleId="xl180">
    <w:name w:val="xl180"/>
    <w:basedOn w:val="a1"/>
    <w:rsid w:val="004474E2"/>
    <w:pPr>
      <w:pBdr>
        <w:top w:val="single" w:sz="4" w:space="0" w:color="C0C0C0"/>
        <w:left w:val="single" w:sz="4" w:space="0" w:color="C0C0C0"/>
        <w:bottom w:val="single" w:sz="4" w:space="0" w:color="C0C0C0"/>
        <w:right w:val="single" w:sz="4" w:space="0" w:color="C0C0C0"/>
      </w:pBdr>
      <w:shd w:val="clear" w:color="000000" w:fill="B1A0C7"/>
      <w:spacing w:before="100" w:beforeAutospacing="1" w:after="100" w:afterAutospacing="1"/>
      <w:textAlignment w:val="center"/>
    </w:pPr>
    <w:rPr>
      <w:b/>
      <w:bCs/>
    </w:rPr>
  </w:style>
  <w:style w:type="paragraph" w:customStyle="1" w:styleId="xl181">
    <w:name w:val="xl181"/>
    <w:basedOn w:val="a1"/>
    <w:rsid w:val="004474E2"/>
    <w:pPr>
      <w:pBdr>
        <w:top w:val="single" w:sz="4" w:space="0" w:color="C0C0C0"/>
        <w:left w:val="single" w:sz="4" w:space="0" w:color="C0C0C0"/>
        <w:bottom w:val="single" w:sz="4" w:space="0" w:color="C0C0C0"/>
        <w:right w:val="single" w:sz="4" w:space="0" w:color="C0C0C0"/>
      </w:pBdr>
      <w:shd w:val="clear" w:color="000000" w:fill="B7DEE8"/>
      <w:spacing w:before="100" w:beforeAutospacing="1" w:after="100" w:afterAutospacing="1"/>
      <w:textAlignment w:val="center"/>
    </w:pPr>
    <w:rPr>
      <w:b/>
      <w:bCs/>
    </w:rPr>
  </w:style>
  <w:style w:type="paragraph" w:customStyle="1" w:styleId="xl182">
    <w:name w:val="xl182"/>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right"/>
      <w:textAlignment w:val="center"/>
    </w:pPr>
    <w:rPr>
      <w:b/>
      <w:bCs/>
    </w:rPr>
  </w:style>
  <w:style w:type="paragraph" w:customStyle="1" w:styleId="xl183">
    <w:name w:val="xl183"/>
    <w:basedOn w:val="a1"/>
    <w:rsid w:val="004474E2"/>
    <w:pPr>
      <w:pBdr>
        <w:top w:val="single" w:sz="4" w:space="0" w:color="C0C0C0"/>
        <w:left w:val="single" w:sz="4" w:space="0" w:color="C0C0C0"/>
        <w:bottom w:val="single" w:sz="4" w:space="0" w:color="C0C0C0"/>
        <w:right w:val="single" w:sz="4" w:space="0" w:color="C0C0C0"/>
      </w:pBdr>
      <w:shd w:val="clear" w:color="000000" w:fill="00B050"/>
      <w:spacing w:before="100" w:beforeAutospacing="1" w:after="100" w:afterAutospacing="1"/>
      <w:jc w:val="right"/>
      <w:textAlignment w:val="center"/>
    </w:pPr>
    <w:rPr>
      <w:b/>
      <w:bCs/>
    </w:rPr>
  </w:style>
  <w:style w:type="paragraph" w:customStyle="1" w:styleId="xl184">
    <w:name w:val="xl184"/>
    <w:basedOn w:val="a1"/>
    <w:rsid w:val="004474E2"/>
    <w:pPr>
      <w:pBdr>
        <w:top w:val="single" w:sz="4" w:space="0" w:color="C0C0C0"/>
        <w:left w:val="single" w:sz="4" w:space="0" w:color="C0C0C0"/>
        <w:bottom w:val="single" w:sz="4" w:space="0" w:color="C0C0C0"/>
        <w:right w:val="single" w:sz="4" w:space="0" w:color="C0C0C0"/>
      </w:pBdr>
      <w:shd w:val="clear" w:color="000000" w:fill="FABF8F"/>
      <w:spacing w:before="100" w:beforeAutospacing="1" w:after="100" w:afterAutospacing="1"/>
      <w:jc w:val="right"/>
      <w:textAlignment w:val="center"/>
    </w:pPr>
    <w:rPr>
      <w:b/>
      <w:bCs/>
    </w:rPr>
  </w:style>
  <w:style w:type="paragraph" w:customStyle="1" w:styleId="xl185">
    <w:name w:val="xl185"/>
    <w:basedOn w:val="a1"/>
    <w:rsid w:val="004474E2"/>
    <w:pPr>
      <w:spacing w:before="100" w:beforeAutospacing="1" w:after="100" w:afterAutospacing="1"/>
      <w:jc w:val="center"/>
      <w:textAlignment w:val="center"/>
    </w:pPr>
    <w:rPr>
      <w:rFonts w:ascii="Wingdings 2" w:hAnsi="Wingdings 2"/>
      <w:color w:val="5A5A5A"/>
      <w:sz w:val="22"/>
      <w:szCs w:val="22"/>
    </w:rPr>
  </w:style>
  <w:style w:type="paragraph" w:customStyle="1" w:styleId="xl186">
    <w:name w:val="xl186"/>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7">
    <w:name w:val="xl187"/>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8">
    <w:name w:val="xl188"/>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9">
    <w:name w:val="xl189"/>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90">
    <w:name w:val="xl190"/>
    <w:basedOn w:val="a1"/>
    <w:rsid w:val="004474E2"/>
    <w:pPr>
      <w:pBdr>
        <w:top w:val="single" w:sz="4" w:space="0" w:color="C0C0C0"/>
        <w:bottom w:val="single" w:sz="4" w:space="0" w:color="C0C0C0"/>
      </w:pBdr>
      <w:spacing w:before="100" w:beforeAutospacing="1" w:after="100" w:afterAutospacing="1"/>
      <w:textAlignment w:val="bottom"/>
    </w:pPr>
    <w:rPr>
      <w:sz w:val="20"/>
      <w:szCs w:val="20"/>
    </w:rPr>
  </w:style>
  <w:style w:type="paragraph" w:customStyle="1" w:styleId="xl191">
    <w:name w:val="xl19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style>
  <w:style w:type="paragraph" w:customStyle="1" w:styleId="xl192">
    <w:name w:val="xl192"/>
    <w:basedOn w:val="a1"/>
    <w:rsid w:val="004474E2"/>
    <w:pPr>
      <w:pBdr>
        <w:top w:val="single" w:sz="4" w:space="0" w:color="C0C0C0"/>
        <w:left w:val="single" w:sz="4" w:space="0" w:color="C0C0C0"/>
        <w:bottom w:val="single" w:sz="4" w:space="0" w:color="C0C0C0"/>
        <w:right w:val="single" w:sz="4" w:space="0" w:color="C0C0C0"/>
      </w:pBdr>
      <w:shd w:val="clear" w:color="000000" w:fill="C4BD97"/>
      <w:spacing w:before="100" w:beforeAutospacing="1" w:after="100" w:afterAutospacing="1"/>
      <w:textAlignment w:val="center"/>
    </w:pPr>
    <w:rPr>
      <w:b/>
      <w:bCs/>
    </w:rPr>
  </w:style>
  <w:style w:type="paragraph" w:customStyle="1" w:styleId="xl193">
    <w:name w:val="xl193"/>
    <w:basedOn w:val="a1"/>
    <w:rsid w:val="004474E2"/>
    <w:pPr>
      <w:shd w:val="clear" w:color="000000" w:fill="C4BD97"/>
      <w:spacing w:before="100" w:beforeAutospacing="1" w:after="100" w:afterAutospacing="1"/>
      <w:textAlignment w:val="bottom"/>
    </w:pPr>
    <w:rPr>
      <w:b/>
      <w:bCs/>
      <w:color w:val="000000"/>
    </w:rPr>
  </w:style>
  <w:style w:type="paragraph" w:customStyle="1" w:styleId="xl194">
    <w:name w:val="xl194"/>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195">
    <w:name w:val="xl19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196">
    <w:name w:val="xl196"/>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rPr>
      <w:b/>
      <w:bCs/>
    </w:rPr>
  </w:style>
  <w:style w:type="paragraph" w:customStyle="1" w:styleId="xl197">
    <w:name w:val="xl19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98">
    <w:name w:val="xl198"/>
    <w:basedOn w:val="a1"/>
    <w:rsid w:val="004474E2"/>
    <w:pPr>
      <w:spacing w:before="100" w:beforeAutospacing="1" w:after="100" w:afterAutospacing="1"/>
      <w:textAlignment w:val="bottom"/>
    </w:pPr>
    <w:rPr>
      <w:sz w:val="20"/>
      <w:szCs w:val="20"/>
    </w:rPr>
  </w:style>
  <w:style w:type="paragraph" w:customStyle="1" w:styleId="xl199">
    <w:name w:val="xl199"/>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00">
    <w:name w:val="xl200"/>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01">
    <w:name w:val="xl20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02">
    <w:name w:val="xl202"/>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03">
    <w:name w:val="xl20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04">
    <w:name w:val="xl204"/>
    <w:basedOn w:val="a1"/>
    <w:rsid w:val="004474E2"/>
    <w:pPr>
      <w:spacing w:before="100" w:beforeAutospacing="1" w:after="100" w:afterAutospacing="1"/>
      <w:textAlignment w:val="center"/>
    </w:pPr>
  </w:style>
  <w:style w:type="paragraph" w:customStyle="1" w:styleId="xl205">
    <w:name w:val="xl205"/>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color w:val="000000"/>
    </w:rPr>
  </w:style>
  <w:style w:type="paragraph" w:customStyle="1" w:styleId="xl206">
    <w:name w:val="xl206"/>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color w:val="000000"/>
    </w:rPr>
  </w:style>
  <w:style w:type="paragraph" w:customStyle="1" w:styleId="xl207">
    <w:name w:val="xl207"/>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style>
  <w:style w:type="paragraph" w:customStyle="1" w:styleId="xl208">
    <w:name w:val="xl208"/>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style>
  <w:style w:type="paragraph" w:customStyle="1" w:styleId="xl209">
    <w:name w:val="xl20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210">
    <w:name w:val="xl210"/>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rPr>
      <w:b/>
      <w:bCs/>
    </w:rPr>
  </w:style>
  <w:style w:type="paragraph" w:customStyle="1" w:styleId="xl211">
    <w:name w:val="xl21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12">
    <w:name w:val="xl212"/>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13">
    <w:name w:val="xl213"/>
    <w:basedOn w:val="a1"/>
    <w:rsid w:val="004474E2"/>
    <w:pPr>
      <w:pBdr>
        <w:left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14">
    <w:name w:val="xl214"/>
    <w:basedOn w:val="a1"/>
    <w:rsid w:val="004474E2"/>
    <w:pPr>
      <w:pBdr>
        <w:top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15">
    <w:name w:val="xl215"/>
    <w:basedOn w:val="a1"/>
    <w:rsid w:val="004474E2"/>
    <w:pPr>
      <w:pBdr>
        <w:right w:val="single" w:sz="4" w:space="0" w:color="C0C0C0"/>
      </w:pBdr>
      <w:shd w:val="clear" w:color="000000" w:fill="FFFFCC"/>
      <w:spacing w:before="100" w:beforeAutospacing="1" w:after="100" w:afterAutospacing="1"/>
      <w:jc w:val="center"/>
      <w:textAlignment w:val="center"/>
    </w:pPr>
  </w:style>
  <w:style w:type="paragraph" w:customStyle="1" w:styleId="xl216">
    <w:name w:val="xl216"/>
    <w:basedOn w:val="a1"/>
    <w:rsid w:val="004474E2"/>
    <w:pPr>
      <w:pBdr>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17">
    <w:name w:val="xl217"/>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18">
    <w:name w:val="xl218"/>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19">
    <w:name w:val="xl219"/>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20">
    <w:name w:val="xl220"/>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21">
    <w:name w:val="xl221"/>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2">
    <w:name w:val="xl222"/>
    <w:basedOn w:val="a1"/>
    <w:rsid w:val="004474E2"/>
    <w:pPr>
      <w:pBdr>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3">
    <w:name w:val="xl22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4">
    <w:name w:val="xl224"/>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25">
    <w:name w:val="xl225"/>
    <w:basedOn w:val="a1"/>
    <w:rsid w:val="004474E2"/>
    <w:pPr>
      <w:pBdr>
        <w:top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26">
    <w:name w:val="xl226"/>
    <w:basedOn w:val="a1"/>
    <w:rsid w:val="004474E2"/>
    <w:pPr>
      <w:pBdr>
        <w:top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7">
    <w:name w:val="xl227"/>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rPr>
  </w:style>
  <w:style w:type="paragraph" w:customStyle="1" w:styleId="xl228">
    <w:name w:val="xl228"/>
    <w:basedOn w:val="a1"/>
    <w:rsid w:val="004474E2"/>
    <w:pPr>
      <w:pBdr>
        <w:top w:val="single" w:sz="4" w:space="0" w:color="C0C0C0"/>
        <w:bottom w:val="single" w:sz="4" w:space="0" w:color="C0C0C0"/>
      </w:pBdr>
      <w:spacing w:before="100" w:beforeAutospacing="1" w:after="100" w:afterAutospacing="1"/>
      <w:jc w:val="center"/>
      <w:textAlignment w:val="center"/>
    </w:pPr>
    <w:rPr>
      <w:b/>
      <w:bCs/>
    </w:rPr>
  </w:style>
  <w:style w:type="paragraph" w:customStyle="1" w:styleId="xl229">
    <w:name w:val="xl229"/>
    <w:basedOn w:val="a1"/>
    <w:rsid w:val="004474E2"/>
    <w:pPr>
      <w:pBdr>
        <w:top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30">
    <w:name w:val="xl230"/>
    <w:basedOn w:val="a1"/>
    <w:rsid w:val="004474E2"/>
    <w:pPr>
      <w:pBdr>
        <w:top w:val="single" w:sz="4" w:space="0" w:color="C0C0C0"/>
        <w:bottom w:val="single" w:sz="4" w:space="0" w:color="C0C0C0"/>
      </w:pBdr>
      <w:spacing w:before="100" w:beforeAutospacing="1" w:after="100" w:afterAutospacing="1"/>
      <w:textAlignment w:val="bottom"/>
    </w:pPr>
    <w:rPr>
      <w:sz w:val="20"/>
      <w:szCs w:val="20"/>
    </w:rPr>
  </w:style>
  <w:style w:type="paragraph" w:customStyle="1" w:styleId="xl231">
    <w:name w:val="xl23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2">
    <w:name w:val="xl232"/>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3">
    <w:name w:val="xl23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4">
    <w:name w:val="xl234"/>
    <w:basedOn w:val="a1"/>
    <w:rsid w:val="004474E2"/>
    <w:pPr>
      <w:pBdr>
        <w:right w:val="single" w:sz="4" w:space="0" w:color="C0C0C0"/>
      </w:pBdr>
      <w:spacing w:before="100" w:beforeAutospacing="1" w:after="100" w:afterAutospacing="1"/>
      <w:jc w:val="center"/>
      <w:textAlignment w:val="center"/>
    </w:pPr>
    <w:rPr>
      <w:rFonts w:ascii="Wingdings 2" w:hAnsi="Wingdings 2"/>
      <w:color w:val="5A5A5A"/>
      <w:sz w:val="22"/>
      <w:szCs w:val="22"/>
    </w:rPr>
  </w:style>
  <w:style w:type="paragraph" w:customStyle="1" w:styleId="xl235">
    <w:name w:val="xl235"/>
    <w:basedOn w:val="a1"/>
    <w:rsid w:val="004474E2"/>
    <w:pPr>
      <w:pBdr>
        <w:right w:val="single" w:sz="4" w:space="0" w:color="C0C0C0"/>
      </w:pBdr>
      <w:spacing w:before="100" w:beforeAutospacing="1" w:after="100" w:afterAutospacing="1"/>
      <w:jc w:val="center"/>
      <w:textAlignment w:val="center"/>
    </w:pPr>
  </w:style>
  <w:style w:type="paragraph" w:customStyle="1" w:styleId="xl236">
    <w:name w:val="xl236"/>
    <w:basedOn w:val="a1"/>
    <w:rsid w:val="004474E2"/>
    <w:pPr>
      <w:pBdr>
        <w:left w:val="single" w:sz="4" w:space="9"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7">
    <w:name w:val="xl237"/>
    <w:basedOn w:val="a1"/>
    <w:rsid w:val="004474E2"/>
    <w:pPr>
      <w:pBdr>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8">
    <w:name w:val="xl238"/>
    <w:basedOn w:val="a1"/>
    <w:rsid w:val="004474E2"/>
    <w:pPr>
      <w:pBdr>
        <w:left w:val="single" w:sz="4" w:space="9"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9">
    <w:name w:val="xl239"/>
    <w:basedOn w:val="a1"/>
    <w:rsid w:val="004474E2"/>
    <w:pP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0">
    <w:name w:val="xl240"/>
    <w:basedOn w:val="a1"/>
    <w:rsid w:val="004474E2"/>
    <w:pPr>
      <w:pBdr>
        <w:top w:val="single" w:sz="4" w:space="0" w:color="C0C0C0"/>
        <w:left w:val="single" w:sz="4" w:space="9"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1">
    <w:name w:val="xl241"/>
    <w:basedOn w:val="a1"/>
    <w:rsid w:val="004474E2"/>
    <w:pPr>
      <w:pBdr>
        <w:top w:val="single" w:sz="4" w:space="0"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2">
    <w:name w:val="xl242"/>
    <w:basedOn w:val="a1"/>
    <w:rsid w:val="004474E2"/>
    <w:pPr>
      <w:pBdr>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43">
    <w:name w:val="xl243"/>
    <w:basedOn w:val="a1"/>
    <w:rsid w:val="004474E2"/>
    <w:pPr>
      <w:pBdr>
        <w:top w:val="single" w:sz="4" w:space="0" w:color="C0C0C0"/>
        <w:left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44">
    <w:name w:val="xl244"/>
    <w:basedOn w:val="a1"/>
    <w:rsid w:val="004474E2"/>
    <w:pPr>
      <w:pBdr>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111">
    <w:name w:val="Знак Знак Знак111"/>
    <w:basedOn w:val="a1"/>
    <w:rsid w:val="00383EEA"/>
    <w:pPr>
      <w:tabs>
        <w:tab w:val="num" w:pos="360"/>
      </w:tabs>
      <w:spacing w:after="160" w:line="240" w:lineRule="exact"/>
    </w:pPr>
    <w:rPr>
      <w:rFonts w:ascii="Verdana" w:hAnsi="Verdana" w:cs="Verdana"/>
      <w:sz w:val="20"/>
      <w:szCs w:val="20"/>
      <w:lang w:val="en-US" w:eastAsia="en-US"/>
    </w:rPr>
  </w:style>
  <w:style w:type="paragraph" w:styleId="af1">
    <w:name w:val="Balloon Text"/>
    <w:basedOn w:val="a1"/>
    <w:link w:val="af2"/>
    <w:unhideWhenUsed/>
    <w:rsid w:val="000B58A5"/>
    <w:rPr>
      <w:rFonts w:ascii="Segoe UI" w:eastAsia="Calibri" w:hAnsi="Segoe UI" w:cs="Segoe UI"/>
      <w:sz w:val="18"/>
      <w:szCs w:val="18"/>
      <w:lang w:eastAsia="en-US"/>
    </w:rPr>
  </w:style>
  <w:style w:type="character" w:customStyle="1" w:styleId="af2">
    <w:name w:val="Текст выноски Знак"/>
    <w:basedOn w:val="a2"/>
    <w:link w:val="af1"/>
    <w:rsid w:val="000B58A5"/>
    <w:rPr>
      <w:rFonts w:ascii="Segoe UI" w:eastAsia="Calibri" w:hAnsi="Segoe UI" w:cs="Segoe UI"/>
      <w:sz w:val="18"/>
      <w:szCs w:val="18"/>
    </w:rPr>
  </w:style>
  <w:style w:type="character" w:customStyle="1" w:styleId="FontStyle193">
    <w:name w:val="Font Style193"/>
    <w:basedOn w:val="a2"/>
    <w:uiPriority w:val="99"/>
    <w:rsid w:val="000B58A5"/>
    <w:rPr>
      <w:rFonts w:ascii="Times New Roman" w:hAnsi="Times New Roman" w:cs="Times New Roman"/>
      <w:b/>
      <w:bCs/>
      <w:sz w:val="22"/>
      <w:szCs w:val="22"/>
    </w:rPr>
  </w:style>
  <w:style w:type="paragraph" w:customStyle="1" w:styleId="Style23">
    <w:name w:val="Style23"/>
    <w:basedOn w:val="a1"/>
    <w:uiPriority w:val="99"/>
    <w:rsid w:val="000B58A5"/>
    <w:pPr>
      <w:widowControl w:val="0"/>
      <w:autoSpaceDE w:val="0"/>
      <w:autoSpaceDN w:val="0"/>
      <w:adjustRightInd w:val="0"/>
      <w:spacing w:line="276" w:lineRule="exact"/>
      <w:ind w:firstLine="576"/>
      <w:jc w:val="both"/>
    </w:pPr>
  </w:style>
  <w:style w:type="paragraph" w:customStyle="1" w:styleId="Style68">
    <w:name w:val="Style68"/>
    <w:basedOn w:val="a1"/>
    <w:uiPriority w:val="99"/>
    <w:rsid w:val="000B58A5"/>
    <w:pPr>
      <w:widowControl w:val="0"/>
      <w:autoSpaceDE w:val="0"/>
      <w:autoSpaceDN w:val="0"/>
      <w:adjustRightInd w:val="0"/>
      <w:spacing w:line="274" w:lineRule="exact"/>
      <w:ind w:firstLine="562"/>
    </w:pPr>
  </w:style>
  <w:style w:type="paragraph" w:customStyle="1" w:styleId="font0">
    <w:name w:val="font0"/>
    <w:basedOn w:val="a1"/>
    <w:rsid w:val="00BF23F2"/>
    <w:pPr>
      <w:spacing w:before="100" w:beforeAutospacing="1" w:after="100" w:afterAutospacing="1"/>
    </w:pPr>
    <w:rPr>
      <w:rFonts w:ascii="Tahoma" w:hAnsi="Tahoma" w:cs="Tahoma"/>
      <w:sz w:val="18"/>
      <w:szCs w:val="18"/>
    </w:rPr>
  </w:style>
  <w:style w:type="paragraph" w:customStyle="1" w:styleId="font7">
    <w:name w:val="font7"/>
    <w:basedOn w:val="a1"/>
    <w:rsid w:val="00BF23F2"/>
    <w:pPr>
      <w:spacing w:before="100" w:beforeAutospacing="1" w:after="100" w:afterAutospacing="1"/>
    </w:pPr>
    <w:rPr>
      <w:rFonts w:ascii="Tahoma" w:hAnsi="Tahoma" w:cs="Tahoma"/>
      <w:color w:val="FF0000"/>
      <w:sz w:val="36"/>
      <w:szCs w:val="36"/>
    </w:rPr>
  </w:style>
  <w:style w:type="paragraph" w:customStyle="1" w:styleId="xl245">
    <w:name w:val="xl245"/>
    <w:basedOn w:val="a1"/>
    <w:rsid w:val="00BF23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46">
    <w:name w:val="xl246"/>
    <w:basedOn w:val="a1"/>
    <w:rsid w:val="00BF23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47">
    <w:name w:val="xl247"/>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8">
    <w:name w:val="xl248"/>
    <w:basedOn w:val="a1"/>
    <w:rsid w:val="00BF23F2"/>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49">
    <w:name w:val="xl249"/>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0">
    <w:name w:val="xl250"/>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51">
    <w:name w:val="xl251"/>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52">
    <w:name w:val="xl252"/>
    <w:basedOn w:val="a1"/>
    <w:rsid w:val="00BF23F2"/>
    <w:pPr>
      <w:pBdr>
        <w:top w:val="single" w:sz="4" w:space="0" w:color="C0C0C0"/>
        <w:left w:val="single" w:sz="4" w:space="0" w:color="auto"/>
        <w:right w:val="single" w:sz="4" w:space="0" w:color="C0C0C0"/>
      </w:pBdr>
      <w:shd w:val="clear" w:color="000000" w:fill="FFFFCC"/>
      <w:spacing w:before="100" w:beforeAutospacing="1" w:after="100" w:afterAutospacing="1"/>
      <w:jc w:val="center"/>
      <w:textAlignment w:val="center"/>
    </w:pPr>
  </w:style>
  <w:style w:type="paragraph" w:customStyle="1" w:styleId="xl253">
    <w:name w:val="xl253"/>
    <w:basedOn w:val="a1"/>
    <w:rsid w:val="00BF23F2"/>
    <w:pPr>
      <w:pBdr>
        <w:left w:val="single" w:sz="4" w:space="0" w:color="auto"/>
        <w:right w:val="single" w:sz="4" w:space="0" w:color="C0C0C0"/>
      </w:pBdr>
      <w:shd w:val="clear" w:color="000000" w:fill="FFFFCC"/>
      <w:spacing w:before="100" w:beforeAutospacing="1" w:after="100" w:afterAutospacing="1"/>
      <w:jc w:val="center"/>
      <w:textAlignment w:val="center"/>
    </w:pPr>
  </w:style>
  <w:style w:type="paragraph" w:customStyle="1" w:styleId="xl254">
    <w:name w:val="xl254"/>
    <w:basedOn w:val="a1"/>
    <w:rsid w:val="00BF23F2"/>
    <w:pPr>
      <w:pBdr>
        <w:left w:val="single" w:sz="4" w:space="0" w:color="auto"/>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5">
    <w:name w:val="xl255"/>
    <w:basedOn w:val="a1"/>
    <w:rsid w:val="00BF23F2"/>
    <w:pPr>
      <w:pBdr>
        <w:top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6">
    <w:name w:val="xl256"/>
    <w:basedOn w:val="a1"/>
    <w:rsid w:val="00BF23F2"/>
    <w:pPr>
      <w:pBdr>
        <w:right w:val="single" w:sz="4" w:space="0" w:color="C0C0C0"/>
      </w:pBdr>
      <w:shd w:val="clear" w:color="000000" w:fill="FFFFCC"/>
      <w:spacing w:before="100" w:beforeAutospacing="1" w:after="100" w:afterAutospacing="1"/>
      <w:jc w:val="center"/>
      <w:textAlignment w:val="center"/>
    </w:pPr>
  </w:style>
  <w:style w:type="paragraph" w:customStyle="1" w:styleId="xl257">
    <w:name w:val="xl257"/>
    <w:basedOn w:val="a1"/>
    <w:rsid w:val="00BF23F2"/>
    <w:pPr>
      <w:pBdr>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8">
    <w:name w:val="xl25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9">
    <w:name w:val="xl259"/>
    <w:basedOn w:val="a1"/>
    <w:rsid w:val="00BF23F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0">
    <w:name w:val="xl260"/>
    <w:basedOn w:val="a1"/>
    <w:rsid w:val="00BF23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1">
    <w:name w:val="xl261"/>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2">
    <w:name w:val="xl262"/>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3">
    <w:name w:val="xl263"/>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4">
    <w:name w:val="xl264"/>
    <w:basedOn w:val="a1"/>
    <w:rsid w:val="00BF23F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65">
    <w:name w:val="xl265"/>
    <w:basedOn w:val="a1"/>
    <w:rsid w:val="00BF23F2"/>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66">
    <w:name w:val="xl266"/>
    <w:basedOn w:val="a1"/>
    <w:rsid w:val="00BF23F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7">
    <w:name w:val="xl267"/>
    <w:basedOn w:val="a1"/>
    <w:rsid w:val="00BF23F2"/>
    <w:pPr>
      <w:pBdr>
        <w:top w:val="single" w:sz="4" w:space="0" w:color="C0C0C0"/>
      </w:pBdr>
      <w:spacing w:before="100" w:beforeAutospacing="1" w:after="100" w:afterAutospacing="1"/>
      <w:ind w:firstLineChars="100" w:firstLine="100"/>
      <w:textAlignment w:val="bottom"/>
    </w:pPr>
    <w:rPr>
      <w:sz w:val="20"/>
      <w:szCs w:val="20"/>
    </w:rPr>
  </w:style>
  <w:style w:type="paragraph" w:customStyle="1" w:styleId="xl268">
    <w:name w:val="xl26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69">
    <w:name w:val="xl269"/>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70">
    <w:name w:val="xl270"/>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71">
    <w:name w:val="xl271"/>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272727"/>
    </w:rPr>
  </w:style>
  <w:style w:type="paragraph" w:customStyle="1" w:styleId="xl272">
    <w:name w:val="xl272"/>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3">
    <w:name w:val="xl273"/>
    <w:basedOn w:val="a1"/>
    <w:rsid w:val="00BF23F2"/>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74">
    <w:name w:val="xl274"/>
    <w:basedOn w:val="a1"/>
    <w:rsid w:val="00BF23F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75">
    <w:name w:val="xl275"/>
    <w:basedOn w:val="a1"/>
    <w:rsid w:val="00BF23F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6">
    <w:name w:val="xl276"/>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77">
    <w:name w:val="xl277"/>
    <w:basedOn w:val="a1"/>
    <w:rsid w:val="00BF23F2"/>
    <w:pPr>
      <w:pBdr>
        <w:top w:val="single" w:sz="4" w:space="0" w:color="auto"/>
        <w:bottom w:val="single" w:sz="4" w:space="0" w:color="auto"/>
      </w:pBdr>
      <w:spacing w:before="100" w:beforeAutospacing="1" w:after="100" w:afterAutospacing="1"/>
      <w:jc w:val="center"/>
      <w:textAlignment w:val="center"/>
    </w:pPr>
  </w:style>
  <w:style w:type="paragraph" w:customStyle="1" w:styleId="xl278">
    <w:name w:val="xl27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9">
    <w:name w:val="xl279"/>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80">
    <w:name w:val="xl280"/>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1">
    <w:name w:val="xl281"/>
    <w:basedOn w:val="a1"/>
    <w:rsid w:val="00BF23F2"/>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282">
    <w:name w:val="xl282"/>
    <w:basedOn w:val="a1"/>
    <w:rsid w:val="00BF23F2"/>
    <w:pPr>
      <w:pBdr>
        <w:right w:val="single" w:sz="4" w:space="0" w:color="auto"/>
      </w:pBdr>
      <w:spacing w:before="100" w:beforeAutospacing="1" w:after="100" w:afterAutospacing="1"/>
      <w:jc w:val="center"/>
      <w:textAlignment w:val="center"/>
    </w:pPr>
    <w:rPr>
      <w:b/>
      <w:bCs/>
    </w:rPr>
  </w:style>
  <w:style w:type="paragraph" w:customStyle="1" w:styleId="xl283">
    <w:name w:val="xl283"/>
    <w:basedOn w:val="a1"/>
    <w:rsid w:val="00BF23F2"/>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4">
    <w:name w:val="xl284"/>
    <w:basedOn w:val="a1"/>
    <w:rsid w:val="00BF23F2"/>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85">
    <w:name w:val="xl285"/>
    <w:basedOn w:val="a1"/>
    <w:rsid w:val="00BF23F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6">
    <w:name w:val="xl286"/>
    <w:basedOn w:val="a1"/>
    <w:rsid w:val="00BF23F2"/>
    <w:pPr>
      <w:pBdr>
        <w:top w:val="single" w:sz="4" w:space="0" w:color="auto"/>
        <w:left w:val="single" w:sz="4" w:space="9" w:color="auto"/>
        <w:bottom w:val="single" w:sz="4" w:space="0" w:color="auto"/>
      </w:pBdr>
      <w:shd w:val="thinReverseDiagStripe" w:color="C0C0C0" w:fill="FFFFFF"/>
      <w:spacing w:before="100" w:beforeAutospacing="1" w:after="100" w:afterAutospacing="1"/>
      <w:ind w:firstLineChars="100" w:firstLine="100"/>
      <w:textAlignment w:val="center"/>
    </w:pPr>
    <w:rPr>
      <w:b/>
      <w:bCs/>
      <w:color w:val="0066CC"/>
    </w:rPr>
  </w:style>
  <w:style w:type="paragraph" w:customStyle="1" w:styleId="xl287">
    <w:name w:val="xl287"/>
    <w:basedOn w:val="a1"/>
    <w:rsid w:val="00BF23F2"/>
    <w:pPr>
      <w:pBdr>
        <w:top w:val="single" w:sz="4" w:space="0" w:color="auto"/>
        <w:bottom w:val="single" w:sz="4" w:space="0" w:color="auto"/>
        <w:right w:val="single" w:sz="4" w:space="0" w:color="auto"/>
      </w:pBdr>
      <w:shd w:val="thinReverseDiagStripe" w:color="C0C0C0" w:fill="FFFFFF"/>
      <w:spacing w:before="100" w:beforeAutospacing="1" w:after="100" w:afterAutospacing="1"/>
      <w:ind w:firstLineChars="100" w:firstLine="100"/>
      <w:textAlignment w:val="center"/>
    </w:pPr>
    <w:rPr>
      <w:b/>
      <w:bCs/>
      <w:color w:val="0066CC"/>
    </w:rPr>
  </w:style>
  <w:style w:type="paragraph" w:customStyle="1" w:styleId="xl288">
    <w:name w:val="xl288"/>
    <w:basedOn w:val="a1"/>
    <w:rsid w:val="00BF23F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9">
    <w:name w:val="xl289"/>
    <w:basedOn w:val="a1"/>
    <w:rsid w:val="00BF23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0">
    <w:name w:val="xl290"/>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1">
    <w:name w:val="xl291"/>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2">
    <w:name w:val="xl292"/>
    <w:basedOn w:val="a1"/>
    <w:rsid w:val="00BF23F2"/>
    <w:pPr>
      <w:spacing w:before="100" w:beforeAutospacing="1" w:after="100" w:afterAutospacing="1"/>
      <w:jc w:val="center"/>
      <w:textAlignment w:val="center"/>
    </w:pPr>
    <w:rPr>
      <w:rFonts w:ascii="Wingdings 2" w:hAnsi="Wingdings 2"/>
      <w:color w:val="5A5A5A"/>
      <w:sz w:val="22"/>
      <w:szCs w:val="22"/>
    </w:rPr>
  </w:style>
  <w:style w:type="paragraph" w:customStyle="1" w:styleId="xl293">
    <w:name w:val="xl293"/>
    <w:basedOn w:val="a1"/>
    <w:rsid w:val="00BF23F2"/>
    <w:pPr>
      <w:spacing w:before="100" w:beforeAutospacing="1" w:after="100" w:afterAutospacing="1"/>
      <w:jc w:val="center"/>
      <w:textAlignment w:val="center"/>
    </w:pPr>
  </w:style>
  <w:style w:type="paragraph" w:customStyle="1" w:styleId="xl294">
    <w:name w:val="xl294"/>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95">
    <w:name w:val="xl295"/>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96">
    <w:name w:val="xl296"/>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97">
    <w:name w:val="xl297"/>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8">
    <w:name w:val="xl298"/>
    <w:basedOn w:val="a1"/>
    <w:rsid w:val="00BF23F2"/>
    <w:pPr>
      <w:pBdr>
        <w:top w:val="single" w:sz="4" w:space="0" w:color="C0C0C0"/>
        <w:left w:val="single" w:sz="4" w:space="0" w:color="auto"/>
        <w:right w:val="single" w:sz="4" w:space="0" w:color="auto"/>
      </w:pBdr>
      <w:shd w:val="clear" w:color="000000" w:fill="FFFFCC"/>
      <w:spacing w:before="100" w:beforeAutospacing="1" w:after="100" w:afterAutospacing="1"/>
      <w:jc w:val="center"/>
      <w:textAlignment w:val="center"/>
    </w:pPr>
  </w:style>
  <w:style w:type="paragraph" w:customStyle="1" w:styleId="xl299">
    <w:name w:val="xl299"/>
    <w:basedOn w:val="a1"/>
    <w:rsid w:val="00BF23F2"/>
    <w:pPr>
      <w:pBdr>
        <w:left w:val="single" w:sz="4" w:space="0" w:color="auto"/>
        <w:right w:val="single" w:sz="4" w:space="0" w:color="auto"/>
      </w:pBdr>
      <w:shd w:val="clear" w:color="000000" w:fill="FFFFCC"/>
      <w:spacing w:before="100" w:beforeAutospacing="1" w:after="100" w:afterAutospacing="1"/>
      <w:jc w:val="center"/>
      <w:textAlignment w:val="center"/>
    </w:pPr>
  </w:style>
  <w:style w:type="paragraph" w:customStyle="1" w:styleId="xl300">
    <w:name w:val="xl300"/>
    <w:basedOn w:val="a1"/>
    <w:rsid w:val="00BF23F2"/>
    <w:pPr>
      <w:pBdr>
        <w:left w:val="single" w:sz="4" w:space="0" w:color="auto"/>
        <w:bottom w:val="single" w:sz="4" w:space="0" w:color="C0C0C0"/>
        <w:right w:val="single" w:sz="4" w:space="0" w:color="auto"/>
      </w:pBdr>
      <w:shd w:val="clear" w:color="000000" w:fill="FFFFCC"/>
      <w:spacing w:before="100" w:beforeAutospacing="1" w:after="100" w:afterAutospacing="1"/>
      <w:jc w:val="center"/>
      <w:textAlignment w:val="center"/>
    </w:pPr>
  </w:style>
  <w:style w:type="paragraph" w:customStyle="1" w:styleId="ConsPlusNormal">
    <w:name w:val="ConsPlusNormal"/>
    <w:link w:val="ConsPlusNormal0"/>
    <w:rsid w:val="00BF4DC0"/>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27">
    <w:name w:val="Знак Знак Знак Знак Знак Знак Знак Знак Знак Знак Знак Знак27"/>
    <w:basedOn w:val="a1"/>
    <w:rsid w:val="002E6693"/>
    <w:pPr>
      <w:tabs>
        <w:tab w:val="num" w:pos="360"/>
      </w:tabs>
      <w:spacing w:after="160" w:line="240" w:lineRule="exact"/>
    </w:pPr>
    <w:rPr>
      <w:rFonts w:ascii="Verdana" w:hAnsi="Verdana" w:cs="Verdana"/>
      <w:sz w:val="20"/>
      <w:szCs w:val="20"/>
      <w:lang w:val="en-US" w:eastAsia="en-US"/>
    </w:rPr>
  </w:style>
  <w:style w:type="table" w:customStyle="1" w:styleId="14">
    <w:name w:val="Сетка таблицы1"/>
    <w:basedOn w:val="a3"/>
    <w:next w:val="ae"/>
    <w:uiPriority w:val="59"/>
    <w:rsid w:val="00BA1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Знак Знак Знак Знак Знак Знак Знак Знак Знак Знак Знак Знак26"/>
    <w:basedOn w:val="a1"/>
    <w:rsid w:val="00564FE1"/>
    <w:pPr>
      <w:tabs>
        <w:tab w:val="num" w:pos="360"/>
      </w:tabs>
      <w:spacing w:after="160" w:line="240" w:lineRule="exact"/>
    </w:pPr>
    <w:rPr>
      <w:rFonts w:ascii="Verdana" w:hAnsi="Verdana" w:cs="Verdana"/>
      <w:sz w:val="20"/>
      <w:szCs w:val="20"/>
      <w:lang w:val="en-US" w:eastAsia="en-US"/>
    </w:rPr>
  </w:style>
  <w:style w:type="paragraph" w:styleId="af3">
    <w:name w:val="No Spacing"/>
    <w:uiPriority w:val="1"/>
    <w:qFormat/>
    <w:rsid w:val="00564FE1"/>
    <w:pPr>
      <w:spacing w:after="0" w:line="240" w:lineRule="auto"/>
    </w:pPr>
    <w:rPr>
      <w:rFonts w:ascii="Calibri" w:eastAsia="Calibri" w:hAnsi="Calibri" w:cs="Times New Roman"/>
    </w:rPr>
  </w:style>
  <w:style w:type="paragraph" w:customStyle="1" w:styleId="FR1">
    <w:name w:val="FR1"/>
    <w:rsid w:val="00564FE1"/>
    <w:pPr>
      <w:widowControl w:val="0"/>
      <w:snapToGrid w:val="0"/>
      <w:spacing w:after="0" w:line="240" w:lineRule="auto"/>
      <w:ind w:left="200"/>
      <w:jc w:val="center"/>
    </w:pPr>
    <w:rPr>
      <w:rFonts w:ascii="Times New Roman" w:eastAsia="Times New Roman" w:hAnsi="Times New Roman" w:cs="Times New Roman"/>
      <w:sz w:val="28"/>
      <w:szCs w:val="20"/>
      <w:lang w:eastAsia="ru-RU"/>
    </w:rPr>
  </w:style>
  <w:style w:type="paragraph" w:customStyle="1" w:styleId="Default">
    <w:name w:val="Default"/>
    <w:rsid w:val="008A6CBE"/>
    <w:pPr>
      <w:autoSpaceDE w:val="0"/>
      <w:autoSpaceDN w:val="0"/>
      <w:adjustRightInd w:val="0"/>
      <w:spacing w:after="0" w:line="240" w:lineRule="auto"/>
    </w:pPr>
    <w:rPr>
      <w:rFonts w:ascii="Times New Roman" w:hAnsi="Times New Roman" w:cs="Times New Roman"/>
      <w:color w:val="000000"/>
      <w:sz w:val="24"/>
      <w:szCs w:val="24"/>
    </w:rPr>
  </w:style>
  <w:style w:type="character" w:styleId="af4">
    <w:name w:val="page number"/>
    <w:basedOn w:val="a2"/>
    <w:rsid w:val="00252EC5"/>
  </w:style>
  <w:style w:type="paragraph" w:customStyle="1" w:styleId="25">
    <w:name w:val="Знак Знак Знак Знак Знак Знак Знак Знак Знак Знак Знак Знак25"/>
    <w:basedOn w:val="a1"/>
    <w:rsid w:val="00344BDA"/>
    <w:pPr>
      <w:tabs>
        <w:tab w:val="num" w:pos="360"/>
      </w:tabs>
      <w:spacing w:after="160" w:line="240" w:lineRule="exact"/>
    </w:pPr>
    <w:rPr>
      <w:rFonts w:ascii="Verdana" w:hAnsi="Verdana" w:cs="Verdana"/>
      <w:sz w:val="20"/>
      <w:szCs w:val="20"/>
      <w:lang w:val="en-US" w:eastAsia="en-US"/>
    </w:rPr>
  </w:style>
  <w:style w:type="paragraph" w:styleId="af5">
    <w:name w:val="TOC Heading"/>
    <w:basedOn w:val="1"/>
    <w:next w:val="a1"/>
    <w:uiPriority w:val="39"/>
    <w:unhideWhenUsed/>
    <w:qFormat/>
    <w:rsid w:val="00A43F73"/>
    <w:pPr>
      <w:spacing w:line="259" w:lineRule="auto"/>
      <w:outlineLvl w:val="9"/>
    </w:pPr>
    <w:rPr>
      <w:lang w:eastAsia="ru-RU"/>
    </w:rPr>
  </w:style>
  <w:style w:type="paragraph" w:styleId="15">
    <w:name w:val="toc 1"/>
    <w:basedOn w:val="a1"/>
    <w:next w:val="a1"/>
    <w:autoRedefine/>
    <w:uiPriority w:val="39"/>
    <w:unhideWhenUsed/>
    <w:qFormat/>
    <w:rsid w:val="00A43F73"/>
    <w:pPr>
      <w:spacing w:after="100" w:line="360" w:lineRule="auto"/>
      <w:ind w:firstLine="709"/>
      <w:jc w:val="both"/>
    </w:pPr>
    <w:rPr>
      <w:rFonts w:eastAsia="Calibri"/>
      <w:sz w:val="28"/>
      <w:szCs w:val="22"/>
      <w:lang w:eastAsia="en-US"/>
    </w:rPr>
  </w:style>
  <w:style w:type="character" w:styleId="af6">
    <w:name w:val="Unresolved Mention"/>
    <w:basedOn w:val="a2"/>
    <w:uiPriority w:val="99"/>
    <w:semiHidden/>
    <w:unhideWhenUsed/>
    <w:rsid w:val="00A43F73"/>
    <w:rPr>
      <w:color w:val="605E5C"/>
      <w:shd w:val="clear" w:color="auto" w:fill="E1DFDD"/>
    </w:rPr>
  </w:style>
  <w:style w:type="paragraph" w:customStyle="1" w:styleId="xl65">
    <w:name w:val="xl65"/>
    <w:basedOn w:val="a1"/>
    <w:rsid w:val="00A43F73"/>
    <w:pPr>
      <w:shd w:val="clear" w:color="000000" w:fill="FFFFFF"/>
      <w:spacing w:before="100" w:beforeAutospacing="1" w:after="100" w:afterAutospacing="1"/>
      <w:jc w:val="center"/>
      <w:textAlignment w:val="center"/>
    </w:pPr>
    <w:rPr>
      <w:sz w:val="18"/>
      <w:szCs w:val="18"/>
    </w:rPr>
  </w:style>
  <w:style w:type="paragraph" w:customStyle="1" w:styleId="xl66">
    <w:name w:val="xl66"/>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67">
    <w:name w:val="xl67"/>
    <w:basedOn w:val="a1"/>
    <w:rsid w:val="00A43F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8">
    <w:name w:val="xl68"/>
    <w:basedOn w:val="a1"/>
    <w:rsid w:val="00A43F7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9">
    <w:name w:val="xl69"/>
    <w:basedOn w:val="a1"/>
    <w:rsid w:val="00A43F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0">
    <w:name w:val="xl70"/>
    <w:basedOn w:val="a1"/>
    <w:rsid w:val="00A43F7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1">
    <w:name w:val="xl71"/>
    <w:basedOn w:val="a1"/>
    <w:rsid w:val="00A43F73"/>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2">
    <w:name w:val="xl72"/>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3">
    <w:name w:val="xl73"/>
    <w:basedOn w:val="a1"/>
    <w:rsid w:val="00A43F7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4">
    <w:name w:val="xl74"/>
    <w:basedOn w:val="a1"/>
    <w:rsid w:val="00A43F73"/>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5">
    <w:name w:val="xl75"/>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6">
    <w:name w:val="xl76"/>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7">
    <w:name w:val="xl77"/>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8">
    <w:name w:val="xl78"/>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9">
    <w:name w:val="xl79"/>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0">
    <w:name w:val="xl80"/>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1">
    <w:name w:val="xl81"/>
    <w:basedOn w:val="a1"/>
    <w:rsid w:val="00A43F73"/>
    <w:pPr>
      <w:shd w:val="clear" w:color="000000" w:fill="FFFFFF"/>
      <w:spacing w:before="100" w:beforeAutospacing="1" w:after="100" w:afterAutospacing="1"/>
      <w:jc w:val="center"/>
      <w:textAlignment w:val="center"/>
    </w:pPr>
    <w:rPr>
      <w:sz w:val="18"/>
      <w:szCs w:val="18"/>
    </w:rPr>
  </w:style>
  <w:style w:type="paragraph" w:customStyle="1" w:styleId="xl82">
    <w:name w:val="xl82"/>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3">
    <w:name w:val="xl83"/>
    <w:basedOn w:val="a1"/>
    <w:rsid w:val="00A43F7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table" w:customStyle="1" w:styleId="100">
    <w:name w:val="Сетка таблицы10"/>
    <w:basedOn w:val="a3"/>
    <w:next w:val="ae"/>
    <w:uiPriority w:val="39"/>
    <w:rsid w:val="00A43F7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3"/>
    <w:next w:val="ae"/>
    <w:uiPriority w:val="59"/>
    <w:rsid w:val="00A43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Абзац списка Знак"/>
    <w:basedOn w:val="a2"/>
    <w:link w:val="aa"/>
    <w:uiPriority w:val="34"/>
    <w:rsid w:val="00A43F73"/>
    <w:rPr>
      <w:rFonts w:ascii="Times New Roman" w:eastAsia="Times New Roman" w:hAnsi="Times New Roman" w:cs="Times New Roman"/>
      <w:sz w:val="24"/>
      <w:szCs w:val="24"/>
    </w:rPr>
  </w:style>
  <w:style w:type="paragraph" w:customStyle="1" w:styleId="16">
    <w:name w:val="Название объекта1"/>
    <w:basedOn w:val="a1"/>
    <w:next w:val="a1"/>
    <w:uiPriority w:val="35"/>
    <w:unhideWhenUsed/>
    <w:qFormat/>
    <w:rsid w:val="00A43F73"/>
    <w:pPr>
      <w:spacing w:after="200"/>
      <w:ind w:firstLine="720"/>
      <w:jc w:val="both"/>
    </w:pPr>
    <w:rPr>
      <w:i/>
      <w:iCs/>
      <w:color w:val="44546A"/>
      <w:sz w:val="18"/>
      <w:szCs w:val="18"/>
    </w:rPr>
  </w:style>
  <w:style w:type="character" w:customStyle="1" w:styleId="40">
    <w:name w:val="Заголовок 4 Знак"/>
    <w:basedOn w:val="a2"/>
    <w:link w:val="4"/>
    <w:rsid w:val="00467E37"/>
    <w:rPr>
      <w:rFonts w:ascii="Times New Roman" w:eastAsia="Times New Roman" w:hAnsi="Times New Roman" w:cs="Times New Roman"/>
      <w:b/>
      <w:sz w:val="36"/>
      <w:szCs w:val="20"/>
      <w:lang w:val="en-GB" w:eastAsia="x-none"/>
    </w:rPr>
  </w:style>
  <w:style w:type="character" w:customStyle="1" w:styleId="50">
    <w:name w:val="Заголовок 5 Знак"/>
    <w:basedOn w:val="a2"/>
    <w:link w:val="5"/>
    <w:rsid w:val="00467E37"/>
    <w:rPr>
      <w:rFonts w:ascii="Times New Roman" w:eastAsia="Times New Roman" w:hAnsi="Times New Roman" w:cs="Times New Roman"/>
      <w:b/>
      <w:sz w:val="28"/>
      <w:szCs w:val="20"/>
      <w:lang w:val="en-GB" w:eastAsia="x-none"/>
    </w:rPr>
  </w:style>
  <w:style w:type="character" w:customStyle="1" w:styleId="af7">
    <w:name w:val="Подпись к таблице"/>
    <w:rsid w:val="00B34BC3"/>
    <w:rPr>
      <w:sz w:val="22"/>
      <w:szCs w:val="22"/>
      <w:lang w:bidi="ar-SA"/>
    </w:rPr>
  </w:style>
  <w:style w:type="paragraph" w:customStyle="1" w:styleId="17">
    <w:name w:val="Обычный1"/>
    <w:rsid w:val="00467E37"/>
    <w:pPr>
      <w:spacing w:after="0" w:line="240" w:lineRule="auto"/>
    </w:pPr>
    <w:rPr>
      <w:rFonts w:ascii="Times New Roman" w:eastAsia="Times New Roman" w:hAnsi="Times New Roman" w:cs="Times New Roman"/>
      <w:snapToGrid w:val="0"/>
      <w:sz w:val="24"/>
      <w:szCs w:val="20"/>
      <w:lang w:eastAsia="ru-RU"/>
    </w:rPr>
  </w:style>
  <w:style w:type="paragraph" w:customStyle="1" w:styleId="210">
    <w:name w:val="Основной текст 21"/>
    <w:basedOn w:val="a1"/>
    <w:rsid w:val="00467E37"/>
    <w:pPr>
      <w:spacing w:before="120"/>
      <w:ind w:firstLine="567"/>
      <w:jc w:val="both"/>
    </w:pPr>
    <w:rPr>
      <w:rFonts w:ascii="TimesDL" w:hAnsi="TimesDL"/>
      <w:szCs w:val="20"/>
    </w:rPr>
  </w:style>
  <w:style w:type="paragraph" w:customStyle="1" w:styleId="11">
    <w:name w:val="Обычный11"/>
    <w:rsid w:val="00467E37"/>
    <w:pPr>
      <w:spacing w:after="0" w:line="240" w:lineRule="auto"/>
    </w:pPr>
    <w:rPr>
      <w:rFonts w:ascii="Times New Roman" w:eastAsia="Times New Roman" w:hAnsi="Times New Roman" w:cs="Times New Roman"/>
      <w:snapToGrid w:val="0"/>
      <w:sz w:val="24"/>
      <w:szCs w:val="20"/>
      <w:lang w:eastAsia="ru-RU"/>
    </w:rPr>
  </w:style>
  <w:style w:type="table" w:customStyle="1" w:styleId="110">
    <w:name w:val="Сетка таблицы11"/>
    <w:basedOn w:val="a3"/>
    <w:next w:val="ae"/>
    <w:uiPriority w:val="59"/>
    <w:rsid w:val="00467E37"/>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3"/>
    <w:next w:val="ae"/>
    <w:rsid w:val="00467E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Style10"/>
    <w:basedOn w:val="a1"/>
    <w:uiPriority w:val="99"/>
    <w:rsid w:val="00B34BC3"/>
    <w:pPr>
      <w:widowControl w:val="0"/>
      <w:autoSpaceDE w:val="0"/>
      <w:autoSpaceDN w:val="0"/>
      <w:adjustRightInd w:val="0"/>
      <w:jc w:val="center"/>
    </w:pPr>
  </w:style>
  <w:style w:type="table" w:customStyle="1" w:styleId="120">
    <w:name w:val="Сетка таблицы12"/>
    <w:basedOn w:val="a3"/>
    <w:next w:val="ae"/>
    <w:rsid w:val="001D45B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3"/>
    <w:next w:val="ae"/>
    <w:rsid w:val="001D45B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Знак Знак Знак Знак Знак Знак Знак Знак Знак Знак Знак Знак24"/>
    <w:basedOn w:val="a1"/>
    <w:rsid w:val="00AA0AB9"/>
    <w:pPr>
      <w:tabs>
        <w:tab w:val="num" w:pos="360"/>
      </w:tabs>
      <w:spacing w:after="160" w:line="240" w:lineRule="exact"/>
    </w:pPr>
    <w:rPr>
      <w:rFonts w:ascii="Verdana" w:hAnsi="Verdana" w:cs="Verdana"/>
      <w:sz w:val="20"/>
      <w:szCs w:val="20"/>
      <w:lang w:val="en-US" w:eastAsia="en-US"/>
    </w:rPr>
  </w:style>
  <w:style w:type="paragraph" w:customStyle="1" w:styleId="1100">
    <w:name w:val="Знак Знак Знак110"/>
    <w:basedOn w:val="a1"/>
    <w:rsid w:val="00F74231"/>
    <w:pPr>
      <w:tabs>
        <w:tab w:val="num" w:pos="360"/>
      </w:tabs>
      <w:spacing w:after="160" w:line="240" w:lineRule="exact"/>
    </w:pPr>
    <w:rPr>
      <w:rFonts w:ascii="Verdana" w:hAnsi="Verdana" w:cs="Verdana"/>
      <w:sz w:val="20"/>
      <w:szCs w:val="20"/>
      <w:lang w:val="en-US" w:eastAsia="en-US"/>
    </w:rPr>
  </w:style>
  <w:style w:type="paragraph" w:styleId="23">
    <w:name w:val="Body Text Indent 2"/>
    <w:basedOn w:val="a1"/>
    <w:link w:val="2a"/>
    <w:rsid w:val="00A7667D"/>
    <w:pPr>
      <w:ind w:firstLine="851"/>
      <w:jc w:val="center"/>
    </w:pPr>
    <w:rPr>
      <w:b/>
      <w:sz w:val="28"/>
      <w:szCs w:val="20"/>
    </w:rPr>
  </w:style>
  <w:style w:type="character" w:customStyle="1" w:styleId="2a">
    <w:name w:val="Основной текст с отступом 2 Знак"/>
    <w:basedOn w:val="a2"/>
    <w:link w:val="23"/>
    <w:rsid w:val="00A7667D"/>
    <w:rPr>
      <w:rFonts w:ascii="Times New Roman" w:eastAsia="Times New Roman" w:hAnsi="Times New Roman" w:cs="Times New Roman"/>
      <w:b/>
      <w:sz w:val="28"/>
      <w:szCs w:val="20"/>
      <w:lang w:eastAsia="ru-RU"/>
    </w:rPr>
  </w:style>
  <w:style w:type="character" w:customStyle="1" w:styleId="21">
    <w:name w:val="Заголовок 2 Знак"/>
    <w:basedOn w:val="a2"/>
    <w:link w:val="20"/>
    <w:uiPriority w:val="9"/>
    <w:rsid w:val="00A7667D"/>
    <w:rPr>
      <w:rFonts w:ascii="Times New Roman" w:eastAsia="Times New Roman" w:hAnsi="Times New Roman" w:cs="Times New Roman"/>
      <w:b/>
      <w:sz w:val="28"/>
      <w:szCs w:val="20"/>
      <w:lang w:eastAsia="ru-RU"/>
    </w:rPr>
  </w:style>
  <w:style w:type="character" w:customStyle="1" w:styleId="18">
    <w:name w:val="Неразрешенное упоминание1"/>
    <w:basedOn w:val="a2"/>
    <w:uiPriority w:val="99"/>
    <w:semiHidden/>
    <w:unhideWhenUsed/>
    <w:rsid w:val="00DE54F1"/>
    <w:rPr>
      <w:color w:val="605E5C"/>
      <w:shd w:val="clear" w:color="auto" w:fill="E1DFDD"/>
    </w:rPr>
  </w:style>
  <w:style w:type="paragraph" w:styleId="af8">
    <w:name w:val="Body Text Indent"/>
    <w:basedOn w:val="a1"/>
    <w:link w:val="af9"/>
    <w:rsid w:val="00A7667D"/>
    <w:pPr>
      <w:spacing w:after="120"/>
      <w:ind w:left="283"/>
    </w:pPr>
    <w:rPr>
      <w:sz w:val="20"/>
      <w:szCs w:val="20"/>
    </w:rPr>
  </w:style>
  <w:style w:type="character" w:customStyle="1" w:styleId="af9">
    <w:name w:val="Основной текст с отступом Знак"/>
    <w:basedOn w:val="a2"/>
    <w:link w:val="af8"/>
    <w:rsid w:val="00A7667D"/>
    <w:rPr>
      <w:rFonts w:ascii="Times New Roman" w:eastAsia="Times New Roman" w:hAnsi="Times New Roman" w:cs="Times New Roman"/>
      <w:sz w:val="20"/>
      <w:szCs w:val="20"/>
      <w:lang w:eastAsia="ru-RU"/>
    </w:rPr>
  </w:style>
  <w:style w:type="paragraph" w:customStyle="1" w:styleId="19">
    <w:name w:val="Знак1 Знак Знак Знак Знак Знак Знак"/>
    <w:basedOn w:val="a1"/>
    <w:rsid w:val="00A7667D"/>
    <w:pPr>
      <w:spacing w:after="160" w:line="240" w:lineRule="exact"/>
      <w:ind w:left="1"/>
    </w:pPr>
    <w:rPr>
      <w:rFonts w:ascii="Verdana" w:hAnsi="Verdana"/>
      <w:b/>
      <w:lang w:val="en-US" w:eastAsia="en-US"/>
    </w:rPr>
  </w:style>
  <w:style w:type="paragraph" w:styleId="2b">
    <w:name w:val="Body Text 2"/>
    <w:basedOn w:val="a1"/>
    <w:link w:val="2c"/>
    <w:rsid w:val="00A7667D"/>
    <w:pPr>
      <w:spacing w:after="120" w:line="480" w:lineRule="auto"/>
    </w:pPr>
    <w:rPr>
      <w:sz w:val="20"/>
      <w:szCs w:val="20"/>
    </w:rPr>
  </w:style>
  <w:style w:type="character" w:customStyle="1" w:styleId="2c">
    <w:name w:val="Основной текст 2 Знак"/>
    <w:basedOn w:val="a2"/>
    <w:link w:val="2b"/>
    <w:rsid w:val="00A7667D"/>
    <w:rPr>
      <w:rFonts w:ascii="Times New Roman" w:eastAsia="Times New Roman" w:hAnsi="Times New Roman" w:cs="Times New Roman"/>
      <w:sz w:val="20"/>
      <w:szCs w:val="20"/>
      <w:lang w:eastAsia="ru-RU"/>
    </w:rPr>
  </w:style>
  <w:style w:type="paragraph" w:styleId="afa">
    <w:name w:val="Body Text"/>
    <w:aliases w:val="Основной текст Знак1,Основной текст Знак Знак1,Основной текст Знак Знак Знак,Основной текст Знак1 Знак Знак Знак,Основной текст Знак Знак Знак Знак Знак, Знак Знак Знак Знак Знак Знак, Знак Знак,Основной текст Знак Знак, Знак Знак Знак1"/>
    <w:basedOn w:val="a1"/>
    <w:link w:val="afb"/>
    <w:rsid w:val="00A7667D"/>
    <w:pPr>
      <w:spacing w:after="120"/>
    </w:pPr>
    <w:rPr>
      <w:sz w:val="20"/>
      <w:szCs w:val="20"/>
    </w:rPr>
  </w:style>
  <w:style w:type="character" w:customStyle="1" w:styleId="afb">
    <w:name w:val="Основной текст Знак"/>
    <w:aliases w:val="Основной текст Знак1 Знак,Основной текст Знак Знак1 Знак,Основной текст Знак Знак Знак Знак,Основной текст Знак1 Знак Знак Знак Знак,Основной текст Знак Знак Знак Знак Знак Знак, Знак Знак Знак Знак Знак Знак Знак, Знак Знак Знак"/>
    <w:basedOn w:val="a2"/>
    <w:link w:val="afa"/>
    <w:rsid w:val="00A7667D"/>
    <w:rPr>
      <w:rFonts w:ascii="Times New Roman" w:eastAsia="Times New Roman" w:hAnsi="Times New Roman" w:cs="Times New Roman"/>
      <w:sz w:val="20"/>
      <w:szCs w:val="20"/>
      <w:lang w:eastAsia="ru-RU"/>
    </w:rPr>
  </w:style>
  <w:style w:type="paragraph" w:styleId="32">
    <w:name w:val="Body Text Indent 3"/>
    <w:basedOn w:val="a1"/>
    <w:link w:val="33"/>
    <w:rsid w:val="00A7667D"/>
    <w:pPr>
      <w:spacing w:after="120"/>
      <w:ind w:left="283"/>
    </w:pPr>
    <w:rPr>
      <w:sz w:val="16"/>
      <w:szCs w:val="16"/>
    </w:rPr>
  </w:style>
  <w:style w:type="character" w:customStyle="1" w:styleId="33">
    <w:name w:val="Основной текст с отступом 3 Знак"/>
    <w:basedOn w:val="a2"/>
    <w:link w:val="32"/>
    <w:rsid w:val="00A7667D"/>
    <w:rPr>
      <w:rFonts w:ascii="Times New Roman" w:eastAsia="Times New Roman" w:hAnsi="Times New Roman" w:cs="Times New Roman"/>
      <w:sz w:val="16"/>
      <w:szCs w:val="16"/>
      <w:lang w:eastAsia="ru-RU"/>
    </w:rPr>
  </w:style>
  <w:style w:type="character" w:customStyle="1" w:styleId="30">
    <w:name w:val="Заголовок 3 Знак"/>
    <w:basedOn w:val="a2"/>
    <w:link w:val="3"/>
    <w:rsid w:val="00AB3107"/>
    <w:rPr>
      <w:rFonts w:ascii="Times New Roman" w:eastAsia="Times New Roman" w:hAnsi="Times New Roman" w:cs="Times New Roman"/>
      <w:b/>
      <w:sz w:val="20"/>
      <w:szCs w:val="20"/>
      <w:lang w:eastAsia="ru-RU"/>
    </w:rPr>
  </w:style>
  <w:style w:type="table" w:customStyle="1" w:styleId="112">
    <w:name w:val="Сетка таблицы112"/>
    <w:basedOn w:val="a3"/>
    <w:next w:val="ae"/>
    <w:uiPriority w:val="59"/>
    <w:rsid w:val="00846ED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annotation reference"/>
    <w:rsid w:val="00AB3107"/>
    <w:rPr>
      <w:sz w:val="16"/>
      <w:szCs w:val="16"/>
    </w:rPr>
  </w:style>
  <w:style w:type="character" w:customStyle="1" w:styleId="afd">
    <w:name w:val="Тема примечания Знак"/>
    <w:link w:val="afe"/>
    <w:rsid w:val="00AB3107"/>
    <w:rPr>
      <w:rFonts w:ascii="Times New Roman" w:eastAsia="Times New Roman" w:hAnsi="Times New Roman"/>
      <w:b/>
      <w:bCs/>
    </w:rPr>
  </w:style>
  <w:style w:type="character" w:customStyle="1" w:styleId="apple-converted-space">
    <w:name w:val="apple-converted-space"/>
    <w:rsid w:val="00AB3107"/>
  </w:style>
  <w:style w:type="character" w:customStyle="1" w:styleId="aff">
    <w:name w:val="Название Знак"/>
    <w:link w:val="aff0"/>
    <w:rsid w:val="00AB3107"/>
    <w:rPr>
      <w:rFonts w:ascii="Times New Roman" w:eastAsia="Times New Roman" w:hAnsi="Times New Roman"/>
      <w:b/>
      <w:sz w:val="24"/>
    </w:rPr>
  </w:style>
  <w:style w:type="character" w:customStyle="1" w:styleId="34">
    <w:name w:val="Основной текст 3 Знак"/>
    <w:link w:val="35"/>
    <w:rsid w:val="00AB3107"/>
    <w:rPr>
      <w:rFonts w:ascii="Times New Roman" w:eastAsia="Times New Roman" w:hAnsi="Times New Roman"/>
      <w:sz w:val="18"/>
    </w:rPr>
  </w:style>
  <w:style w:type="character" w:customStyle="1" w:styleId="aff1">
    <w:name w:val="Текст примечания Знак"/>
    <w:link w:val="aff2"/>
    <w:rsid w:val="00AB3107"/>
    <w:rPr>
      <w:rFonts w:ascii="Times New Roman" w:eastAsia="Times New Roman" w:hAnsi="Times New Roman"/>
    </w:rPr>
  </w:style>
  <w:style w:type="character" w:customStyle="1" w:styleId="apple-style-span">
    <w:name w:val="apple-style-span"/>
    <w:rsid w:val="00AB3107"/>
  </w:style>
  <w:style w:type="paragraph" w:styleId="61">
    <w:name w:val="toc 6"/>
    <w:basedOn w:val="a1"/>
    <w:next w:val="a1"/>
    <w:uiPriority w:val="39"/>
    <w:unhideWhenUsed/>
    <w:rsid w:val="00AB3107"/>
    <w:pPr>
      <w:spacing w:after="100" w:line="259" w:lineRule="auto"/>
      <w:ind w:left="1100"/>
    </w:pPr>
    <w:rPr>
      <w:rFonts w:ascii="Calibri" w:hAnsi="Calibri"/>
      <w:sz w:val="22"/>
      <w:szCs w:val="22"/>
    </w:rPr>
  </w:style>
  <w:style w:type="paragraph" w:styleId="aff2">
    <w:name w:val="annotation text"/>
    <w:basedOn w:val="a1"/>
    <w:link w:val="aff1"/>
    <w:rsid w:val="00AB3107"/>
    <w:rPr>
      <w:rFonts w:cstheme="minorBidi"/>
      <w:sz w:val="22"/>
      <w:szCs w:val="22"/>
      <w:lang w:eastAsia="en-US"/>
    </w:rPr>
  </w:style>
  <w:style w:type="character" w:customStyle="1" w:styleId="1a">
    <w:name w:val="Текст примечания Знак1"/>
    <w:basedOn w:val="a2"/>
    <w:uiPriority w:val="99"/>
    <w:rsid w:val="00AB3107"/>
    <w:rPr>
      <w:rFonts w:ascii="Times New Roman" w:eastAsia="Times New Roman" w:hAnsi="Times New Roman" w:cs="Times New Roman"/>
      <w:sz w:val="20"/>
      <w:szCs w:val="20"/>
      <w:lang w:eastAsia="ru-RU"/>
    </w:rPr>
  </w:style>
  <w:style w:type="paragraph" w:styleId="35">
    <w:name w:val="Body Text 3"/>
    <w:basedOn w:val="a1"/>
    <w:link w:val="34"/>
    <w:rsid w:val="00AB3107"/>
    <w:pPr>
      <w:jc w:val="both"/>
    </w:pPr>
    <w:rPr>
      <w:rFonts w:cstheme="minorBidi"/>
      <w:sz w:val="18"/>
      <w:szCs w:val="22"/>
      <w:lang w:eastAsia="en-US"/>
    </w:rPr>
  </w:style>
  <w:style w:type="character" w:customStyle="1" w:styleId="310">
    <w:name w:val="Основной текст 3 Знак1"/>
    <w:basedOn w:val="a2"/>
    <w:uiPriority w:val="99"/>
    <w:semiHidden/>
    <w:rsid w:val="00AB3107"/>
    <w:rPr>
      <w:rFonts w:ascii="Times New Roman" w:eastAsia="Times New Roman" w:hAnsi="Times New Roman" w:cs="Times New Roman"/>
      <w:sz w:val="16"/>
      <w:szCs w:val="16"/>
      <w:lang w:eastAsia="ru-RU"/>
    </w:rPr>
  </w:style>
  <w:style w:type="paragraph" w:styleId="afe">
    <w:name w:val="annotation subject"/>
    <w:basedOn w:val="aff2"/>
    <w:next w:val="aff2"/>
    <w:link w:val="afd"/>
    <w:rsid w:val="00AB3107"/>
    <w:rPr>
      <w:b/>
      <w:bCs/>
    </w:rPr>
  </w:style>
  <w:style w:type="character" w:customStyle="1" w:styleId="1b">
    <w:name w:val="Тема примечания Знак1"/>
    <w:basedOn w:val="1a"/>
    <w:uiPriority w:val="99"/>
    <w:semiHidden/>
    <w:rsid w:val="00AB3107"/>
    <w:rPr>
      <w:rFonts w:ascii="Times New Roman" w:eastAsia="Times New Roman" w:hAnsi="Times New Roman" w:cs="Times New Roman"/>
      <w:b/>
      <w:bCs/>
      <w:sz w:val="20"/>
      <w:szCs w:val="20"/>
      <w:lang w:eastAsia="ru-RU"/>
    </w:rPr>
  </w:style>
  <w:style w:type="paragraph" w:styleId="81">
    <w:name w:val="toc 8"/>
    <w:basedOn w:val="a1"/>
    <w:next w:val="a1"/>
    <w:uiPriority w:val="39"/>
    <w:unhideWhenUsed/>
    <w:rsid w:val="00AB3107"/>
    <w:pPr>
      <w:spacing w:after="100" w:line="259" w:lineRule="auto"/>
      <w:ind w:left="1540"/>
    </w:pPr>
    <w:rPr>
      <w:rFonts w:ascii="Calibri" w:hAnsi="Calibri"/>
      <w:sz w:val="22"/>
      <w:szCs w:val="22"/>
    </w:rPr>
  </w:style>
  <w:style w:type="paragraph" w:styleId="42">
    <w:name w:val="toc 4"/>
    <w:basedOn w:val="a1"/>
    <w:next w:val="a1"/>
    <w:uiPriority w:val="39"/>
    <w:unhideWhenUsed/>
    <w:rsid w:val="00AB3107"/>
    <w:pPr>
      <w:spacing w:after="100" w:line="259" w:lineRule="auto"/>
      <w:ind w:left="660"/>
    </w:pPr>
    <w:rPr>
      <w:rFonts w:ascii="Calibri" w:hAnsi="Calibri"/>
      <w:sz w:val="22"/>
      <w:szCs w:val="22"/>
    </w:rPr>
  </w:style>
  <w:style w:type="paragraph" w:styleId="36">
    <w:name w:val="toc 3"/>
    <w:basedOn w:val="a1"/>
    <w:next w:val="a1"/>
    <w:uiPriority w:val="39"/>
    <w:unhideWhenUsed/>
    <w:qFormat/>
    <w:rsid w:val="00AB3107"/>
    <w:pPr>
      <w:spacing w:after="100" w:line="259" w:lineRule="auto"/>
      <w:ind w:left="440"/>
    </w:pPr>
    <w:rPr>
      <w:rFonts w:ascii="Calibri" w:hAnsi="Calibri"/>
      <w:sz w:val="22"/>
      <w:szCs w:val="22"/>
    </w:rPr>
  </w:style>
  <w:style w:type="paragraph" w:styleId="91">
    <w:name w:val="toc 9"/>
    <w:basedOn w:val="a1"/>
    <w:next w:val="a1"/>
    <w:uiPriority w:val="39"/>
    <w:unhideWhenUsed/>
    <w:rsid w:val="00AB3107"/>
    <w:pPr>
      <w:spacing w:after="100" w:line="259" w:lineRule="auto"/>
      <w:ind w:left="1760"/>
    </w:pPr>
    <w:rPr>
      <w:rFonts w:ascii="Calibri" w:hAnsi="Calibri"/>
      <w:sz w:val="22"/>
      <w:szCs w:val="22"/>
    </w:rPr>
  </w:style>
  <w:style w:type="paragraph" w:styleId="71">
    <w:name w:val="toc 7"/>
    <w:basedOn w:val="a1"/>
    <w:next w:val="a1"/>
    <w:uiPriority w:val="39"/>
    <w:unhideWhenUsed/>
    <w:rsid w:val="00AB3107"/>
    <w:pPr>
      <w:spacing w:after="100" w:line="259" w:lineRule="auto"/>
      <w:ind w:left="1320"/>
    </w:pPr>
    <w:rPr>
      <w:rFonts w:ascii="Calibri" w:hAnsi="Calibri"/>
      <w:sz w:val="22"/>
      <w:szCs w:val="22"/>
    </w:rPr>
  </w:style>
  <w:style w:type="paragraph" w:styleId="2d">
    <w:name w:val="toc 2"/>
    <w:basedOn w:val="a1"/>
    <w:next w:val="a1"/>
    <w:uiPriority w:val="39"/>
    <w:qFormat/>
    <w:rsid w:val="00AB3107"/>
    <w:pPr>
      <w:ind w:left="240"/>
    </w:pPr>
    <w:rPr>
      <w:szCs w:val="20"/>
    </w:rPr>
  </w:style>
  <w:style w:type="paragraph" w:customStyle="1" w:styleId="aff0">
    <w:name w:val="Название"/>
    <w:basedOn w:val="a1"/>
    <w:link w:val="aff"/>
    <w:qFormat/>
    <w:rsid w:val="00AB3107"/>
    <w:pPr>
      <w:jc w:val="center"/>
    </w:pPr>
    <w:rPr>
      <w:rFonts w:cstheme="minorBidi"/>
      <w:b/>
      <w:szCs w:val="22"/>
      <w:lang w:eastAsia="en-US"/>
    </w:rPr>
  </w:style>
  <w:style w:type="paragraph" w:styleId="51">
    <w:name w:val="toc 5"/>
    <w:basedOn w:val="a1"/>
    <w:next w:val="a1"/>
    <w:uiPriority w:val="39"/>
    <w:unhideWhenUsed/>
    <w:rsid w:val="00AB3107"/>
    <w:pPr>
      <w:spacing w:after="100" w:line="259" w:lineRule="auto"/>
      <w:ind w:left="880"/>
    </w:pPr>
    <w:rPr>
      <w:rFonts w:ascii="Calibri" w:hAnsi="Calibri"/>
      <w:sz w:val="22"/>
      <w:szCs w:val="22"/>
    </w:rPr>
  </w:style>
  <w:style w:type="paragraph" w:customStyle="1" w:styleId="1c">
    <w:name w:val="Знак Знак1 Знак Знак"/>
    <w:basedOn w:val="a1"/>
    <w:rsid w:val="00AB3107"/>
    <w:pPr>
      <w:tabs>
        <w:tab w:val="left" w:pos="360"/>
      </w:tabs>
      <w:spacing w:after="160" w:line="240" w:lineRule="exact"/>
    </w:pPr>
    <w:rPr>
      <w:rFonts w:ascii="Verdana" w:hAnsi="Verdana" w:cs="Verdana"/>
      <w:sz w:val="20"/>
      <w:szCs w:val="20"/>
      <w:lang w:val="en-US" w:eastAsia="en-US"/>
    </w:rPr>
  </w:style>
  <w:style w:type="table" w:customStyle="1" w:styleId="52">
    <w:name w:val="Сетка таблицы5"/>
    <w:basedOn w:val="a3"/>
    <w:next w:val="ae"/>
    <w:rsid w:val="00AB31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01">
    <w:name w:val="xl301"/>
    <w:basedOn w:val="a1"/>
    <w:rsid w:val="00AB3107"/>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2">
    <w:name w:val="xl302"/>
    <w:basedOn w:val="a1"/>
    <w:rsid w:val="00AB310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3">
    <w:name w:val="xl303"/>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4">
    <w:name w:val="xl304"/>
    <w:basedOn w:val="a1"/>
    <w:rsid w:val="00AB310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305">
    <w:name w:val="xl305"/>
    <w:basedOn w:val="a1"/>
    <w:rsid w:val="00AB3107"/>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06">
    <w:name w:val="xl306"/>
    <w:basedOn w:val="a1"/>
    <w:rsid w:val="00AB310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7">
    <w:name w:val="xl307"/>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8">
    <w:name w:val="xl308"/>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09">
    <w:name w:val="xl309"/>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0">
    <w:name w:val="xl310"/>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1">
    <w:name w:val="xl311"/>
    <w:basedOn w:val="a1"/>
    <w:rsid w:val="00AB3107"/>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12">
    <w:name w:val="xl312"/>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3">
    <w:name w:val="xl313"/>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4">
    <w:name w:val="xl314"/>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5">
    <w:name w:val="xl315"/>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6">
    <w:name w:val="xl316"/>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7">
    <w:name w:val="xl317"/>
    <w:basedOn w:val="a1"/>
    <w:rsid w:val="00AB3107"/>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8">
    <w:name w:val="xl318"/>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9">
    <w:name w:val="xl319"/>
    <w:basedOn w:val="a1"/>
    <w:rsid w:val="00AB3107"/>
    <w:pPr>
      <w:pBdr>
        <w:top w:val="single" w:sz="4" w:space="0" w:color="auto"/>
        <w:left w:val="single" w:sz="4" w:space="0" w:color="auto"/>
        <w:right w:val="single" w:sz="8" w:space="0" w:color="auto"/>
      </w:pBdr>
      <w:spacing w:before="100" w:beforeAutospacing="1" w:after="100" w:afterAutospacing="1"/>
      <w:jc w:val="center"/>
    </w:pPr>
    <w:rPr>
      <w:sz w:val="20"/>
      <w:szCs w:val="20"/>
    </w:rPr>
  </w:style>
  <w:style w:type="paragraph" w:customStyle="1" w:styleId="xl320">
    <w:name w:val="xl320"/>
    <w:basedOn w:val="a1"/>
    <w:rsid w:val="00AB3107"/>
    <w:pPr>
      <w:pBdr>
        <w:left w:val="single" w:sz="4" w:space="0" w:color="auto"/>
        <w:bottom w:val="single" w:sz="4" w:space="0" w:color="auto"/>
        <w:right w:val="single" w:sz="8" w:space="0" w:color="auto"/>
      </w:pBdr>
      <w:spacing w:before="100" w:beforeAutospacing="1" w:after="100" w:afterAutospacing="1"/>
      <w:jc w:val="center"/>
    </w:pPr>
    <w:rPr>
      <w:sz w:val="20"/>
      <w:szCs w:val="20"/>
    </w:rPr>
  </w:style>
  <w:style w:type="paragraph" w:customStyle="1" w:styleId="xl321">
    <w:name w:val="xl321"/>
    <w:basedOn w:val="a1"/>
    <w:rsid w:val="00AB3107"/>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2">
    <w:name w:val="xl322"/>
    <w:basedOn w:val="a1"/>
    <w:rsid w:val="00AB3107"/>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3">
    <w:name w:val="xl323"/>
    <w:basedOn w:val="a1"/>
    <w:rsid w:val="00AB3107"/>
    <w:pPr>
      <w:spacing w:before="100" w:beforeAutospacing="1" w:after="100" w:afterAutospacing="1"/>
      <w:jc w:val="center"/>
      <w:textAlignment w:val="center"/>
    </w:pPr>
    <w:rPr>
      <w:b/>
      <w:bCs/>
    </w:rPr>
  </w:style>
  <w:style w:type="paragraph" w:customStyle="1" w:styleId="xl324">
    <w:name w:val="xl324"/>
    <w:basedOn w:val="a1"/>
    <w:rsid w:val="00AB3107"/>
    <w:pPr>
      <w:pBdr>
        <w:top w:val="single" w:sz="8"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25">
    <w:name w:val="xl325"/>
    <w:basedOn w:val="a1"/>
    <w:rsid w:val="00AB3107"/>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1"/>
    <w:rsid w:val="00AB3107"/>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7">
    <w:name w:val="xl327"/>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8">
    <w:name w:val="xl328"/>
    <w:basedOn w:val="a1"/>
    <w:rsid w:val="00AB3107"/>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9">
    <w:name w:val="xl329"/>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0">
    <w:name w:val="xl330"/>
    <w:basedOn w:val="a1"/>
    <w:rsid w:val="00AB3107"/>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1">
    <w:name w:val="xl331"/>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332">
    <w:name w:val="xl332"/>
    <w:basedOn w:val="a1"/>
    <w:rsid w:val="00AB3107"/>
    <w:pPr>
      <w:pBdr>
        <w:top w:val="single" w:sz="8"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3">
    <w:name w:val="xl333"/>
    <w:basedOn w:val="a1"/>
    <w:rsid w:val="00AB310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34">
    <w:name w:val="xl334"/>
    <w:basedOn w:val="a1"/>
    <w:rsid w:val="00AB3107"/>
    <w:pPr>
      <w:pBdr>
        <w:left w:val="single" w:sz="8" w:space="0" w:color="auto"/>
        <w:right w:val="single" w:sz="8" w:space="0" w:color="auto"/>
      </w:pBdr>
      <w:spacing w:before="100" w:beforeAutospacing="1" w:after="100" w:afterAutospacing="1"/>
      <w:jc w:val="center"/>
      <w:textAlignment w:val="center"/>
    </w:pPr>
  </w:style>
  <w:style w:type="paragraph" w:customStyle="1" w:styleId="xl335">
    <w:name w:val="xl335"/>
    <w:basedOn w:val="a1"/>
    <w:rsid w:val="00AB31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36">
    <w:name w:val="xl33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8">
    <w:name w:val="xl338"/>
    <w:basedOn w:val="a1"/>
    <w:rsid w:val="00AB3107"/>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9">
    <w:name w:val="xl339"/>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40">
    <w:name w:val="xl340"/>
    <w:basedOn w:val="a1"/>
    <w:rsid w:val="00AB3107"/>
    <w:pPr>
      <w:pBdr>
        <w:top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341">
    <w:name w:val="xl341"/>
    <w:basedOn w:val="a1"/>
    <w:rsid w:val="00AB3107"/>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2">
    <w:name w:val="xl342"/>
    <w:basedOn w:val="a1"/>
    <w:rsid w:val="00AB3107"/>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344">
    <w:name w:val="xl344"/>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6">
    <w:name w:val="xl346"/>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347">
    <w:name w:val="xl347"/>
    <w:basedOn w:val="a1"/>
    <w:rsid w:val="00AB3107"/>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8">
    <w:name w:val="xl348"/>
    <w:basedOn w:val="a1"/>
    <w:rsid w:val="00AB310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9">
    <w:name w:val="xl349"/>
    <w:basedOn w:val="a1"/>
    <w:rsid w:val="00AB3107"/>
    <w:pPr>
      <w:pBdr>
        <w:left w:val="single" w:sz="8" w:space="0" w:color="auto"/>
        <w:right w:val="single" w:sz="8" w:space="0" w:color="auto"/>
      </w:pBdr>
      <w:spacing w:before="100" w:beforeAutospacing="1" w:after="100" w:afterAutospacing="1"/>
      <w:jc w:val="center"/>
      <w:textAlignment w:val="center"/>
    </w:pPr>
  </w:style>
  <w:style w:type="paragraph" w:customStyle="1" w:styleId="xl350">
    <w:name w:val="xl350"/>
    <w:basedOn w:val="a1"/>
    <w:rsid w:val="00AB31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styleId="aff3">
    <w:name w:val="Subtitle"/>
    <w:basedOn w:val="a1"/>
    <w:next w:val="a1"/>
    <w:link w:val="aff4"/>
    <w:qFormat/>
    <w:rsid w:val="00AB3107"/>
    <w:pPr>
      <w:spacing w:after="60"/>
      <w:jc w:val="center"/>
      <w:outlineLvl w:val="1"/>
    </w:pPr>
    <w:rPr>
      <w:rFonts w:ascii="Calibri Light" w:hAnsi="Calibri Light"/>
    </w:rPr>
  </w:style>
  <w:style w:type="character" w:customStyle="1" w:styleId="aff4">
    <w:name w:val="Подзаголовок Знак"/>
    <w:basedOn w:val="a2"/>
    <w:link w:val="aff3"/>
    <w:rsid w:val="00AB3107"/>
    <w:rPr>
      <w:rFonts w:ascii="Calibri Light" w:eastAsia="Times New Roman" w:hAnsi="Calibri Light" w:cs="Times New Roman"/>
      <w:sz w:val="24"/>
      <w:szCs w:val="24"/>
      <w:lang w:eastAsia="ru-RU"/>
    </w:rPr>
  </w:style>
  <w:style w:type="character" w:styleId="aff5">
    <w:name w:val="Emphasis"/>
    <w:uiPriority w:val="20"/>
    <w:qFormat/>
    <w:rsid w:val="00AB3107"/>
    <w:rPr>
      <w:i/>
      <w:iCs/>
    </w:rPr>
  </w:style>
  <w:style w:type="character" w:styleId="aff6">
    <w:name w:val="Intense Emphasis"/>
    <w:uiPriority w:val="21"/>
    <w:qFormat/>
    <w:rsid w:val="00AB3107"/>
    <w:rPr>
      <w:i/>
      <w:iCs/>
      <w:color w:val="5B9BD5"/>
    </w:rPr>
  </w:style>
  <w:style w:type="paragraph" w:customStyle="1" w:styleId="xl468">
    <w:name w:val="xl46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9">
    <w:name w:val="xl46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0">
    <w:name w:val="xl470"/>
    <w:basedOn w:val="a1"/>
    <w:rsid w:val="00AB3107"/>
    <w:pPr>
      <w:spacing w:before="100" w:beforeAutospacing="1" w:after="100" w:afterAutospacing="1"/>
    </w:pPr>
  </w:style>
  <w:style w:type="paragraph" w:customStyle="1" w:styleId="xl471">
    <w:name w:val="xl47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2">
    <w:name w:val="xl47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473">
    <w:name w:val="xl47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4">
    <w:name w:val="xl47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5">
    <w:name w:val="xl475"/>
    <w:basedOn w:val="a1"/>
    <w:rsid w:val="00AB3107"/>
    <w:pPr>
      <w:spacing w:before="100" w:beforeAutospacing="1" w:after="100" w:afterAutospacing="1"/>
    </w:pPr>
    <w:rPr>
      <w:b/>
      <w:bCs/>
    </w:rPr>
  </w:style>
  <w:style w:type="paragraph" w:customStyle="1" w:styleId="xl476">
    <w:name w:val="xl476"/>
    <w:basedOn w:val="a1"/>
    <w:rsid w:val="00AB3107"/>
    <w:pPr>
      <w:shd w:val="clear" w:color="000000" w:fill="A0A7EE"/>
      <w:spacing w:before="100" w:beforeAutospacing="1" w:after="100" w:afterAutospacing="1"/>
    </w:pPr>
  </w:style>
  <w:style w:type="paragraph" w:customStyle="1" w:styleId="xl477">
    <w:name w:val="xl47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8">
    <w:name w:val="xl478"/>
    <w:basedOn w:val="a1"/>
    <w:rsid w:val="00AB3107"/>
    <w:pPr>
      <w:shd w:val="clear" w:color="000000" w:fill="FFFF00"/>
      <w:spacing w:before="100" w:beforeAutospacing="1" w:after="100" w:afterAutospacing="1"/>
    </w:pPr>
  </w:style>
  <w:style w:type="paragraph" w:customStyle="1" w:styleId="xl479">
    <w:name w:val="xl479"/>
    <w:basedOn w:val="a1"/>
    <w:rsid w:val="00AB3107"/>
    <w:pPr>
      <w:shd w:val="clear" w:color="000000" w:fill="FFFF00"/>
      <w:spacing w:before="100" w:beforeAutospacing="1" w:after="100" w:afterAutospacing="1"/>
    </w:pPr>
    <w:rPr>
      <w:b/>
      <w:bCs/>
    </w:rPr>
  </w:style>
  <w:style w:type="paragraph" w:customStyle="1" w:styleId="xl480">
    <w:name w:val="xl48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81">
    <w:name w:val="xl48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rPr>
  </w:style>
  <w:style w:type="paragraph" w:customStyle="1" w:styleId="xl482">
    <w:name w:val="xl482"/>
    <w:basedOn w:val="a1"/>
    <w:rsid w:val="00AB3107"/>
    <w:pPr>
      <w:spacing w:before="100" w:beforeAutospacing="1" w:after="100" w:afterAutospacing="1"/>
    </w:pPr>
    <w:rPr>
      <w:i/>
      <w:iCs/>
    </w:rPr>
  </w:style>
  <w:style w:type="paragraph" w:customStyle="1" w:styleId="xl483">
    <w:name w:val="xl48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484">
    <w:name w:val="xl484"/>
    <w:basedOn w:val="a1"/>
    <w:rsid w:val="00AB3107"/>
    <w:pPr>
      <w:spacing w:before="100" w:beforeAutospacing="1" w:after="100" w:afterAutospacing="1"/>
      <w:jc w:val="right"/>
    </w:pPr>
  </w:style>
  <w:style w:type="paragraph" w:customStyle="1" w:styleId="xl485">
    <w:name w:val="xl48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86">
    <w:name w:val="xl48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7">
    <w:name w:val="xl487"/>
    <w:basedOn w:val="a1"/>
    <w:rsid w:val="00AB3107"/>
    <w:pPr>
      <w:spacing w:before="100" w:beforeAutospacing="1" w:after="100" w:afterAutospacing="1"/>
    </w:pPr>
    <w:rPr>
      <w:b/>
      <w:bCs/>
    </w:rPr>
  </w:style>
  <w:style w:type="paragraph" w:customStyle="1" w:styleId="xl488">
    <w:name w:val="xl488"/>
    <w:basedOn w:val="a1"/>
    <w:rsid w:val="00AB3107"/>
    <w:pPr>
      <w:spacing w:before="100" w:beforeAutospacing="1" w:after="100" w:afterAutospacing="1"/>
    </w:pPr>
    <w:rPr>
      <w:color w:val="FF0000"/>
    </w:rPr>
  </w:style>
  <w:style w:type="paragraph" w:customStyle="1" w:styleId="xl489">
    <w:name w:val="xl48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490">
    <w:name w:val="xl49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491">
    <w:name w:val="xl49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2">
    <w:name w:val="xl49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493">
    <w:name w:val="xl49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94">
    <w:name w:val="xl494"/>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5">
    <w:name w:val="xl495"/>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6">
    <w:name w:val="xl496"/>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7">
    <w:name w:val="xl49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8">
    <w:name w:val="xl498"/>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9">
    <w:name w:val="xl49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0">
    <w:name w:val="xl50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01">
    <w:name w:val="xl50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2">
    <w:name w:val="xl50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03">
    <w:name w:val="xl50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04">
    <w:name w:val="xl50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5">
    <w:name w:val="xl50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06">
    <w:name w:val="xl50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07">
    <w:name w:val="xl50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8">
    <w:name w:val="xl50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9">
    <w:name w:val="xl50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0">
    <w:name w:val="xl510"/>
    <w:basedOn w:val="a1"/>
    <w:rsid w:val="00AB3107"/>
    <w:pPr>
      <w:spacing w:before="100" w:beforeAutospacing="1" w:after="100" w:afterAutospacing="1"/>
      <w:jc w:val="center"/>
      <w:textAlignment w:val="center"/>
    </w:pPr>
  </w:style>
  <w:style w:type="paragraph" w:customStyle="1" w:styleId="xl511">
    <w:name w:val="xl511"/>
    <w:basedOn w:val="a1"/>
    <w:rsid w:val="00AB3107"/>
    <w:pPr>
      <w:spacing w:before="100" w:beforeAutospacing="1" w:after="100" w:afterAutospacing="1"/>
    </w:pPr>
  </w:style>
  <w:style w:type="paragraph" w:customStyle="1" w:styleId="xl512">
    <w:name w:val="xl51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3">
    <w:name w:val="xl51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4">
    <w:name w:val="xl514"/>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5">
    <w:name w:val="xl51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16">
    <w:name w:val="xl51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7">
    <w:name w:val="xl517"/>
    <w:basedOn w:val="a1"/>
    <w:rsid w:val="00AB3107"/>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style>
  <w:style w:type="paragraph" w:customStyle="1" w:styleId="xl518">
    <w:name w:val="xl51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519">
    <w:name w:val="xl519"/>
    <w:basedOn w:val="a1"/>
    <w:rsid w:val="00AB3107"/>
    <w:pPr>
      <w:pBdr>
        <w:top w:val="single" w:sz="4" w:space="0" w:color="auto"/>
        <w:bottom w:val="single" w:sz="4" w:space="0" w:color="auto"/>
      </w:pBdr>
      <w:spacing w:before="100" w:beforeAutospacing="1" w:after="100" w:afterAutospacing="1"/>
      <w:jc w:val="both"/>
      <w:textAlignment w:val="center"/>
    </w:pPr>
  </w:style>
  <w:style w:type="paragraph" w:customStyle="1" w:styleId="xl520">
    <w:name w:val="xl520"/>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21">
    <w:name w:val="xl52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22">
    <w:name w:val="xl52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3">
    <w:name w:val="xl52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4">
    <w:name w:val="xl52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5">
    <w:name w:val="xl525"/>
    <w:basedOn w:val="a1"/>
    <w:rsid w:val="00AB3107"/>
    <w:pPr>
      <w:pBdr>
        <w:top w:val="single" w:sz="4" w:space="0" w:color="auto"/>
        <w:bottom w:val="single" w:sz="4" w:space="0" w:color="auto"/>
      </w:pBdr>
      <w:spacing w:before="100" w:beforeAutospacing="1" w:after="100" w:afterAutospacing="1"/>
      <w:jc w:val="both"/>
      <w:textAlignment w:val="center"/>
    </w:pPr>
    <w:rPr>
      <w:b/>
      <w:bCs/>
    </w:rPr>
  </w:style>
  <w:style w:type="paragraph" w:customStyle="1" w:styleId="xl526">
    <w:name w:val="xl526"/>
    <w:basedOn w:val="a1"/>
    <w:rsid w:val="00AB3107"/>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7">
    <w:name w:val="xl527"/>
    <w:basedOn w:val="a1"/>
    <w:rsid w:val="00AB3107"/>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8">
    <w:name w:val="xl52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9">
    <w:name w:val="xl52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30">
    <w:name w:val="xl53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1">
    <w:name w:val="xl53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2">
    <w:name w:val="xl532"/>
    <w:basedOn w:val="a1"/>
    <w:rsid w:val="00AB3107"/>
    <w:pPr>
      <w:spacing w:before="100" w:beforeAutospacing="1" w:after="100" w:afterAutospacing="1"/>
      <w:jc w:val="center"/>
      <w:textAlignment w:val="center"/>
    </w:pPr>
  </w:style>
  <w:style w:type="paragraph" w:customStyle="1" w:styleId="xl533">
    <w:name w:val="xl533"/>
    <w:basedOn w:val="a1"/>
    <w:rsid w:val="00AB3107"/>
    <w:pPr>
      <w:spacing w:before="100" w:beforeAutospacing="1" w:after="100" w:afterAutospacing="1"/>
      <w:jc w:val="center"/>
      <w:textAlignment w:val="center"/>
    </w:pPr>
    <w:rPr>
      <w:b/>
      <w:bCs/>
    </w:rPr>
  </w:style>
  <w:style w:type="paragraph" w:customStyle="1" w:styleId="xl534">
    <w:name w:val="xl534"/>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5">
    <w:name w:val="xl535"/>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6">
    <w:name w:val="xl536"/>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37">
    <w:name w:val="xl537"/>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38">
    <w:name w:val="xl538"/>
    <w:basedOn w:val="a1"/>
    <w:rsid w:val="00AB3107"/>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color w:val="FF0000"/>
    </w:rPr>
  </w:style>
  <w:style w:type="paragraph" w:customStyle="1" w:styleId="xl539">
    <w:name w:val="xl539"/>
    <w:basedOn w:val="a1"/>
    <w:rsid w:val="00AB3107"/>
    <w:pPr>
      <w:spacing w:before="100" w:beforeAutospacing="1" w:after="100" w:afterAutospacing="1"/>
      <w:jc w:val="center"/>
    </w:pPr>
  </w:style>
  <w:style w:type="paragraph" w:customStyle="1" w:styleId="xl540">
    <w:name w:val="xl54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41">
    <w:name w:val="xl54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2">
    <w:name w:val="xl54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3">
    <w:name w:val="xl54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44">
    <w:name w:val="xl54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45">
    <w:name w:val="xl545"/>
    <w:basedOn w:val="a1"/>
    <w:rsid w:val="00AB3107"/>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46">
    <w:name w:val="xl546"/>
    <w:basedOn w:val="a1"/>
    <w:rsid w:val="00AB3107"/>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47">
    <w:name w:val="xl54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548">
    <w:name w:val="xl548"/>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49">
    <w:name w:val="xl54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0">
    <w:name w:val="xl55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1">
    <w:name w:val="xl55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2">
    <w:name w:val="xl55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3">
    <w:name w:val="xl55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4">
    <w:name w:val="xl55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5">
    <w:name w:val="xl555"/>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556">
    <w:name w:val="xl55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57">
    <w:name w:val="xl55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8">
    <w:name w:val="xl55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559">
    <w:name w:val="xl559"/>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60">
    <w:name w:val="xl56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1">
    <w:name w:val="xl561"/>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2">
    <w:name w:val="xl56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63">
    <w:name w:val="xl563"/>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64">
    <w:name w:val="xl56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5">
    <w:name w:val="xl56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6">
    <w:name w:val="xl56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7">
    <w:name w:val="xl56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68">
    <w:name w:val="xl56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9">
    <w:name w:val="xl56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0">
    <w:name w:val="xl57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71">
    <w:name w:val="xl57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2">
    <w:name w:val="xl572"/>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color w:val="0070C0"/>
    </w:rPr>
  </w:style>
  <w:style w:type="paragraph" w:customStyle="1" w:styleId="xl573">
    <w:name w:val="xl57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4">
    <w:name w:val="xl57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575">
    <w:name w:val="xl57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6">
    <w:name w:val="xl576"/>
    <w:basedOn w:val="a1"/>
    <w:rsid w:val="00AB3107"/>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577">
    <w:name w:val="xl57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78">
    <w:name w:val="xl578"/>
    <w:basedOn w:val="a1"/>
    <w:rsid w:val="00AB3107"/>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Arial" w:hAnsi="Arial"/>
      <w:color w:val="FF0000"/>
      <w:sz w:val="20"/>
      <w:szCs w:val="20"/>
    </w:rPr>
  </w:style>
  <w:style w:type="paragraph" w:customStyle="1" w:styleId="xl579">
    <w:name w:val="xl57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80">
    <w:name w:val="xl58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1">
    <w:name w:val="xl58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582">
    <w:name w:val="xl582"/>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83">
    <w:name w:val="xl583"/>
    <w:basedOn w:val="a1"/>
    <w:rsid w:val="00AB3107"/>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style>
  <w:style w:type="paragraph" w:customStyle="1" w:styleId="xl584">
    <w:name w:val="xl584"/>
    <w:basedOn w:val="a1"/>
    <w:rsid w:val="00AB310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585">
    <w:name w:val="xl585"/>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86">
    <w:name w:val="xl586"/>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87">
    <w:name w:val="xl58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88">
    <w:name w:val="xl58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9">
    <w:name w:val="xl589"/>
    <w:basedOn w:val="a1"/>
    <w:rsid w:val="00AB3107"/>
    <w:pPr>
      <w:spacing w:before="100" w:beforeAutospacing="1" w:after="100" w:afterAutospacing="1"/>
      <w:jc w:val="center"/>
      <w:textAlignment w:val="center"/>
    </w:pPr>
    <w:rPr>
      <w:color w:val="FF0000"/>
    </w:rPr>
  </w:style>
  <w:style w:type="paragraph" w:customStyle="1" w:styleId="xl590">
    <w:name w:val="xl590"/>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1">
    <w:name w:val="xl591"/>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2">
    <w:name w:val="xl592"/>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3">
    <w:name w:val="xl59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4">
    <w:name w:val="xl59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5">
    <w:name w:val="xl595"/>
    <w:basedOn w:val="a1"/>
    <w:rsid w:val="00AB3107"/>
    <w:pPr>
      <w:spacing w:before="100" w:beforeAutospacing="1" w:after="100" w:afterAutospacing="1"/>
      <w:textAlignment w:val="center"/>
    </w:pPr>
    <w:rPr>
      <w:b/>
      <w:bCs/>
    </w:rPr>
  </w:style>
  <w:style w:type="paragraph" w:customStyle="1" w:styleId="xl596">
    <w:name w:val="xl59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7">
    <w:name w:val="xl597"/>
    <w:basedOn w:val="a1"/>
    <w:rsid w:val="00AB3107"/>
    <w:pPr>
      <w:pBdr>
        <w:top w:val="single" w:sz="4" w:space="0" w:color="auto"/>
        <w:left w:val="single" w:sz="4" w:space="0" w:color="auto"/>
        <w:bottom w:val="single" w:sz="4" w:space="0" w:color="auto"/>
      </w:pBdr>
      <w:spacing w:before="100" w:beforeAutospacing="1" w:after="100" w:afterAutospacing="1"/>
    </w:pPr>
  </w:style>
  <w:style w:type="paragraph" w:customStyle="1" w:styleId="xl598">
    <w:name w:val="xl59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99">
    <w:name w:val="xl59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00">
    <w:name w:val="xl60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601">
    <w:name w:val="xl601"/>
    <w:basedOn w:val="a1"/>
    <w:rsid w:val="00AB3107"/>
    <w:pPr>
      <w:spacing w:before="100" w:beforeAutospacing="1" w:after="100" w:afterAutospacing="1"/>
      <w:jc w:val="center"/>
      <w:textAlignment w:val="center"/>
    </w:pPr>
  </w:style>
  <w:style w:type="paragraph" w:customStyle="1" w:styleId="xl602">
    <w:name w:val="xl602"/>
    <w:basedOn w:val="a1"/>
    <w:rsid w:val="00AB3107"/>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color w:val="FF0000"/>
    </w:rPr>
  </w:style>
  <w:style w:type="paragraph" w:customStyle="1" w:styleId="xl603">
    <w:name w:val="xl603"/>
    <w:basedOn w:val="a1"/>
    <w:rsid w:val="00AB3107"/>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4">
    <w:name w:val="xl60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5">
    <w:name w:val="xl60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06">
    <w:name w:val="xl60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7">
    <w:name w:val="xl60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8">
    <w:name w:val="xl60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9">
    <w:name w:val="xl60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0">
    <w:name w:val="xl61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1">
    <w:name w:val="xl611"/>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2">
    <w:name w:val="xl612"/>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color w:val="FF0000"/>
    </w:rPr>
  </w:style>
  <w:style w:type="paragraph" w:customStyle="1" w:styleId="xl613">
    <w:name w:val="xl61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4">
    <w:name w:val="xl61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b/>
      <w:bCs/>
    </w:rPr>
  </w:style>
  <w:style w:type="paragraph" w:customStyle="1" w:styleId="xl615">
    <w:name w:val="xl61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6">
    <w:name w:val="xl61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17">
    <w:name w:val="xl61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18">
    <w:name w:val="xl61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19">
    <w:name w:val="xl61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20">
    <w:name w:val="xl62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21">
    <w:name w:val="xl621"/>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22">
    <w:name w:val="xl622"/>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23">
    <w:name w:val="xl62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624">
    <w:name w:val="xl624"/>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25">
    <w:name w:val="xl625"/>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6">
    <w:name w:val="xl62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color w:val="FF0000"/>
    </w:rPr>
  </w:style>
  <w:style w:type="paragraph" w:customStyle="1" w:styleId="xl627">
    <w:name w:val="xl627"/>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rPr>
      <w:b/>
      <w:bCs/>
    </w:rPr>
  </w:style>
  <w:style w:type="paragraph" w:customStyle="1" w:styleId="xl628">
    <w:name w:val="xl628"/>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9">
    <w:name w:val="xl629"/>
    <w:basedOn w:val="a1"/>
    <w:rsid w:val="00AB3107"/>
    <w:pPr>
      <w:shd w:val="clear" w:color="000000" w:fill="FFF2CC"/>
      <w:spacing w:before="100" w:beforeAutospacing="1" w:after="100" w:afterAutospacing="1"/>
      <w:jc w:val="center"/>
      <w:textAlignment w:val="center"/>
    </w:pPr>
  </w:style>
  <w:style w:type="paragraph" w:customStyle="1" w:styleId="xl630">
    <w:name w:val="xl630"/>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FF0000"/>
    </w:rPr>
  </w:style>
  <w:style w:type="paragraph" w:customStyle="1" w:styleId="xl631">
    <w:name w:val="xl631"/>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32">
    <w:name w:val="xl632"/>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33">
    <w:name w:val="xl633"/>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pPr>
  </w:style>
  <w:style w:type="paragraph" w:customStyle="1" w:styleId="xl634">
    <w:name w:val="xl63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5">
    <w:name w:val="xl63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6">
    <w:name w:val="xl636"/>
    <w:basedOn w:val="a1"/>
    <w:rsid w:val="00AB3107"/>
    <w:pPr>
      <w:shd w:val="clear" w:color="000000" w:fill="FFF2CC"/>
      <w:spacing w:before="100" w:beforeAutospacing="1" w:after="100" w:afterAutospacing="1"/>
    </w:pPr>
  </w:style>
  <w:style w:type="paragraph" w:customStyle="1" w:styleId="xl637">
    <w:name w:val="xl63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38">
    <w:name w:val="xl63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9">
    <w:name w:val="xl63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0">
    <w:name w:val="xl640"/>
    <w:basedOn w:val="a1"/>
    <w:rsid w:val="00AB3107"/>
    <w:pPr>
      <w:shd w:val="clear" w:color="000000" w:fill="FFF2CC"/>
      <w:spacing w:before="100" w:beforeAutospacing="1" w:after="100" w:afterAutospacing="1"/>
      <w:jc w:val="center"/>
    </w:pPr>
  </w:style>
  <w:style w:type="paragraph" w:customStyle="1" w:styleId="xl641">
    <w:name w:val="xl641"/>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2">
    <w:name w:val="xl642"/>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3">
    <w:name w:val="xl64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4">
    <w:name w:val="xl644"/>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45">
    <w:name w:val="xl645"/>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46">
    <w:name w:val="xl64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47">
    <w:name w:val="xl647"/>
    <w:basedOn w:val="a1"/>
    <w:rsid w:val="00AB3107"/>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8">
    <w:name w:val="xl64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49">
    <w:name w:val="xl64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style>
  <w:style w:type="paragraph" w:customStyle="1" w:styleId="xl650">
    <w:name w:val="xl65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rPr>
  </w:style>
  <w:style w:type="paragraph" w:customStyle="1" w:styleId="xl651">
    <w:name w:val="xl651"/>
    <w:basedOn w:val="a1"/>
    <w:rsid w:val="00AB3107"/>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52">
    <w:name w:val="xl652"/>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3">
    <w:name w:val="xl653"/>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4">
    <w:name w:val="xl654"/>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style>
  <w:style w:type="paragraph" w:customStyle="1" w:styleId="xl655">
    <w:name w:val="xl655"/>
    <w:basedOn w:val="a1"/>
    <w:rsid w:val="00AB31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656">
    <w:name w:val="xl656"/>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57">
    <w:name w:val="xl657"/>
    <w:basedOn w:val="a1"/>
    <w:rsid w:val="00AB31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58">
    <w:name w:val="xl658"/>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FF0000"/>
    </w:rPr>
  </w:style>
  <w:style w:type="paragraph" w:customStyle="1" w:styleId="xl659">
    <w:name w:val="xl659"/>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60">
    <w:name w:val="xl66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661">
    <w:name w:val="xl661"/>
    <w:basedOn w:val="a1"/>
    <w:rsid w:val="00AB3107"/>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662">
    <w:name w:val="xl662"/>
    <w:basedOn w:val="a1"/>
    <w:rsid w:val="00AB3107"/>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63">
    <w:name w:val="xl663"/>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64">
    <w:name w:val="xl664"/>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aff7">
    <w:name w:val="Normal (Web)"/>
    <w:basedOn w:val="a1"/>
    <w:uiPriority w:val="99"/>
    <w:rsid w:val="00AB3107"/>
    <w:pPr>
      <w:textAlignment w:val="top"/>
    </w:pPr>
    <w:rPr>
      <w:rFonts w:eastAsia="Calibri"/>
    </w:rPr>
  </w:style>
  <w:style w:type="paragraph" w:styleId="aff8">
    <w:name w:val="Document Map"/>
    <w:basedOn w:val="a1"/>
    <w:link w:val="aff9"/>
    <w:unhideWhenUsed/>
    <w:rsid w:val="00AB3107"/>
    <w:rPr>
      <w:rFonts w:ascii="Segoe UI" w:hAnsi="Segoe UI" w:cs="Segoe UI"/>
      <w:sz w:val="16"/>
      <w:szCs w:val="16"/>
    </w:rPr>
  </w:style>
  <w:style w:type="character" w:customStyle="1" w:styleId="aff9">
    <w:name w:val="Схема документа Знак"/>
    <w:basedOn w:val="a2"/>
    <w:link w:val="aff8"/>
    <w:rsid w:val="00AB3107"/>
    <w:rPr>
      <w:rFonts w:ascii="Segoe UI" w:eastAsia="Times New Roman" w:hAnsi="Segoe UI" w:cs="Segoe UI"/>
      <w:sz w:val="16"/>
      <w:szCs w:val="16"/>
      <w:lang w:eastAsia="ru-RU"/>
    </w:rPr>
  </w:style>
  <w:style w:type="character" w:styleId="affa">
    <w:name w:val="Subtle Emphasis"/>
    <w:uiPriority w:val="19"/>
    <w:qFormat/>
    <w:rsid w:val="00AB3107"/>
    <w:rPr>
      <w:i/>
      <w:iCs/>
      <w:color w:val="404040"/>
    </w:rPr>
  </w:style>
  <w:style w:type="paragraph" w:customStyle="1" w:styleId="xl665">
    <w:name w:val="xl66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66">
    <w:name w:val="xl66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67">
    <w:name w:val="xl66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68">
    <w:name w:val="xl668"/>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69">
    <w:name w:val="xl669"/>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0">
    <w:name w:val="xl670"/>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1">
    <w:name w:val="xl671"/>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2">
    <w:name w:val="xl672"/>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3">
    <w:name w:val="xl67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4">
    <w:name w:val="xl674"/>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5">
    <w:name w:val="xl675"/>
    <w:basedOn w:val="a1"/>
    <w:rsid w:val="00051187"/>
    <w:pPr>
      <w:pBdr>
        <w:top w:val="single" w:sz="4" w:space="0" w:color="auto"/>
        <w:lef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6">
    <w:name w:val="xl676"/>
    <w:basedOn w:val="a1"/>
    <w:rsid w:val="00051187"/>
    <w:pPr>
      <w:pBdr>
        <w:lef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7">
    <w:name w:val="xl677"/>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8">
    <w:name w:val="xl678"/>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679">
    <w:name w:val="xl67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0">
    <w:name w:val="xl680"/>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1">
    <w:name w:val="xl681"/>
    <w:basedOn w:val="a1"/>
    <w:rsid w:val="00051187"/>
    <w:pPr>
      <w:spacing w:before="100" w:beforeAutospacing="1" w:after="100" w:afterAutospacing="1"/>
    </w:pPr>
  </w:style>
  <w:style w:type="paragraph" w:customStyle="1" w:styleId="xl682">
    <w:name w:val="xl682"/>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3">
    <w:name w:val="xl683"/>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4">
    <w:name w:val="xl684"/>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5">
    <w:name w:val="xl685"/>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6">
    <w:name w:val="xl686"/>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7">
    <w:name w:val="xl687"/>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8">
    <w:name w:val="xl688"/>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9">
    <w:name w:val="xl689"/>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90">
    <w:name w:val="xl690"/>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691">
    <w:name w:val="xl691"/>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92">
    <w:name w:val="xl692"/>
    <w:basedOn w:val="a1"/>
    <w:rsid w:val="00051187"/>
    <w:pPr>
      <w:shd w:val="clear" w:color="000000" w:fill="FFFFFF"/>
      <w:spacing w:before="100" w:beforeAutospacing="1" w:after="100" w:afterAutospacing="1"/>
    </w:pPr>
  </w:style>
  <w:style w:type="paragraph" w:customStyle="1" w:styleId="xl693">
    <w:name w:val="xl693"/>
    <w:basedOn w:val="a1"/>
    <w:rsid w:val="00051187"/>
    <w:pPr>
      <w:spacing w:before="100" w:beforeAutospacing="1" w:after="100" w:afterAutospacing="1"/>
    </w:pPr>
  </w:style>
  <w:style w:type="paragraph" w:customStyle="1" w:styleId="xl694">
    <w:name w:val="xl694"/>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95">
    <w:name w:val="xl69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696">
    <w:name w:val="xl69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97">
    <w:name w:val="xl697"/>
    <w:basedOn w:val="a1"/>
    <w:rsid w:val="00051187"/>
    <w:pPr>
      <w:pBdr>
        <w:top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98">
    <w:name w:val="xl698"/>
    <w:basedOn w:val="a1"/>
    <w:rsid w:val="00051187"/>
    <w:pPr>
      <w:pBdr>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99">
    <w:name w:val="xl699"/>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00">
    <w:name w:val="xl700"/>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01">
    <w:name w:val="xl701"/>
    <w:basedOn w:val="a1"/>
    <w:rsid w:val="00051187"/>
    <w:pPr>
      <w:pBdr>
        <w:top w:val="single" w:sz="4" w:space="0" w:color="auto"/>
        <w:bottom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02">
    <w:name w:val="xl702"/>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3">
    <w:name w:val="xl703"/>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4">
    <w:name w:val="xl704"/>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5">
    <w:name w:val="xl705"/>
    <w:basedOn w:val="a1"/>
    <w:rsid w:val="00051187"/>
    <w:pPr>
      <w:spacing w:before="100" w:beforeAutospacing="1" w:after="100" w:afterAutospacing="1"/>
    </w:pPr>
    <w:rPr>
      <w:rFonts w:ascii="Bookman Old Style" w:hAnsi="Bookman Old Style"/>
      <w:sz w:val="20"/>
      <w:szCs w:val="20"/>
    </w:rPr>
  </w:style>
  <w:style w:type="paragraph" w:customStyle="1" w:styleId="xl706">
    <w:name w:val="xl706"/>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7">
    <w:name w:val="xl707"/>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8">
    <w:name w:val="xl708"/>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9">
    <w:name w:val="xl709"/>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0">
    <w:name w:val="xl710"/>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1">
    <w:name w:val="xl711"/>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2">
    <w:name w:val="xl712"/>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3">
    <w:name w:val="xl713"/>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4">
    <w:name w:val="xl714"/>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15">
    <w:name w:val="xl715"/>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6">
    <w:name w:val="xl716"/>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17">
    <w:name w:val="xl717"/>
    <w:basedOn w:val="a1"/>
    <w:rsid w:val="00051187"/>
    <w:pPr>
      <w:pBdr>
        <w:top w:val="single" w:sz="4" w:space="0" w:color="auto"/>
        <w:bottom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18">
    <w:name w:val="xl718"/>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9">
    <w:name w:val="xl719"/>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20">
    <w:name w:val="xl720"/>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1">
    <w:name w:val="xl721"/>
    <w:basedOn w:val="a1"/>
    <w:rsid w:val="00051187"/>
    <w:pPr>
      <w:pBdr>
        <w:top w:val="single" w:sz="4"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2">
    <w:name w:val="xl72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23">
    <w:name w:val="xl723"/>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hAnsi="Bookman Old Style"/>
      <w:b/>
      <w:bCs/>
      <w:sz w:val="20"/>
      <w:szCs w:val="20"/>
    </w:rPr>
  </w:style>
  <w:style w:type="paragraph" w:customStyle="1" w:styleId="xl724">
    <w:name w:val="xl724"/>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5">
    <w:name w:val="xl72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726">
    <w:name w:val="xl72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727">
    <w:name w:val="xl727"/>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28">
    <w:name w:val="xl72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29">
    <w:name w:val="xl729"/>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0">
    <w:name w:val="xl730"/>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1">
    <w:name w:val="xl73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32">
    <w:name w:val="xl732"/>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33">
    <w:name w:val="xl733"/>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4">
    <w:name w:val="xl734"/>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35">
    <w:name w:val="xl735"/>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36">
    <w:name w:val="xl736"/>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37">
    <w:name w:val="xl73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38">
    <w:name w:val="xl73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39">
    <w:name w:val="xl739"/>
    <w:basedOn w:val="a1"/>
    <w:rsid w:val="00051187"/>
    <w:pPr>
      <w:pBdr>
        <w:top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40">
    <w:name w:val="xl740"/>
    <w:basedOn w:val="a1"/>
    <w:rsid w:val="00051187"/>
    <w:pPr>
      <w:pBdr>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41">
    <w:name w:val="xl741"/>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42">
    <w:name w:val="xl742"/>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43">
    <w:name w:val="xl743"/>
    <w:basedOn w:val="a1"/>
    <w:rsid w:val="00051187"/>
    <w:pPr>
      <w:spacing w:before="100" w:beforeAutospacing="1" w:after="100" w:afterAutospacing="1"/>
    </w:pPr>
    <w:rPr>
      <w:rFonts w:ascii="Bookman Old Style" w:hAnsi="Bookman Old Style"/>
      <w:b/>
      <w:bCs/>
      <w:sz w:val="20"/>
      <w:szCs w:val="20"/>
    </w:rPr>
  </w:style>
  <w:style w:type="paragraph" w:customStyle="1" w:styleId="xl744">
    <w:name w:val="xl744"/>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45">
    <w:name w:val="xl745"/>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46">
    <w:name w:val="xl746"/>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47">
    <w:name w:val="xl747"/>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48">
    <w:name w:val="xl748"/>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49">
    <w:name w:val="xl749"/>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0">
    <w:name w:val="xl750"/>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51">
    <w:name w:val="xl751"/>
    <w:basedOn w:val="a1"/>
    <w:rsid w:val="00051187"/>
    <w:pPr>
      <w:pBdr>
        <w:top w:val="single" w:sz="8"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2">
    <w:name w:val="xl752"/>
    <w:basedOn w:val="a1"/>
    <w:rsid w:val="00051187"/>
    <w:pPr>
      <w:pBdr>
        <w:top w:val="single" w:sz="8" w:space="0" w:color="auto"/>
        <w:bottom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3">
    <w:name w:val="xl753"/>
    <w:basedOn w:val="a1"/>
    <w:rsid w:val="00051187"/>
    <w:pPr>
      <w:spacing w:before="100" w:beforeAutospacing="1" w:after="100" w:afterAutospacing="1"/>
      <w:jc w:val="center"/>
    </w:pPr>
    <w:rPr>
      <w:rFonts w:ascii="Bookman Old Style" w:hAnsi="Bookman Old Style"/>
      <w:sz w:val="20"/>
      <w:szCs w:val="20"/>
    </w:rPr>
  </w:style>
  <w:style w:type="paragraph" w:customStyle="1" w:styleId="xl754">
    <w:name w:val="xl754"/>
    <w:basedOn w:val="a1"/>
    <w:rsid w:val="00051187"/>
    <w:pPr>
      <w:spacing w:before="100" w:beforeAutospacing="1" w:after="100" w:afterAutospacing="1"/>
      <w:jc w:val="center"/>
    </w:pPr>
    <w:rPr>
      <w:rFonts w:ascii="Bookman Old Style" w:hAnsi="Bookman Old Style"/>
      <w:sz w:val="20"/>
      <w:szCs w:val="20"/>
    </w:rPr>
  </w:style>
  <w:style w:type="paragraph" w:customStyle="1" w:styleId="xl755">
    <w:name w:val="xl755"/>
    <w:basedOn w:val="a1"/>
    <w:rsid w:val="00051187"/>
    <w:pPr>
      <w:spacing w:before="100" w:beforeAutospacing="1" w:after="100" w:afterAutospacing="1"/>
      <w:jc w:val="center"/>
    </w:pPr>
    <w:rPr>
      <w:rFonts w:ascii="Bookman Old Style" w:hAnsi="Bookman Old Style"/>
      <w:sz w:val="20"/>
      <w:szCs w:val="20"/>
    </w:rPr>
  </w:style>
  <w:style w:type="paragraph" w:customStyle="1" w:styleId="xl756">
    <w:name w:val="xl756"/>
    <w:basedOn w:val="a1"/>
    <w:rsid w:val="00051187"/>
    <w:pPr>
      <w:pBdr>
        <w:top w:val="single" w:sz="4" w:space="0" w:color="auto"/>
        <w:left w:val="single" w:sz="8"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57">
    <w:name w:val="xl757"/>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58">
    <w:name w:val="xl758"/>
    <w:basedOn w:val="a1"/>
    <w:rsid w:val="00051187"/>
    <w:pPr>
      <w:spacing w:before="100" w:beforeAutospacing="1" w:after="100" w:afterAutospacing="1"/>
    </w:pPr>
    <w:rPr>
      <w:rFonts w:ascii="Arial CYR" w:hAnsi="Arial CYR" w:cs="Arial CYR"/>
      <w:b/>
      <w:bCs/>
      <w:i/>
      <w:iCs/>
      <w:sz w:val="20"/>
      <w:szCs w:val="20"/>
    </w:rPr>
  </w:style>
  <w:style w:type="paragraph" w:customStyle="1" w:styleId="xl759">
    <w:name w:val="xl759"/>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60">
    <w:name w:val="xl760"/>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61">
    <w:name w:val="xl761"/>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62">
    <w:name w:val="xl762"/>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63">
    <w:name w:val="xl763"/>
    <w:basedOn w:val="a1"/>
    <w:rsid w:val="00051187"/>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64">
    <w:name w:val="xl764"/>
    <w:basedOn w:val="a1"/>
    <w:rsid w:val="00051187"/>
    <w:pPr>
      <w:shd w:val="clear" w:color="000000" w:fill="DAEEF3"/>
      <w:spacing w:before="100" w:beforeAutospacing="1" w:after="100" w:afterAutospacing="1"/>
    </w:pPr>
  </w:style>
  <w:style w:type="paragraph" w:customStyle="1" w:styleId="xl765">
    <w:name w:val="xl765"/>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66">
    <w:name w:val="xl766"/>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67">
    <w:name w:val="xl767"/>
    <w:basedOn w:val="a1"/>
    <w:rsid w:val="00051187"/>
    <w:pPr>
      <w:pBdr>
        <w:left w:val="single" w:sz="4" w:space="0" w:color="auto"/>
        <w:right w:val="single" w:sz="8"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68">
    <w:name w:val="xl768"/>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69">
    <w:name w:val="xl769"/>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70">
    <w:name w:val="xl770"/>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71">
    <w:name w:val="xl771"/>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72">
    <w:name w:val="xl772"/>
    <w:basedOn w:val="a1"/>
    <w:rsid w:val="0005118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73">
    <w:name w:val="xl773"/>
    <w:basedOn w:val="a1"/>
    <w:rsid w:val="00051187"/>
    <w:pPr>
      <w:pBdr>
        <w:top w:val="single" w:sz="4" w:space="0" w:color="auto"/>
        <w:left w:val="single" w:sz="4" w:space="0" w:color="auto"/>
        <w:bottom w:val="single" w:sz="8" w:space="0" w:color="auto"/>
      </w:pBdr>
      <w:spacing w:before="100" w:beforeAutospacing="1" w:after="100" w:afterAutospacing="1"/>
    </w:pPr>
    <w:rPr>
      <w:rFonts w:ascii="Bookman Old Style" w:hAnsi="Bookman Old Style"/>
      <w:b/>
      <w:bCs/>
      <w:sz w:val="20"/>
      <w:szCs w:val="20"/>
    </w:rPr>
  </w:style>
  <w:style w:type="paragraph" w:customStyle="1" w:styleId="xl774">
    <w:name w:val="xl774"/>
    <w:basedOn w:val="a1"/>
    <w:rsid w:val="00051187"/>
    <w:pPr>
      <w:pBdr>
        <w:top w:val="single" w:sz="4" w:space="0" w:color="auto"/>
        <w:bottom w:val="single" w:sz="8" w:space="0" w:color="auto"/>
      </w:pBdr>
      <w:spacing w:before="100" w:beforeAutospacing="1" w:after="100" w:afterAutospacing="1"/>
    </w:pPr>
    <w:rPr>
      <w:rFonts w:ascii="Bookman Old Style" w:hAnsi="Bookman Old Style"/>
      <w:b/>
      <w:bCs/>
      <w:sz w:val="20"/>
      <w:szCs w:val="20"/>
    </w:rPr>
  </w:style>
  <w:style w:type="paragraph" w:customStyle="1" w:styleId="xl775">
    <w:name w:val="xl775"/>
    <w:basedOn w:val="a1"/>
    <w:rsid w:val="00051187"/>
    <w:pPr>
      <w:pBdr>
        <w:top w:val="single" w:sz="4" w:space="0" w:color="auto"/>
        <w:bottom w:val="single" w:sz="8" w:space="0" w:color="auto"/>
      </w:pBdr>
      <w:spacing w:before="100" w:beforeAutospacing="1" w:after="100" w:afterAutospacing="1"/>
    </w:pPr>
    <w:rPr>
      <w:rFonts w:ascii="Bookman Old Style" w:hAnsi="Bookman Old Style"/>
      <w:sz w:val="20"/>
      <w:szCs w:val="20"/>
    </w:rPr>
  </w:style>
  <w:style w:type="paragraph" w:customStyle="1" w:styleId="xl776">
    <w:name w:val="xl776"/>
    <w:basedOn w:val="a1"/>
    <w:rsid w:val="00051187"/>
    <w:pPr>
      <w:pBdr>
        <w:top w:val="single" w:sz="4"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77">
    <w:name w:val="xl777"/>
    <w:basedOn w:val="a1"/>
    <w:rsid w:val="0005118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78">
    <w:name w:val="xl778"/>
    <w:basedOn w:val="a1"/>
    <w:rsid w:val="00051187"/>
    <w:pPr>
      <w:pBdr>
        <w:top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79">
    <w:name w:val="xl779"/>
    <w:basedOn w:val="a1"/>
    <w:rsid w:val="00051187"/>
    <w:pPr>
      <w:pBdr>
        <w:top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80">
    <w:name w:val="xl780"/>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1">
    <w:name w:val="xl781"/>
    <w:basedOn w:val="a1"/>
    <w:rsid w:val="00051187"/>
    <w:pPr>
      <w:pBdr>
        <w:top w:val="single" w:sz="4" w:space="0" w:color="auto"/>
        <w:left w:val="single" w:sz="4" w:space="0" w:color="auto"/>
        <w:bottom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2">
    <w:name w:val="xl782"/>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3">
    <w:name w:val="xl783"/>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4">
    <w:name w:val="xl784"/>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5">
    <w:name w:val="xl785"/>
    <w:basedOn w:val="a1"/>
    <w:rsid w:val="00051187"/>
    <w:pPr>
      <w:pBdr>
        <w:bottom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6">
    <w:name w:val="xl786"/>
    <w:basedOn w:val="a1"/>
    <w:rsid w:val="00051187"/>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7">
    <w:name w:val="xl787"/>
    <w:basedOn w:val="a1"/>
    <w:rsid w:val="00051187"/>
    <w:pPr>
      <w:pBdr>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88">
    <w:name w:val="xl78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89">
    <w:name w:val="xl789"/>
    <w:basedOn w:val="a1"/>
    <w:rsid w:val="00051187"/>
    <w:pPr>
      <w:pBdr>
        <w:left w:val="single" w:sz="4" w:space="0" w:color="auto"/>
        <w:right w:val="single" w:sz="4" w:space="0" w:color="auto"/>
      </w:pBd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790">
    <w:name w:val="xl790"/>
    <w:basedOn w:val="a1"/>
    <w:rsid w:val="00051187"/>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1">
    <w:name w:val="xl791"/>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2">
    <w:name w:val="xl792"/>
    <w:basedOn w:val="a1"/>
    <w:rsid w:val="00051187"/>
    <w:pPr>
      <w:spacing w:before="100" w:beforeAutospacing="1" w:after="100" w:afterAutospacing="1"/>
      <w:jc w:val="center"/>
    </w:pPr>
    <w:rPr>
      <w:rFonts w:ascii="Bookman Old Style" w:hAnsi="Bookman Old Style"/>
      <w:b/>
      <w:bCs/>
      <w:sz w:val="20"/>
      <w:szCs w:val="20"/>
    </w:rPr>
  </w:style>
  <w:style w:type="paragraph" w:customStyle="1" w:styleId="xl793">
    <w:name w:val="xl793"/>
    <w:basedOn w:val="a1"/>
    <w:rsid w:val="00051187"/>
    <w:pPr>
      <w:spacing w:before="100" w:beforeAutospacing="1" w:after="100" w:afterAutospacing="1"/>
      <w:jc w:val="center"/>
    </w:pPr>
    <w:rPr>
      <w:b/>
      <w:bCs/>
      <w:sz w:val="28"/>
      <w:szCs w:val="28"/>
    </w:rPr>
  </w:style>
  <w:style w:type="paragraph" w:customStyle="1" w:styleId="xl794">
    <w:name w:val="xl794"/>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95">
    <w:name w:val="xl795"/>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96">
    <w:name w:val="xl796"/>
    <w:basedOn w:val="a1"/>
    <w:rsid w:val="0005118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7">
    <w:name w:val="xl797"/>
    <w:basedOn w:val="a1"/>
    <w:rsid w:val="00051187"/>
    <w:pPr>
      <w:pBdr>
        <w:top w:val="single" w:sz="4" w:space="0" w:color="auto"/>
        <w:left w:val="single" w:sz="4"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98">
    <w:name w:val="xl798"/>
    <w:basedOn w:val="a1"/>
    <w:rsid w:val="00051187"/>
    <w:pPr>
      <w:pBdr>
        <w:top w:val="single" w:sz="8" w:space="0" w:color="auto"/>
        <w:left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99">
    <w:name w:val="xl799"/>
    <w:basedOn w:val="a1"/>
    <w:rsid w:val="00051187"/>
    <w:pPr>
      <w:pBdr>
        <w:top w:val="single" w:sz="8" w:space="0" w:color="auto"/>
        <w:left w:val="single" w:sz="4"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00">
    <w:name w:val="xl800"/>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1">
    <w:name w:val="xl801"/>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2">
    <w:name w:val="xl802"/>
    <w:basedOn w:val="a1"/>
    <w:rsid w:val="00051187"/>
    <w:pPr>
      <w:pBdr>
        <w:top w:val="single" w:sz="8" w:space="0" w:color="auto"/>
        <w:lef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3">
    <w:name w:val="xl803"/>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4">
    <w:name w:val="xl804"/>
    <w:basedOn w:val="a1"/>
    <w:rsid w:val="00051187"/>
    <w:pPr>
      <w:pBdr>
        <w:top w:val="single" w:sz="8" w:space="0" w:color="auto"/>
        <w:lef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5">
    <w:name w:val="xl805"/>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6">
    <w:name w:val="xl806"/>
    <w:basedOn w:val="a1"/>
    <w:rsid w:val="00051187"/>
    <w:pPr>
      <w:pBdr>
        <w:top w:val="single" w:sz="8" w:space="0" w:color="auto"/>
        <w:left w:val="single" w:sz="8"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7">
    <w:name w:val="xl807"/>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8">
    <w:name w:val="xl808"/>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9">
    <w:name w:val="xl80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0">
    <w:name w:val="xl810"/>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1">
    <w:name w:val="xl81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12">
    <w:name w:val="xl812"/>
    <w:basedOn w:val="a1"/>
    <w:rsid w:val="00051187"/>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sz w:val="20"/>
      <w:szCs w:val="20"/>
    </w:rPr>
  </w:style>
  <w:style w:type="paragraph" w:customStyle="1" w:styleId="xl813">
    <w:name w:val="xl813"/>
    <w:basedOn w:val="a1"/>
    <w:rsid w:val="00051187"/>
    <w:pPr>
      <w:pBdr>
        <w:top w:val="single" w:sz="8"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14">
    <w:name w:val="xl814"/>
    <w:basedOn w:val="a1"/>
    <w:rsid w:val="00051187"/>
    <w:pP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815">
    <w:name w:val="xl815"/>
    <w:basedOn w:val="a1"/>
    <w:rsid w:val="00051187"/>
    <w:pPr>
      <w:pBdr>
        <w:top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16">
    <w:name w:val="xl816"/>
    <w:basedOn w:val="a1"/>
    <w:rsid w:val="00051187"/>
    <w:pPr>
      <w:pBdr>
        <w:left w:val="single" w:sz="4" w:space="0" w:color="auto"/>
        <w:bottom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7">
    <w:name w:val="xl817"/>
    <w:basedOn w:val="a1"/>
    <w:rsid w:val="00051187"/>
    <w:pPr>
      <w:pBdr>
        <w:left w:val="single" w:sz="4" w:space="0" w:color="auto"/>
        <w:right w:val="single" w:sz="4" w:space="0" w:color="auto"/>
      </w:pBd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818">
    <w:name w:val="xl818"/>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19">
    <w:name w:val="xl819"/>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820">
    <w:name w:val="xl820"/>
    <w:basedOn w:val="a1"/>
    <w:rsid w:val="00051187"/>
    <w:pPr>
      <w:pBdr>
        <w:lef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821">
    <w:name w:val="xl821"/>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822">
    <w:name w:val="xl822"/>
    <w:basedOn w:val="a1"/>
    <w:rsid w:val="00051187"/>
    <w:pPr>
      <w:pBdr>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23">
    <w:name w:val="xl823"/>
    <w:basedOn w:val="a1"/>
    <w:rsid w:val="00051187"/>
    <w:pPr>
      <w:shd w:val="clear" w:color="000000" w:fill="FFFF00"/>
      <w:spacing w:before="100" w:beforeAutospacing="1" w:after="100" w:afterAutospacing="1"/>
    </w:pPr>
  </w:style>
  <w:style w:type="paragraph" w:customStyle="1" w:styleId="xl824">
    <w:name w:val="xl824"/>
    <w:basedOn w:val="a1"/>
    <w:rsid w:val="00051187"/>
    <w:pPr>
      <w:shd w:val="clear" w:color="000000" w:fill="FFFF00"/>
      <w:spacing w:before="100" w:beforeAutospacing="1" w:after="100" w:afterAutospacing="1"/>
      <w:jc w:val="center"/>
    </w:pPr>
    <w:rPr>
      <w:rFonts w:ascii="Bookman Old Style" w:hAnsi="Bookman Old Style"/>
      <w:sz w:val="20"/>
      <w:szCs w:val="20"/>
    </w:rPr>
  </w:style>
  <w:style w:type="paragraph" w:customStyle="1" w:styleId="xl825">
    <w:name w:val="xl825"/>
    <w:basedOn w:val="a1"/>
    <w:rsid w:val="00051187"/>
    <w:pPr>
      <w:pBdr>
        <w:left w:val="single" w:sz="4" w:space="0" w:color="auto"/>
        <w:right w:val="single" w:sz="4" w:space="0" w:color="auto"/>
      </w:pBdr>
      <w:shd w:val="clear" w:color="000000" w:fill="FFFF00"/>
      <w:spacing w:before="100" w:beforeAutospacing="1" w:after="100" w:afterAutospacing="1"/>
    </w:pPr>
    <w:rPr>
      <w:rFonts w:ascii="Bookman Old Style" w:hAnsi="Bookman Old Style"/>
      <w:b/>
      <w:bCs/>
      <w:sz w:val="20"/>
      <w:szCs w:val="20"/>
    </w:rPr>
  </w:style>
  <w:style w:type="paragraph" w:customStyle="1" w:styleId="xl826">
    <w:name w:val="xl826"/>
    <w:basedOn w:val="a1"/>
    <w:rsid w:val="000511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Bookman Old Style" w:hAnsi="Bookman Old Style"/>
      <w:b/>
      <w:bCs/>
      <w:sz w:val="20"/>
      <w:szCs w:val="20"/>
    </w:rPr>
  </w:style>
  <w:style w:type="paragraph" w:customStyle="1" w:styleId="xl827">
    <w:name w:val="xl827"/>
    <w:basedOn w:val="a1"/>
    <w:rsid w:val="00051187"/>
    <w:pPr>
      <w:shd w:val="clear" w:color="000000" w:fill="FFFFFF"/>
      <w:spacing w:before="100" w:beforeAutospacing="1" w:after="100" w:afterAutospacing="1"/>
    </w:pPr>
    <w:rPr>
      <w:b/>
      <w:bCs/>
      <w:sz w:val="20"/>
      <w:szCs w:val="20"/>
    </w:rPr>
  </w:style>
  <w:style w:type="paragraph" w:customStyle="1" w:styleId="xl828">
    <w:name w:val="xl828"/>
    <w:basedOn w:val="a1"/>
    <w:rsid w:val="00051187"/>
    <w:pPr>
      <w:shd w:val="clear" w:color="000000" w:fill="FFFFFF"/>
      <w:spacing w:before="100" w:beforeAutospacing="1" w:after="100" w:afterAutospacing="1"/>
    </w:pPr>
    <w:rPr>
      <w:b/>
      <w:bCs/>
    </w:rPr>
  </w:style>
  <w:style w:type="paragraph" w:customStyle="1" w:styleId="xl829">
    <w:name w:val="xl829"/>
    <w:basedOn w:val="a1"/>
    <w:rsid w:val="00051187"/>
    <w:pPr>
      <w:shd w:val="clear" w:color="000000" w:fill="FFFFFF"/>
      <w:spacing w:before="100" w:beforeAutospacing="1" w:after="100" w:afterAutospacing="1"/>
    </w:pPr>
    <w:rPr>
      <w:b/>
      <w:bCs/>
    </w:rPr>
  </w:style>
  <w:style w:type="paragraph" w:customStyle="1" w:styleId="xl830">
    <w:name w:val="xl830"/>
    <w:basedOn w:val="a1"/>
    <w:rsid w:val="00051187"/>
    <w:pPr>
      <w:shd w:val="clear" w:color="000000" w:fill="FFFFFF"/>
      <w:spacing w:before="100" w:beforeAutospacing="1" w:after="100" w:afterAutospacing="1"/>
    </w:pPr>
  </w:style>
  <w:style w:type="paragraph" w:customStyle="1" w:styleId="xl831">
    <w:name w:val="xl831"/>
    <w:basedOn w:val="a1"/>
    <w:rsid w:val="00051187"/>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2">
    <w:name w:val="xl832"/>
    <w:basedOn w:val="a1"/>
    <w:rsid w:val="00051187"/>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3">
    <w:name w:val="xl833"/>
    <w:basedOn w:val="a1"/>
    <w:rsid w:val="00051187"/>
    <w:pPr>
      <w:pBdr>
        <w:top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4">
    <w:name w:val="xl834"/>
    <w:basedOn w:val="a1"/>
    <w:rsid w:val="00051187"/>
    <w:pPr>
      <w:pBdr>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5">
    <w:name w:val="xl835"/>
    <w:basedOn w:val="a1"/>
    <w:rsid w:val="00051187"/>
    <w:pP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6">
    <w:name w:val="xl836"/>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7">
    <w:name w:val="xl837"/>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8">
    <w:name w:val="xl838"/>
    <w:basedOn w:val="a1"/>
    <w:rsid w:val="00051187"/>
    <w:pPr>
      <w:pBdr>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9">
    <w:name w:val="xl839"/>
    <w:basedOn w:val="a1"/>
    <w:rsid w:val="00051187"/>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0">
    <w:name w:val="xl840"/>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1">
    <w:name w:val="xl841"/>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2">
    <w:name w:val="xl842"/>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43">
    <w:name w:val="xl843"/>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44">
    <w:name w:val="xl844"/>
    <w:basedOn w:val="a1"/>
    <w:rsid w:val="00051187"/>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5">
    <w:name w:val="xl845"/>
    <w:basedOn w:val="a1"/>
    <w:rsid w:val="00051187"/>
    <w:pPr>
      <w:pBdr>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6">
    <w:name w:val="xl846"/>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7">
    <w:name w:val="xl84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8">
    <w:name w:val="xl848"/>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9">
    <w:name w:val="xl849"/>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0">
    <w:name w:val="xl850"/>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1">
    <w:name w:val="xl85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2">
    <w:name w:val="xl852"/>
    <w:basedOn w:val="a1"/>
    <w:rsid w:val="00051187"/>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3">
    <w:name w:val="xl853"/>
    <w:basedOn w:val="a1"/>
    <w:rsid w:val="00051187"/>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54">
    <w:name w:val="xl854"/>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5">
    <w:name w:val="xl855"/>
    <w:basedOn w:val="a1"/>
    <w:rsid w:val="00051187"/>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56">
    <w:name w:val="xl856"/>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57">
    <w:name w:val="xl857"/>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8">
    <w:name w:val="xl858"/>
    <w:basedOn w:val="a1"/>
    <w:rsid w:val="00051187"/>
    <w:pPr>
      <w:pBdr>
        <w:left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859">
    <w:name w:val="xl859"/>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0">
    <w:name w:val="xl860"/>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61">
    <w:name w:val="xl861"/>
    <w:basedOn w:val="a1"/>
    <w:rsid w:val="00051187"/>
    <w:pPr>
      <w:pBdr>
        <w:top w:val="single" w:sz="8"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862">
    <w:name w:val="xl862"/>
    <w:basedOn w:val="a1"/>
    <w:rsid w:val="00051187"/>
    <w:pPr>
      <w:pBdr>
        <w:right w:val="single" w:sz="8" w:space="0" w:color="auto"/>
      </w:pBdr>
      <w:spacing w:before="100" w:beforeAutospacing="1" w:after="100" w:afterAutospacing="1"/>
      <w:jc w:val="center"/>
    </w:pPr>
    <w:rPr>
      <w:rFonts w:ascii="Bookman Old Style" w:hAnsi="Bookman Old Style"/>
      <w:sz w:val="20"/>
      <w:szCs w:val="20"/>
    </w:rPr>
  </w:style>
  <w:style w:type="paragraph" w:customStyle="1" w:styleId="xl863">
    <w:name w:val="xl863"/>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64">
    <w:name w:val="xl864"/>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5">
    <w:name w:val="xl865"/>
    <w:basedOn w:val="a1"/>
    <w:rsid w:val="00051187"/>
    <w:pPr>
      <w:pBdr>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6">
    <w:name w:val="xl866"/>
    <w:basedOn w:val="a1"/>
    <w:rsid w:val="00051187"/>
    <w:pPr>
      <w:pBdr>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67">
    <w:name w:val="xl867"/>
    <w:basedOn w:val="a1"/>
    <w:rsid w:val="00051187"/>
    <w:pPr>
      <w:pBdr>
        <w:top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8">
    <w:name w:val="xl868"/>
    <w:basedOn w:val="a1"/>
    <w:rsid w:val="00051187"/>
    <w:pPr>
      <w:pBdr>
        <w:top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9">
    <w:name w:val="xl869"/>
    <w:basedOn w:val="a1"/>
    <w:rsid w:val="00051187"/>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0">
    <w:name w:val="xl870"/>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71">
    <w:name w:val="xl871"/>
    <w:basedOn w:val="a1"/>
    <w:rsid w:val="00051187"/>
    <w:pPr>
      <w:pBdr>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72">
    <w:name w:val="xl872"/>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73">
    <w:name w:val="xl873"/>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74">
    <w:name w:val="xl874"/>
    <w:basedOn w:val="a1"/>
    <w:rsid w:val="00051187"/>
    <w:pPr>
      <w:pBdr>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75">
    <w:name w:val="xl875"/>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76">
    <w:name w:val="xl876"/>
    <w:basedOn w:val="a1"/>
    <w:rsid w:val="00051187"/>
    <w:pPr>
      <w:pBdr>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77">
    <w:name w:val="xl877"/>
    <w:basedOn w:val="a1"/>
    <w:rsid w:val="00051187"/>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8">
    <w:name w:val="xl878"/>
    <w:basedOn w:val="a1"/>
    <w:rsid w:val="00051187"/>
    <w:pPr>
      <w:pBdr>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9">
    <w:name w:val="xl879"/>
    <w:basedOn w:val="a1"/>
    <w:rsid w:val="00051187"/>
    <w:pPr>
      <w:pBdr>
        <w:top w:val="single" w:sz="4" w:space="0" w:color="auto"/>
        <w:left w:val="single" w:sz="4" w:space="0" w:color="auto"/>
      </w:pBdr>
      <w:spacing w:before="100" w:beforeAutospacing="1" w:after="100" w:afterAutospacing="1"/>
    </w:pPr>
    <w:rPr>
      <w:rFonts w:ascii="Bookman Old Style" w:hAnsi="Bookman Old Style"/>
      <w:b/>
      <w:bCs/>
      <w:sz w:val="20"/>
      <w:szCs w:val="20"/>
    </w:rPr>
  </w:style>
  <w:style w:type="paragraph" w:customStyle="1" w:styleId="xl880">
    <w:name w:val="xl880"/>
    <w:basedOn w:val="a1"/>
    <w:rsid w:val="00051187"/>
    <w:pPr>
      <w:pBdr>
        <w:top w:val="single" w:sz="4" w:space="0" w:color="auto"/>
      </w:pBdr>
      <w:spacing w:before="100" w:beforeAutospacing="1" w:after="100" w:afterAutospacing="1"/>
    </w:pPr>
    <w:rPr>
      <w:rFonts w:ascii="Bookman Old Style" w:hAnsi="Bookman Old Style"/>
      <w:b/>
      <w:bCs/>
      <w:sz w:val="20"/>
      <w:szCs w:val="20"/>
    </w:rPr>
  </w:style>
  <w:style w:type="paragraph" w:customStyle="1" w:styleId="xl881">
    <w:name w:val="xl881"/>
    <w:basedOn w:val="a1"/>
    <w:rsid w:val="00051187"/>
    <w:pPr>
      <w:pBdr>
        <w:top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82">
    <w:name w:val="xl882"/>
    <w:basedOn w:val="a1"/>
    <w:rsid w:val="00051187"/>
    <w:pPr>
      <w:pBdr>
        <w:top w:val="single" w:sz="8" w:space="0" w:color="auto"/>
        <w:left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83">
    <w:name w:val="xl883"/>
    <w:basedOn w:val="a1"/>
    <w:rsid w:val="00051187"/>
    <w:pPr>
      <w:pBdr>
        <w:lef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4">
    <w:name w:val="xl884"/>
    <w:basedOn w:val="a1"/>
    <w:rsid w:val="00051187"/>
    <w:pPr>
      <w:spacing w:before="100" w:beforeAutospacing="1" w:after="100" w:afterAutospacing="1"/>
      <w:textAlignment w:val="center"/>
    </w:pPr>
    <w:rPr>
      <w:rFonts w:ascii="Bookman Old Style" w:hAnsi="Bookman Old Style"/>
      <w:sz w:val="20"/>
      <w:szCs w:val="20"/>
    </w:rPr>
  </w:style>
  <w:style w:type="paragraph" w:customStyle="1" w:styleId="xl885">
    <w:name w:val="xl885"/>
    <w:basedOn w:val="a1"/>
    <w:rsid w:val="00051187"/>
    <w:pPr>
      <w:pBdr>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6">
    <w:name w:val="xl886"/>
    <w:basedOn w:val="a1"/>
    <w:rsid w:val="00051187"/>
    <w:pPr>
      <w:pBdr>
        <w:top w:val="single" w:sz="4" w:space="0" w:color="auto"/>
        <w:lef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7">
    <w:name w:val="xl887"/>
    <w:basedOn w:val="a1"/>
    <w:rsid w:val="00051187"/>
    <w:pPr>
      <w:pBdr>
        <w:top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8">
    <w:name w:val="xl888"/>
    <w:basedOn w:val="a1"/>
    <w:rsid w:val="00051187"/>
    <w:pPr>
      <w:pBdr>
        <w:top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9">
    <w:name w:val="xl889"/>
    <w:basedOn w:val="a1"/>
    <w:rsid w:val="00051187"/>
    <w:pPr>
      <w:pBdr>
        <w:left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0">
    <w:name w:val="xl890"/>
    <w:basedOn w:val="a1"/>
    <w:rsid w:val="00051187"/>
    <w:pPr>
      <w:pBdr>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1">
    <w:name w:val="xl891"/>
    <w:basedOn w:val="a1"/>
    <w:rsid w:val="00051187"/>
    <w:pPr>
      <w:pBdr>
        <w:bottom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2">
    <w:name w:val="xl892"/>
    <w:basedOn w:val="a1"/>
    <w:rsid w:val="00051187"/>
    <w:pPr>
      <w:pBdr>
        <w:top w:val="single" w:sz="4" w:space="0" w:color="auto"/>
        <w:lef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3">
    <w:name w:val="xl893"/>
    <w:basedOn w:val="a1"/>
    <w:rsid w:val="00051187"/>
    <w:pPr>
      <w:pBdr>
        <w:top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4">
    <w:name w:val="xl894"/>
    <w:basedOn w:val="a1"/>
    <w:rsid w:val="00051187"/>
    <w:pPr>
      <w:pBdr>
        <w:top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5">
    <w:name w:val="xl895"/>
    <w:basedOn w:val="a1"/>
    <w:rsid w:val="00051187"/>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6">
    <w:name w:val="xl896"/>
    <w:basedOn w:val="a1"/>
    <w:rsid w:val="00051187"/>
    <w:pPr>
      <w:pBdr>
        <w:top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7">
    <w:name w:val="xl897"/>
    <w:basedOn w:val="a1"/>
    <w:rsid w:val="00051187"/>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8">
    <w:name w:val="xl89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99">
    <w:name w:val="xl89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00">
    <w:name w:val="xl900"/>
    <w:basedOn w:val="a1"/>
    <w:rsid w:val="00051187"/>
    <w:pPr>
      <w:shd w:val="clear" w:color="000000" w:fill="DAEEF3"/>
      <w:spacing w:before="100" w:beforeAutospacing="1" w:after="100" w:afterAutospacing="1"/>
      <w:jc w:val="center"/>
    </w:pPr>
    <w:rPr>
      <w:rFonts w:ascii="Bookman Old Style" w:hAnsi="Bookman Old Style"/>
    </w:rPr>
  </w:style>
  <w:style w:type="paragraph" w:customStyle="1" w:styleId="xl901">
    <w:name w:val="xl901"/>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02">
    <w:name w:val="xl902"/>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03">
    <w:name w:val="xl903"/>
    <w:basedOn w:val="a1"/>
    <w:rsid w:val="00051187"/>
    <w:pPr>
      <w:pBdr>
        <w:left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04">
    <w:name w:val="xl904"/>
    <w:basedOn w:val="a1"/>
    <w:rsid w:val="00051187"/>
    <w:pPr>
      <w:pBdr>
        <w:bottom w:val="single" w:sz="4" w:space="0" w:color="auto"/>
      </w:pBdr>
      <w:spacing w:before="100" w:beforeAutospacing="1" w:after="100" w:afterAutospacing="1"/>
    </w:pPr>
    <w:rPr>
      <w:rFonts w:ascii="Bookman Old Style" w:hAnsi="Bookman Old Style"/>
      <w:b/>
      <w:bCs/>
      <w:sz w:val="20"/>
      <w:szCs w:val="20"/>
    </w:rPr>
  </w:style>
  <w:style w:type="paragraph" w:customStyle="1" w:styleId="xl905">
    <w:name w:val="xl905"/>
    <w:basedOn w:val="a1"/>
    <w:rsid w:val="00051187"/>
    <w:pPr>
      <w:pBdr>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06">
    <w:name w:val="xl906"/>
    <w:basedOn w:val="a1"/>
    <w:rsid w:val="00051187"/>
    <w:pPr>
      <w:pBdr>
        <w:left w:val="single" w:sz="4" w:space="0" w:color="auto"/>
      </w:pBdr>
      <w:spacing w:before="100" w:beforeAutospacing="1" w:after="100" w:afterAutospacing="1"/>
    </w:pPr>
    <w:rPr>
      <w:rFonts w:ascii="Bookman Old Style" w:hAnsi="Bookman Old Style"/>
      <w:sz w:val="20"/>
      <w:szCs w:val="20"/>
    </w:rPr>
  </w:style>
  <w:style w:type="paragraph" w:customStyle="1" w:styleId="xl907">
    <w:name w:val="xl907"/>
    <w:basedOn w:val="a1"/>
    <w:rsid w:val="00051187"/>
    <w:pPr>
      <w:spacing w:before="100" w:beforeAutospacing="1" w:after="100" w:afterAutospacing="1"/>
    </w:pPr>
    <w:rPr>
      <w:rFonts w:ascii="Bookman Old Style" w:hAnsi="Bookman Old Style"/>
      <w:sz w:val="20"/>
      <w:szCs w:val="20"/>
    </w:rPr>
  </w:style>
  <w:style w:type="paragraph" w:customStyle="1" w:styleId="xl908">
    <w:name w:val="xl908"/>
    <w:basedOn w:val="a1"/>
    <w:rsid w:val="00051187"/>
    <w:pPr>
      <w:pBdr>
        <w:right w:val="single" w:sz="4" w:space="0" w:color="auto"/>
      </w:pBdr>
      <w:spacing w:before="100" w:beforeAutospacing="1" w:after="100" w:afterAutospacing="1"/>
    </w:pPr>
    <w:rPr>
      <w:rFonts w:ascii="Bookman Old Style" w:hAnsi="Bookman Old Style"/>
      <w:sz w:val="20"/>
      <w:szCs w:val="20"/>
    </w:rPr>
  </w:style>
  <w:style w:type="paragraph" w:customStyle="1" w:styleId="xl909">
    <w:name w:val="xl909"/>
    <w:basedOn w:val="a1"/>
    <w:rsid w:val="00051187"/>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0">
    <w:name w:val="xl910"/>
    <w:basedOn w:val="a1"/>
    <w:rsid w:val="00051187"/>
    <w:pPr>
      <w:pBdr>
        <w:top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1">
    <w:name w:val="xl911"/>
    <w:basedOn w:val="a1"/>
    <w:rsid w:val="00051187"/>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2">
    <w:name w:val="xl91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13">
    <w:name w:val="xl91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14">
    <w:name w:val="xl914"/>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5">
    <w:name w:val="xl915"/>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6">
    <w:name w:val="xl916"/>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7">
    <w:name w:val="xl917"/>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8">
    <w:name w:val="xl918"/>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9">
    <w:name w:val="xl919"/>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0">
    <w:name w:val="xl920"/>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1">
    <w:name w:val="xl921"/>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2">
    <w:name w:val="xl922"/>
    <w:basedOn w:val="a1"/>
    <w:rsid w:val="0005118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3">
    <w:name w:val="xl923"/>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4">
    <w:name w:val="xl924"/>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5">
    <w:name w:val="xl925"/>
    <w:basedOn w:val="a1"/>
    <w:rsid w:val="00051187"/>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6">
    <w:name w:val="xl926"/>
    <w:basedOn w:val="a1"/>
    <w:rsid w:val="00051187"/>
    <w:pPr>
      <w:pBdr>
        <w:left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7">
    <w:name w:val="xl927"/>
    <w:basedOn w:val="a1"/>
    <w:rsid w:val="00051187"/>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8">
    <w:name w:val="xl928"/>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29">
    <w:name w:val="xl929"/>
    <w:basedOn w:val="a1"/>
    <w:rsid w:val="00051187"/>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30">
    <w:name w:val="xl930"/>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31">
    <w:name w:val="xl931"/>
    <w:basedOn w:val="a1"/>
    <w:rsid w:val="00051187"/>
    <w:pPr>
      <w:pBdr>
        <w:top w:val="single" w:sz="8"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2">
    <w:name w:val="xl932"/>
    <w:basedOn w:val="a1"/>
    <w:rsid w:val="00051187"/>
    <w:pPr>
      <w:pBdr>
        <w:top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3">
    <w:name w:val="xl933"/>
    <w:basedOn w:val="a1"/>
    <w:rsid w:val="00051187"/>
    <w:pPr>
      <w:pBdr>
        <w:top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4">
    <w:name w:val="xl934"/>
    <w:basedOn w:val="a1"/>
    <w:rsid w:val="00051187"/>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5">
    <w:name w:val="xl935"/>
    <w:basedOn w:val="a1"/>
    <w:rsid w:val="00051187"/>
    <w:pP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6">
    <w:name w:val="xl936"/>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7">
    <w:name w:val="xl937"/>
    <w:basedOn w:val="a1"/>
    <w:rsid w:val="00051187"/>
    <w:pPr>
      <w:pBdr>
        <w:left w:val="single" w:sz="4" w:space="0" w:color="auto"/>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8">
    <w:name w:val="xl938"/>
    <w:basedOn w:val="a1"/>
    <w:rsid w:val="00051187"/>
    <w:pPr>
      <w:pBdr>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9">
    <w:name w:val="xl939"/>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0">
    <w:name w:val="xl940"/>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1">
    <w:name w:val="xl941"/>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2">
    <w:name w:val="xl942"/>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3">
    <w:name w:val="xl943"/>
    <w:basedOn w:val="a1"/>
    <w:rsid w:val="00051187"/>
    <w:pPr>
      <w:shd w:val="clear" w:color="000000" w:fill="FFFFFF"/>
      <w:spacing w:before="100" w:beforeAutospacing="1" w:after="100" w:afterAutospacing="1"/>
      <w:jc w:val="center"/>
    </w:pPr>
    <w:rPr>
      <w:b/>
      <w:bCs/>
      <w:sz w:val="28"/>
      <w:szCs w:val="28"/>
    </w:rPr>
  </w:style>
  <w:style w:type="paragraph" w:customStyle="1" w:styleId="xl944">
    <w:name w:val="xl944"/>
    <w:basedOn w:val="a1"/>
    <w:rsid w:val="00051187"/>
    <w:pPr>
      <w:pBdr>
        <w:top w:val="single" w:sz="8"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5">
    <w:name w:val="xl945"/>
    <w:basedOn w:val="a1"/>
    <w:rsid w:val="00051187"/>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6">
    <w:name w:val="xl946"/>
    <w:basedOn w:val="a1"/>
    <w:rsid w:val="00051187"/>
    <w:pPr>
      <w:pBdr>
        <w:left w:val="single" w:sz="4" w:space="0" w:color="auto"/>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7">
    <w:name w:val="xl947"/>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8">
    <w:name w:val="xl948"/>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9">
    <w:name w:val="xl949"/>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0">
    <w:name w:val="xl950"/>
    <w:basedOn w:val="a1"/>
    <w:rsid w:val="00051187"/>
    <w:pPr>
      <w:pBdr>
        <w:top w:val="single" w:sz="8" w:space="0" w:color="auto"/>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51">
    <w:name w:val="xl951"/>
    <w:basedOn w:val="a1"/>
    <w:rsid w:val="00051187"/>
    <w:pPr>
      <w:pBdr>
        <w:top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52">
    <w:name w:val="xl95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53">
    <w:name w:val="xl95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54">
    <w:name w:val="xl954"/>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5">
    <w:name w:val="xl955"/>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6">
    <w:name w:val="xl956"/>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7">
    <w:name w:val="xl957"/>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8">
    <w:name w:val="xl958"/>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9">
    <w:name w:val="xl959"/>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60">
    <w:name w:val="xl960"/>
    <w:basedOn w:val="a1"/>
    <w:rsid w:val="00051187"/>
    <w:pPr>
      <w:pBdr>
        <w:top w:val="single" w:sz="8" w:space="0" w:color="auto"/>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1">
    <w:name w:val="xl961"/>
    <w:basedOn w:val="a1"/>
    <w:rsid w:val="00051187"/>
    <w:pPr>
      <w:pBdr>
        <w:top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2">
    <w:name w:val="xl962"/>
    <w:basedOn w:val="a1"/>
    <w:rsid w:val="00051187"/>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3">
    <w:name w:val="xl963"/>
    <w:basedOn w:val="a1"/>
    <w:rsid w:val="00051187"/>
    <w:pPr>
      <w:pBdr>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4">
    <w:name w:val="xl964"/>
    <w:basedOn w:val="a1"/>
    <w:rsid w:val="00051187"/>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5">
    <w:name w:val="xl965"/>
    <w:basedOn w:val="a1"/>
    <w:rsid w:val="00051187"/>
    <w:pPr>
      <w:pBdr>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6">
    <w:name w:val="xl966"/>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67">
    <w:name w:val="xl96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68">
    <w:name w:val="xl968"/>
    <w:basedOn w:val="a1"/>
    <w:rsid w:val="00051187"/>
    <w:pPr>
      <w:pBdr>
        <w:top w:val="single" w:sz="4" w:space="0" w:color="auto"/>
        <w:left w:val="single" w:sz="4" w:space="0" w:color="auto"/>
      </w:pBdr>
      <w:spacing w:before="100" w:beforeAutospacing="1" w:after="100" w:afterAutospacing="1"/>
    </w:pPr>
    <w:rPr>
      <w:rFonts w:ascii="Bookman Old Style" w:hAnsi="Bookman Old Style"/>
      <w:sz w:val="20"/>
      <w:szCs w:val="20"/>
    </w:rPr>
  </w:style>
  <w:style w:type="paragraph" w:customStyle="1" w:styleId="xl969">
    <w:name w:val="xl969"/>
    <w:basedOn w:val="a1"/>
    <w:rsid w:val="00051187"/>
    <w:pPr>
      <w:pBdr>
        <w:top w:val="single" w:sz="4" w:space="0" w:color="auto"/>
      </w:pBdr>
      <w:spacing w:before="100" w:beforeAutospacing="1" w:after="100" w:afterAutospacing="1"/>
    </w:pPr>
    <w:rPr>
      <w:rFonts w:ascii="Bookman Old Style" w:hAnsi="Bookman Old Style"/>
      <w:sz w:val="20"/>
      <w:szCs w:val="20"/>
    </w:rPr>
  </w:style>
  <w:style w:type="paragraph" w:customStyle="1" w:styleId="xl970">
    <w:name w:val="xl970"/>
    <w:basedOn w:val="a1"/>
    <w:rsid w:val="00051187"/>
    <w:pPr>
      <w:pBdr>
        <w:top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71">
    <w:name w:val="xl971"/>
    <w:basedOn w:val="a1"/>
    <w:rsid w:val="00051187"/>
    <w:pPr>
      <w:pBdr>
        <w:top w:val="single" w:sz="4" w:space="0" w:color="auto"/>
        <w:left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72">
    <w:name w:val="xl972"/>
    <w:basedOn w:val="a1"/>
    <w:rsid w:val="000511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73">
    <w:name w:val="xl973"/>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74">
    <w:name w:val="xl974"/>
    <w:basedOn w:val="a1"/>
    <w:rsid w:val="00051187"/>
    <w:pPr>
      <w:pBdr>
        <w:top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5">
    <w:name w:val="xl975"/>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6">
    <w:name w:val="xl976"/>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7">
    <w:name w:val="xl977"/>
    <w:basedOn w:val="a1"/>
    <w:rsid w:val="00051187"/>
    <w:pPr>
      <w:pBdr>
        <w:top w:val="single" w:sz="4" w:space="0" w:color="auto"/>
        <w:left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78">
    <w:name w:val="xl978"/>
    <w:basedOn w:val="a1"/>
    <w:rsid w:val="00051187"/>
    <w:pPr>
      <w:pBdr>
        <w:top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79">
    <w:name w:val="xl979"/>
    <w:basedOn w:val="a1"/>
    <w:rsid w:val="00051187"/>
    <w:pPr>
      <w:pBdr>
        <w:top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80">
    <w:name w:val="xl980"/>
    <w:basedOn w:val="a1"/>
    <w:rsid w:val="00051187"/>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1">
    <w:name w:val="xl981"/>
    <w:basedOn w:val="a1"/>
    <w:rsid w:val="00051187"/>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2">
    <w:name w:val="xl982"/>
    <w:basedOn w:val="a1"/>
    <w:rsid w:val="00051187"/>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3">
    <w:name w:val="xl983"/>
    <w:basedOn w:val="a1"/>
    <w:rsid w:val="00051187"/>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4">
    <w:name w:val="xl984"/>
    <w:basedOn w:val="a1"/>
    <w:rsid w:val="00051187"/>
    <w:pPr>
      <w:pBdr>
        <w:top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5">
    <w:name w:val="xl985"/>
    <w:basedOn w:val="a1"/>
    <w:rsid w:val="00051187"/>
    <w:pPr>
      <w:pBdr>
        <w:top w:val="single" w:sz="8" w:space="0" w:color="auto"/>
        <w:bottom w:val="single" w:sz="8" w:space="0" w:color="auto"/>
        <w:right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6">
    <w:name w:val="xl986"/>
    <w:basedOn w:val="a1"/>
    <w:rsid w:val="00051187"/>
    <w:pPr>
      <w:pBdr>
        <w:top w:val="single" w:sz="8" w:space="0" w:color="auto"/>
        <w:left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87">
    <w:name w:val="xl987"/>
    <w:basedOn w:val="a1"/>
    <w:rsid w:val="00051187"/>
    <w:pPr>
      <w:pBdr>
        <w:top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88">
    <w:name w:val="xl988"/>
    <w:basedOn w:val="a1"/>
    <w:rsid w:val="00051187"/>
    <w:pPr>
      <w:pBdr>
        <w:top w:val="single" w:sz="8"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b/>
      <w:bCs/>
      <w:sz w:val="20"/>
      <w:szCs w:val="20"/>
    </w:rPr>
  </w:style>
  <w:style w:type="table" w:customStyle="1" w:styleId="250">
    <w:name w:val="Сетка таблицы25"/>
    <w:basedOn w:val="a3"/>
    <w:next w:val="ae"/>
    <w:rsid w:val="00846E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3"/>
    <w:next w:val="ae"/>
    <w:rsid w:val="00D177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e"/>
    <w:rsid w:val="000F6FA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2"/>
    <w:link w:val="6"/>
    <w:rsid w:val="00917210"/>
    <w:rPr>
      <w:rFonts w:ascii="Calibri" w:eastAsia="Times New Roman" w:hAnsi="Calibri" w:cs="Times New Roman"/>
      <w:b/>
      <w:sz w:val="20"/>
      <w:szCs w:val="20"/>
      <w:lang w:val="x-none" w:eastAsia="ru-RU"/>
    </w:rPr>
  </w:style>
  <w:style w:type="character" w:customStyle="1" w:styleId="70">
    <w:name w:val="Заголовок 7 Знак"/>
    <w:basedOn w:val="a2"/>
    <w:link w:val="7"/>
    <w:rsid w:val="00917210"/>
    <w:rPr>
      <w:rFonts w:ascii="Times New Roman" w:eastAsia="Times New Roman" w:hAnsi="Times New Roman" w:cs="Times New Roman"/>
      <w:b/>
      <w:sz w:val="28"/>
      <w:szCs w:val="20"/>
      <w:lang w:val="x-none" w:eastAsia="ru-RU"/>
    </w:rPr>
  </w:style>
  <w:style w:type="character" w:customStyle="1" w:styleId="80">
    <w:name w:val="Заголовок 8 Знак"/>
    <w:basedOn w:val="a2"/>
    <w:link w:val="8"/>
    <w:uiPriority w:val="9"/>
    <w:rsid w:val="00917210"/>
    <w:rPr>
      <w:rFonts w:ascii="Times New Roman" w:eastAsia="Times New Roman" w:hAnsi="Times New Roman" w:cs="Times New Roman"/>
      <w:sz w:val="28"/>
      <w:szCs w:val="20"/>
      <w:lang w:val="x-none" w:eastAsia="ru-RU"/>
    </w:rPr>
  </w:style>
  <w:style w:type="character" w:customStyle="1" w:styleId="90">
    <w:name w:val="Заголовок 9 Знак"/>
    <w:basedOn w:val="a2"/>
    <w:link w:val="9"/>
    <w:rsid w:val="00917210"/>
    <w:rPr>
      <w:rFonts w:ascii="Times New Roman" w:eastAsia="Times New Roman" w:hAnsi="Times New Roman" w:cs="Times New Roman"/>
      <w:b/>
      <w:sz w:val="28"/>
      <w:szCs w:val="20"/>
      <w:lang w:val="x-none" w:eastAsia="ru-RU"/>
    </w:rPr>
  </w:style>
  <w:style w:type="table" w:customStyle="1" w:styleId="260">
    <w:name w:val="Сетка таблицы26"/>
    <w:basedOn w:val="a3"/>
    <w:next w:val="ae"/>
    <w:rsid w:val="008E2A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91721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b">
    <w:name w:val="List"/>
    <w:basedOn w:val="a1"/>
    <w:rsid w:val="00917210"/>
    <w:pPr>
      <w:ind w:left="283" w:hanging="283"/>
    </w:pPr>
  </w:style>
  <w:style w:type="table" w:customStyle="1" w:styleId="82">
    <w:name w:val="Сетка таблицы8"/>
    <w:basedOn w:val="a3"/>
    <w:next w:val="ae"/>
    <w:rsid w:val="00917210"/>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d">
    <w:name w:val="Знак1 Знак Знак Знак"/>
    <w:basedOn w:val="a1"/>
    <w:rsid w:val="00917210"/>
    <w:rPr>
      <w:rFonts w:ascii="Verdana" w:hAnsi="Verdana" w:cs="Verdana"/>
      <w:sz w:val="20"/>
      <w:szCs w:val="20"/>
      <w:lang w:val="en-US" w:eastAsia="en-US"/>
    </w:rPr>
  </w:style>
  <w:style w:type="paragraph" w:customStyle="1" w:styleId="211">
    <w:name w:val="Знак2 Знак Знак1 Знак"/>
    <w:basedOn w:val="a1"/>
    <w:rsid w:val="00917210"/>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ConsPlusCell">
    <w:name w:val="ConsPlusCell"/>
    <w:rsid w:val="00917210"/>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c">
    <w:name w:val="Знак Знак Знак Знак"/>
    <w:basedOn w:val="a1"/>
    <w:rsid w:val="00917210"/>
    <w:rPr>
      <w:rFonts w:ascii="Verdana" w:hAnsi="Verdana" w:cs="Verdana"/>
      <w:sz w:val="20"/>
      <w:szCs w:val="20"/>
      <w:lang w:val="en-US" w:eastAsia="en-US"/>
    </w:rPr>
  </w:style>
  <w:style w:type="character" w:styleId="affd">
    <w:name w:val="footnote reference"/>
    <w:rsid w:val="00917210"/>
    <w:rPr>
      <w:vertAlign w:val="superscript"/>
    </w:rPr>
  </w:style>
  <w:style w:type="paragraph" w:customStyle="1" w:styleId="1e">
    <w:name w:val="Знак Знак Знак Знак1"/>
    <w:basedOn w:val="a1"/>
    <w:rsid w:val="00917210"/>
    <w:rPr>
      <w:rFonts w:ascii="Verdana" w:hAnsi="Verdana" w:cs="Verdana"/>
      <w:sz w:val="20"/>
      <w:szCs w:val="20"/>
      <w:lang w:val="en-US" w:eastAsia="en-US"/>
    </w:rPr>
  </w:style>
  <w:style w:type="paragraph" w:customStyle="1" w:styleId="1f">
    <w:name w:val="Абзац списка1"/>
    <w:basedOn w:val="a1"/>
    <w:rsid w:val="00917210"/>
    <w:pPr>
      <w:spacing w:after="200" w:line="276" w:lineRule="auto"/>
      <w:ind w:left="720"/>
    </w:pPr>
    <w:rPr>
      <w:rFonts w:ascii="Calibri" w:hAnsi="Calibri"/>
      <w:sz w:val="22"/>
      <w:szCs w:val="22"/>
    </w:rPr>
  </w:style>
  <w:style w:type="paragraph" w:customStyle="1" w:styleId="affe">
    <w:name w:val="Знак"/>
    <w:basedOn w:val="a1"/>
    <w:rsid w:val="00917210"/>
    <w:pPr>
      <w:spacing w:after="160" w:line="240" w:lineRule="exact"/>
    </w:pPr>
    <w:rPr>
      <w:rFonts w:ascii="Verdana" w:hAnsi="Verdana" w:cs="Verdana"/>
      <w:sz w:val="20"/>
      <w:szCs w:val="20"/>
      <w:lang w:val="en-US" w:eastAsia="en-US"/>
    </w:rPr>
  </w:style>
  <w:style w:type="paragraph" w:customStyle="1" w:styleId="ConsTitle">
    <w:name w:val="ConsTitle"/>
    <w:rsid w:val="00917210"/>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113">
    <w:name w:val="Заголовок 11"/>
    <w:basedOn w:val="11"/>
    <w:next w:val="11"/>
    <w:rsid w:val="00917210"/>
    <w:pPr>
      <w:keepNext/>
      <w:ind w:firstLine="851"/>
      <w:jc w:val="both"/>
      <w:outlineLvl w:val="0"/>
    </w:pPr>
    <w:rPr>
      <w:b/>
      <w:snapToGrid/>
      <w:sz w:val="28"/>
    </w:rPr>
  </w:style>
  <w:style w:type="character" w:customStyle="1" w:styleId="1f0">
    <w:name w:val="Основной шрифт абзаца1"/>
    <w:rsid w:val="00917210"/>
  </w:style>
  <w:style w:type="paragraph" w:customStyle="1" w:styleId="1f1">
    <w:name w:val="Название1"/>
    <w:basedOn w:val="11"/>
    <w:rsid w:val="00917210"/>
    <w:pPr>
      <w:jc w:val="center"/>
    </w:pPr>
    <w:rPr>
      <w:snapToGrid/>
      <w:sz w:val="28"/>
    </w:rPr>
  </w:style>
  <w:style w:type="paragraph" w:customStyle="1" w:styleId="212">
    <w:name w:val="Основной текст с отступом 21"/>
    <w:basedOn w:val="11"/>
    <w:rsid w:val="00917210"/>
    <w:pPr>
      <w:ind w:firstLine="567"/>
      <w:jc w:val="both"/>
    </w:pPr>
    <w:rPr>
      <w:snapToGrid/>
      <w:sz w:val="28"/>
    </w:rPr>
  </w:style>
  <w:style w:type="paragraph" w:customStyle="1" w:styleId="1f2">
    <w:name w:val="Основной текст1"/>
    <w:basedOn w:val="11"/>
    <w:rsid w:val="00917210"/>
    <w:pPr>
      <w:jc w:val="both"/>
    </w:pPr>
    <w:rPr>
      <w:snapToGrid/>
      <w:sz w:val="28"/>
    </w:rPr>
  </w:style>
  <w:style w:type="paragraph" w:customStyle="1" w:styleId="1f3">
    <w:name w:val="Верхний колонтитул1"/>
    <w:basedOn w:val="11"/>
    <w:rsid w:val="00917210"/>
    <w:pPr>
      <w:tabs>
        <w:tab w:val="center" w:pos="4153"/>
        <w:tab w:val="right" w:pos="8306"/>
      </w:tabs>
      <w:ind w:firstLine="720"/>
      <w:jc w:val="both"/>
    </w:pPr>
    <w:rPr>
      <w:snapToGrid/>
      <w:sz w:val="20"/>
    </w:rPr>
  </w:style>
  <w:style w:type="paragraph" w:customStyle="1" w:styleId="1f4">
    <w:name w:val="Нижний колонтитул1"/>
    <w:basedOn w:val="11"/>
    <w:rsid w:val="00917210"/>
    <w:pPr>
      <w:tabs>
        <w:tab w:val="center" w:pos="4153"/>
        <w:tab w:val="right" w:pos="8306"/>
      </w:tabs>
      <w:ind w:firstLine="720"/>
      <w:jc w:val="both"/>
    </w:pPr>
    <w:rPr>
      <w:snapToGrid/>
      <w:sz w:val="20"/>
    </w:rPr>
  </w:style>
  <w:style w:type="paragraph" w:customStyle="1" w:styleId="311">
    <w:name w:val="Основной текст с отступом 31"/>
    <w:basedOn w:val="11"/>
    <w:rsid w:val="00917210"/>
    <w:pPr>
      <w:ind w:left="5387"/>
      <w:jc w:val="both"/>
    </w:pPr>
    <w:rPr>
      <w:snapToGrid/>
      <w:sz w:val="28"/>
    </w:rPr>
  </w:style>
  <w:style w:type="character" w:customStyle="1" w:styleId="Normal">
    <w:name w:val="Normal Знак"/>
    <w:rsid w:val="00917210"/>
    <w:rPr>
      <w:noProof w:val="0"/>
      <w:lang w:val="ru-RU" w:eastAsia="ru-RU" w:bidi="ar-SA"/>
    </w:rPr>
  </w:style>
  <w:style w:type="paragraph" w:customStyle="1" w:styleId="ConsNonformat">
    <w:name w:val="ConsNonformat"/>
    <w:rsid w:val="00917210"/>
    <w:pPr>
      <w:widowControl w:val="0"/>
      <w:autoSpaceDE w:val="0"/>
      <w:autoSpaceDN w:val="0"/>
      <w:adjustRightInd w:val="0"/>
      <w:spacing w:after="0" w:line="240" w:lineRule="auto"/>
      <w:ind w:right="19772"/>
    </w:pPr>
    <w:rPr>
      <w:rFonts w:ascii="Courier New" w:eastAsia="Times New Roman" w:hAnsi="Courier New" w:cs="Courier New"/>
      <w:sz w:val="28"/>
      <w:szCs w:val="28"/>
      <w:lang w:eastAsia="ru-RU"/>
    </w:rPr>
  </w:style>
  <w:style w:type="character" w:customStyle="1" w:styleId="afff">
    <w:name w:val="Основной текст_"/>
    <w:link w:val="114"/>
    <w:locked/>
    <w:rsid w:val="00917210"/>
    <w:rPr>
      <w:sz w:val="28"/>
      <w:shd w:val="clear" w:color="auto" w:fill="FFFFFF"/>
    </w:rPr>
  </w:style>
  <w:style w:type="paragraph" w:customStyle="1" w:styleId="114">
    <w:name w:val="Основной текст11"/>
    <w:basedOn w:val="a1"/>
    <w:link w:val="afff"/>
    <w:rsid w:val="00917210"/>
    <w:pPr>
      <w:shd w:val="clear" w:color="auto" w:fill="FFFFFF"/>
      <w:spacing w:line="240" w:lineRule="atLeast"/>
    </w:pPr>
    <w:rPr>
      <w:rFonts w:asciiTheme="minorHAnsi" w:eastAsiaTheme="minorHAnsi" w:hAnsiTheme="minorHAnsi" w:cstheme="minorBidi"/>
      <w:sz w:val="28"/>
      <w:szCs w:val="22"/>
      <w:lang w:eastAsia="en-US"/>
    </w:rPr>
  </w:style>
  <w:style w:type="paragraph" w:customStyle="1" w:styleId="2e">
    <w:name w:val="Обычный2"/>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f">
    <w:name w:val="Знак Знак Знак Знак2"/>
    <w:basedOn w:val="a1"/>
    <w:rsid w:val="00917210"/>
    <w:rPr>
      <w:rFonts w:ascii="Verdana" w:hAnsi="Verdana" w:cs="Verdana"/>
      <w:sz w:val="20"/>
      <w:szCs w:val="20"/>
      <w:lang w:val="en-US" w:eastAsia="en-US"/>
    </w:rPr>
  </w:style>
  <w:style w:type="paragraph" w:styleId="afff0">
    <w:name w:val="footnote text"/>
    <w:basedOn w:val="a1"/>
    <w:link w:val="afff1"/>
    <w:rsid w:val="00917210"/>
    <w:rPr>
      <w:sz w:val="20"/>
      <w:szCs w:val="20"/>
      <w:lang w:val="x-none"/>
    </w:rPr>
  </w:style>
  <w:style w:type="character" w:customStyle="1" w:styleId="afff1">
    <w:name w:val="Текст сноски Знак"/>
    <w:basedOn w:val="a2"/>
    <w:link w:val="afff0"/>
    <w:rsid w:val="00917210"/>
    <w:rPr>
      <w:rFonts w:ascii="Times New Roman" w:eastAsia="Times New Roman" w:hAnsi="Times New Roman" w:cs="Times New Roman"/>
      <w:sz w:val="20"/>
      <w:szCs w:val="20"/>
      <w:lang w:val="x-none" w:eastAsia="ru-RU"/>
    </w:rPr>
  </w:style>
  <w:style w:type="paragraph" w:styleId="afff2">
    <w:name w:val="caption"/>
    <w:basedOn w:val="a1"/>
    <w:next w:val="a1"/>
    <w:qFormat/>
    <w:rsid w:val="00917210"/>
    <w:pPr>
      <w:pBdr>
        <w:bottom w:val="single" w:sz="6" w:space="11" w:color="auto"/>
      </w:pBdr>
      <w:spacing w:line="240" w:lineRule="atLeast"/>
      <w:ind w:right="-574"/>
      <w:jc w:val="both"/>
    </w:pPr>
    <w:rPr>
      <w:b/>
      <w:sz w:val="20"/>
    </w:rPr>
  </w:style>
  <w:style w:type="paragraph" w:customStyle="1" w:styleId="213">
    <w:name w:val="Обычный21"/>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afff3">
    <w:name w:val="Стиль"/>
    <w:rsid w:val="00917210"/>
    <w:pPr>
      <w:spacing w:after="0" w:line="240" w:lineRule="auto"/>
      <w:ind w:firstLine="720"/>
      <w:jc w:val="both"/>
    </w:pPr>
    <w:rPr>
      <w:rFonts w:ascii="Arial" w:eastAsia="Times New Roman" w:hAnsi="Arial" w:cs="Times New Roman"/>
      <w:snapToGrid w:val="0"/>
      <w:sz w:val="20"/>
      <w:szCs w:val="20"/>
      <w:lang w:eastAsia="ru-RU"/>
    </w:rPr>
  </w:style>
  <w:style w:type="paragraph" w:customStyle="1" w:styleId="2f0">
    <w:name w:val="Абзац списка2"/>
    <w:basedOn w:val="a1"/>
    <w:rsid w:val="00917210"/>
    <w:pPr>
      <w:spacing w:after="200" w:line="276" w:lineRule="auto"/>
      <w:ind w:left="720"/>
      <w:contextualSpacing/>
    </w:pPr>
    <w:rPr>
      <w:rFonts w:ascii="Calibri" w:hAnsi="Calibri"/>
      <w:sz w:val="22"/>
      <w:szCs w:val="22"/>
      <w:lang w:eastAsia="en-US"/>
    </w:rPr>
  </w:style>
  <w:style w:type="paragraph" w:styleId="afff4">
    <w:name w:val="Block Text"/>
    <w:basedOn w:val="a1"/>
    <w:rsid w:val="00917210"/>
    <w:pPr>
      <w:ind w:left="142" w:right="151" w:firstLine="992"/>
      <w:jc w:val="both"/>
    </w:pPr>
    <w:rPr>
      <w:szCs w:val="20"/>
    </w:rPr>
  </w:style>
  <w:style w:type="character" w:styleId="afff5">
    <w:name w:val="Strong"/>
    <w:uiPriority w:val="22"/>
    <w:qFormat/>
    <w:rsid w:val="00917210"/>
    <w:rPr>
      <w:b/>
      <w:bCs/>
    </w:rPr>
  </w:style>
  <w:style w:type="paragraph" w:customStyle="1" w:styleId="37">
    <w:name w:val="Обычный3"/>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43">
    <w:name w:val="Обычный4"/>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53">
    <w:name w:val="Обычный5"/>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63">
    <w:name w:val="Обычный6"/>
    <w:rsid w:val="00917210"/>
    <w:pPr>
      <w:spacing w:after="0" w:line="240" w:lineRule="auto"/>
      <w:ind w:firstLine="720"/>
      <w:jc w:val="both"/>
    </w:pPr>
    <w:rPr>
      <w:rFonts w:ascii="Times New Roman" w:eastAsia="Times New Roman" w:hAnsi="Times New Roman" w:cs="Times New Roman"/>
      <w:sz w:val="20"/>
      <w:szCs w:val="20"/>
      <w:lang w:eastAsia="ru-RU"/>
    </w:rPr>
  </w:style>
  <w:style w:type="character" w:customStyle="1" w:styleId="printarea">
    <w:name w:val="printarea"/>
    <w:basedOn w:val="a2"/>
    <w:rsid w:val="00917210"/>
  </w:style>
  <w:style w:type="paragraph" w:styleId="afff6">
    <w:name w:val="Plain Text"/>
    <w:basedOn w:val="a1"/>
    <w:link w:val="afff7"/>
    <w:rsid w:val="00917210"/>
    <w:rPr>
      <w:rFonts w:ascii="Courier New" w:hAnsi="Courier New"/>
      <w:sz w:val="20"/>
      <w:szCs w:val="20"/>
      <w:lang w:val="x-none" w:eastAsia="x-none"/>
    </w:rPr>
  </w:style>
  <w:style w:type="character" w:customStyle="1" w:styleId="afff7">
    <w:name w:val="Текст Знак"/>
    <w:basedOn w:val="a2"/>
    <w:link w:val="afff6"/>
    <w:rsid w:val="00917210"/>
    <w:rPr>
      <w:rFonts w:ascii="Courier New" w:eastAsia="Times New Roman" w:hAnsi="Courier New" w:cs="Times New Roman"/>
      <w:sz w:val="20"/>
      <w:szCs w:val="20"/>
      <w:lang w:val="x-none" w:eastAsia="x-none"/>
    </w:rPr>
  </w:style>
  <w:style w:type="paragraph" w:customStyle="1" w:styleId="73">
    <w:name w:val="Обычный7"/>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tekstob">
    <w:name w:val="tekstob"/>
    <w:basedOn w:val="a1"/>
    <w:rsid w:val="00917210"/>
    <w:pPr>
      <w:spacing w:before="100" w:beforeAutospacing="1" w:after="100" w:afterAutospacing="1"/>
    </w:pPr>
  </w:style>
  <w:style w:type="paragraph" w:styleId="a0">
    <w:name w:val="List Bullet"/>
    <w:basedOn w:val="a1"/>
    <w:unhideWhenUsed/>
    <w:rsid w:val="00917210"/>
    <w:pPr>
      <w:numPr>
        <w:numId w:val="1"/>
      </w:numPr>
      <w:spacing w:after="200" w:line="276" w:lineRule="auto"/>
      <w:contextualSpacing/>
    </w:pPr>
    <w:rPr>
      <w:rFonts w:ascii="Calibri" w:hAnsi="Calibri"/>
      <w:sz w:val="22"/>
      <w:szCs w:val="22"/>
    </w:rPr>
  </w:style>
  <w:style w:type="paragraph" w:customStyle="1" w:styleId="38">
    <w:name w:val="Абзац списка3"/>
    <w:basedOn w:val="a1"/>
    <w:rsid w:val="00917210"/>
    <w:pPr>
      <w:spacing w:after="200" w:line="276" w:lineRule="auto"/>
      <w:ind w:left="720"/>
      <w:contextualSpacing/>
    </w:pPr>
    <w:rPr>
      <w:rFonts w:ascii="Calibri" w:eastAsia="Calibri" w:hAnsi="Calibri"/>
      <w:sz w:val="22"/>
      <w:szCs w:val="22"/>
    </w:rPr>
  </w:style>
  <w:style w:type="paragraph" w:customStyle="1" w:styleId="39">
    <w:name w:val="Основной текст3"/>
    <w:basedOn w:val="a1"/>
    <w:rsid w:val="00917210"/>
    <w:pPr>
      <w:widowControl w:val="0"/>
      <w:shd w:val="clear" w:color="auto" w:fill="FFFFFF"/>
      <w:spacing w:after="300" w:line="322" w:lineRule="exact"/>
      <w:jc w:val="center"/>
    </w:pPr>
    <w:rPr>
      <w:color w:val="000000"/>
      <w:spacing w:val="1"/>
      <w:sz w:val="25"/>
      <w:szCs w:val="25"/>
    </w:rPr>
  </w:style>
  <w:style w:type="paragraph" w:customStyle="1" w:styleId="220">
    <w:name w:val="Основной текст 22"/>
    <w:basedOn w:val="a1"/>
    <w:rsid w:val="00917210"/>
    <w:pPr>
      <w:spacing w:before="120"/>
      <w:ind w:firstLine="567"/>
      <w:jc w:val="both"/>
    </w:pPr>
    <w:rPr>
      <w:rFonts w:ascii="TimesDL" w:hAnsi="TimesDL"/>
      <w:szCs w:val="20"/>
    </w:rPr>
  </w:style>
  <w:style w:type="table" w:customStyle="1" w:styleId="130">
    <w:name w:val="Сетка таблицы13"/>
    <w:basedOn w:val="a3"/>
    <w:next w:val="ae"/>
    <w:uiPriority w:val="59"/>
    <w:rsid w:val="0091721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
    <w:name w:val="Сетка таблицы21"/>
    <w:basedOn w:val="a3"/>
    <w:next w:val="ae"/>
    <w:rsid w:val="0091721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3"/>
    <w:next w:val="ae"/>
    <w:uiPriority w:val="59"/>
    <w:rsid w:val="0091721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30">
    <w:name w:val="Знак Знак Знак Знак Знак Знак Знак Знак Знак Знак Знак Знак23"/>
    <w:basedOn w:val="a1"/>
    <w:rsid w:val="008A5094"/>
    <w:pPr>
      <w:tabs>
        <w:tab w:val="num" w:pos="360"/>
      </w:tabs>
      <w:spacing w:after="160" w:line="240" w:lineRule="exact"/>
    </w:pPr>
    <w:rPr>
      <w:rFonts w:ascii="Verdana" w:hAnsi="Verdana" w:cs="Verdana"/>
      <w:sz w:val="20"/>
      <w:szCs w:val="20"/>
      <w:lang w:val="en-US" w:eastAsia="en-US"/>
    </w:rPr>
  </w:style>
  <w:style w:type="paragraph" w:customStyle="1" w:styleId="221">
    <w:name w:val="Знак Знак Знак Знак Знак Знак Знак Знак Знак Знак Знак Знак22"/>
    <w:basedOn w:val="a1"/>
    <w:rsid w:val="00D97842"/>
    <w:pPr>
      <w:tabs>
        <w:tab w:val="num" w:pos="360"/>
      </w:tabs>
      <w:spacing w:after="160" w:line="240" w:lineRule="exact"/>
    </w:pPr>
    <w:rPr>
      <w:rFonts w:ascii="Verdana" w:hAnsi="Verdana" w:cs="Verdana"/>
      <w:sz w:val="20"/>
      <w:szCs w:val="20"/>
      <w:lang w:val="en-US" w:eastAsia="en-US"/>
    </w:rPr>
  </w:style>
  <w:style w:type="paragraph" w:customStyle="1" w:styleId="215">
    <w:name w:val="Знак Знак Знак Знак Знак Знак Знак Знак Знак Знак Знак Знак21"/>
    <w:basedOn w:val="a1"/>
    <w:rsid w:val="0042116F"/>
    <w:pPr>
      <w:tabs>
        <w:tab w:val="num" w:pos="360"/>
      </w:tabs>
      <w:spacing w:after="160" w:line="240" w:lineRule="exact"/>
    </w:pPr>
    <w:rPr>
      <w:rFonts w:ascii="Verdana" w:hAnsi="Verdana" w:cs="Verdana"/>
      <w:sz w:val="20"/>
      <w:szCs w:val="20"/>
      <w:lang w:val="en-US" w:eastAsia="en-US"/>
    </w:rPr>
  </w:style>
  <w:style w:type="paragraph" w:customStyle="1" w:styleId="200">
    <w:name w:val="Знак Знак Знак Знак Знак Знак Знак Знак Знак Знак Знак Знак20"/>
    <w:basedOn w:val="a1"/>
    <w:rsid w:val="00720A7B"/>
    <w:pPr>
      <w:tabs>
        <w:tab w:val="num" w:pos="360"/>
      </w:tabs>
      <w:spacing w:after="160" w:line="240" w:lineRule="exact"/>
    </w:pPr>
    <w:rPr>
      <w:rFonts w:ascii="Verdana" w:hAnsi="Verdana" w:cs="Verdana"/>
      <w:sz w:val="20"/>
      <w:szCs w:val="20"/>
      <w:lang w:val="en-US" w:eastAsia="en-US"/>
    </w:rPr>
  </w:style>
  <w:style w:type="table" w:customStyle="1" w:styleId="92">
    <w:name w:val="Сетка таблицы9"/>
    <w:basedOn w:val="a3"/>
    <w:next w:val="ae"/>
    <w:rsid w:val="00347D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0">
    <w:name w:val="Знак Знак Знак Знак Знак Знак Знак Знак Знак Знак Знак Знак19"/>
    <w:basedOn w:val="a1"/>
    <w:rsid w:val="00FA2C4B"/>
    <w:pPr>
      <w:tabs>
        <w:tab w:val="num" w:pos="360"/>
      </w:tabs>
      <w:spacing w:after="160" w:line="240" w:lineRule="exact"/>
    </w:pPr>
    <w:rPr>
      <w:rFonts w:ascii="Verdana" w:hAnsi="Verdana" w:cs="Verdana"/>
      <w:sz w:val="20"/>
      <w:szCs w:val="20"/>
      <w:lang w:val="en-US" w:eastAsia="en-US"/>
    </w:rPr>
  </w:style>
  <w:style w:type="paragraph" w:customStyle="1" w:styleId="191">
    <w:name w:val="Знак Знак Знак19"/>
    <w:basedOn w:val="a1"/>
    <w:rsid w:val="00D0553A"/>
    <w:pPr>
      <w:tabs>
        <w:tab w:val="num" w:pos="360"/>
      </w:tabs>
      <w:spacing w:after="160" w:line="240" w:lineRule="exact"/>
    </w:pPr>
    <w:rPr>
      <w:rFonts w:ascii="Verdana" w:hAnsi="Verdana" w:cs="Verdana"/>
      <w:sz w:val="20"/>
      <w:szCs w:val="20"/>
      <w:lang w:val="en-US" w:eastAsia="en-US"/>
    </w:rPr>
  </w:style>
  <w:style w:type="paragraph" w:customStyle="1" w:styleId="ConsNormal">
    <w:name w:val="ConsNormal"/>
    <w:rsid w:val="00D0553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f5">
    <w:name w:val="1"/>
    <w:basedOn w:val="a1"/>
    <w:rsid w:val="0030766C"/>
    <w:pPr>
      <w:spacing w:after="160" w:line="240" w:lineRule="exact"/>
    </w:pPr>
    <w:rPr>
      <w:rFonts w:ascii="Verdana" w:hAnsi="Verdana" w:cs="Verdana"/>
      <w:sz w:val="20"/>
      <w:szCs w:val="20"/>
      <w:lang w:val="en-US" w:eastAsia="en-US"/>
    </w:rPr>
  </w:style>
  <w:style w:type="paragraph" w:customStyle="1" w:styleId="afff8">
    <w:name w:val="Отчет"/>
    <w:basedOn w:val="a1"/>
    <w:autoRedefine/>
    <w:rsid w:val="0030766C"/>
    <w:pPr>
      <w:widowControl w:val="0"/>
      <w:autoSpaceDE w:val="0"/>
      <w:autoSpaceDN w:val="0"/>
      <w:adjustRightInd w:val="0"/>
      <w:spacing w:line="360" w:lineRule="auto"/>
      <w:ind w:firstLine="709"/>
      <w:jc w:val="both"/>
    </w:pPr>
    <w:rPr>
      <w:snapToGrid w:val="0"/>
      <w:sz w:val="28"/>
      <w:szCs w:val="28"/>
    </w:rPr>
  </w:style>
  <w:style w:type="paragraph" w:styleId="a">
    <w:name w:val="List Number"/>
    <w:basedOn w:val="a1"/>
    <w:rsid w:val="0030766C"/>
    <w:pPr>
      <w:numPr>
        <w:numId w:val="2"/>
      </w:numPr>
    </w:pPr>
    <w:rPr>
      <w:snapToGrid w:val="0"/>
      <w:sz w:val="28"/>
      <w:szCs w:val="28"/>
    </w:rPr>
  </w:style>
  <w:style w:type="paragraph" w:styleId="2">
    <w:name w:val="List Number 2"/>
    <w:basedOn w:val="a1"/>
    <w:rsid w:val="0030766C"/>
    <w:pPr>
      <w:numPr>
        <w:numId w:val="3"/>
      </w:numPr>
    </w:pPr>
    <w:rPr>
      <w:snapToGrid w:val="0"/>
      <w:sz w:val="28"/>
      <w:szCs w:val="28"/>
    </w:rPr>
  </w:style>
  <w:style w:type="paragraph" w:customStyle="1" w:styleId="44">
    <w:name w:val="Абзац списка4"/>
    <w:basedOn w:val="a1"/>
    <w:autoRedefine/>
    <w:rsid w:val="0030766C"/>
    <w:pPr>
      <w:jc w:val="center"/>
    </w:pPr>
    <w:rPr>
      <w:snapToGrid w:val="0"/>
      <w:sz w:val="28"/>
      <w:szCs w:val="28"/>
    </w:rPr>
  </w:style>
  <w:style w:type="paragraph" w:customStyle="1" w:styleId="121">
    <w:name w:val="Осн. текст 12"/>
    <w:basedOn w:val="23"/>
    <w:rsid w:val="0030766C"/>
    <w:pPr>
      <w:autoSpaceDE w:val="0"/>
      <w:autoSpaceDN w:val="0"/>
      <w:adjustRightInd w:val="0"/>
      <w:spacing w:line="360" w:lineRule="auto"/>
      <w:ind w:firstLine="709"/>
      <w:jc w:val="both"/>
    </w:pPr>
    <w:rPr>
      <w:b w:val="0"/>
      <w:sz w:val="24"/>
      <w:szCs w:val="24"/>
      <w:lang w:val="x-none" w:eastAsia="x-none"/>
    </w:rPr>
  </w:style>
  <w:style w:type="paragraph" w:customStyle="1" w:styleId="ConsPlusDocList">
    <w:name w:val="ConsPlusDocList"/>
    <w:uiPriority w:val="99"/>
    <w:rsid w:val="0030766C"/>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a">
    <w:name w:val="Знак Знак3"/>
    <w:uiPriority w:val="99"/>
    <w:rsid w:val="0030766C"/>
    <w:rPr>
      <w:rFonts w:cs="Times New Roman"/>
      <w:lang w:val="ru-RU" w:eastAsia="ru-RU" w:bidi="ar-SA"/>
    </w:rPr>
  </w:style>
  <w:style w:type="paragraph" w:customStyle="1" w:styleId="msolistparagraph0">
    <w:name w:val="msolistparagraph"/>
    <w:basedOn w:val="a1"/>
    <w:rsid w:val="0030766C"/>
    <w:pPr>
      <w:ind w:left="720"/>
      <w:contextualSpacing/>
    </w:pPr>
    <w:rPr>
      <w:rFonts w:ascii="Arial" w:eastAsia="MS Mincho" w:hAnsi="Arial" w:cs="Arial"/>
      <w:color w:val="000000"/>
    </w:rPr>
  </w:style>
  <w:style w:type="paragraph" w:customStyle="1" w:styleId="textjus">
    <w:name w:val="textjus"/>
    <w:basedOn w:val="a1"/>
    <w:rsid w:val="0030766C"/>
    <w:pPr>
      <w:spacing w:before="100" w:beforeAutospacing="1" w:after="100" w:afterAutospacing="1"/>
    </w:pPr>
  </w:style>
  <w:style w:type="paragraph" w:styleId="HTML">
    <w:name w:val="HTML Preformatted"/>
    <w:basedOn w:val="a1"/>
    <w:link w:val="HTML0"/>
    <w:rsid w:val="003076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2"/>
    <w:link w:val="HTML"/>
    <w:rsid w:val="0030766C"/>
    <w:rPr>
      <w:rFonts w:ascii="Courier New" w:eastAsia="Times New Roman" w:hAnsi="Courier New" w:cs="Times New Roman"/>
      <w:sz w:val="20"/>
      <w:szCs w:val="20"/>
      <w:lang w:val="x-none" w:eastAsia="x-none"/>
    </w:rPr>
  </w:style>
  <w:style w:type="paragraph" w:customStyle="1" w:styleId="consplusnonformat0">
    <w:name w:val="consplusnonformat"/>
    <w:basedOn w:val="a1"/>
    <w:rsid w:val="0030766C"/>
    <w:pPr>
      <w:spacing w:before="100" w:beforeAutospacing="1" w:after="100" w:afterAutospacing="1"/>
    </w:pPr>
  </w:style>
  <w:style w:type="character" w:customStyle="1" w:styleId="msoins0">
    <w:name w:val="msoins"/>
    <w:rsid w:val="0030766C"/>
  </w:style>
  <w:style w:type="paragraph" w:customStyle="1" w:styleId="xl2118">
    <w:name w:val="xl2118"/>
    <w:basedOn w:val="a1"/>
    <w:rsid w:val="003076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19">
    <w:name w:val="xl2119"/>
    <w:basedOn w:val="a1"/>
    <w:rsid w:val="0030766C"/>
    <w:pPr>
      <w:pBdr>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20">
    <w:name w:val="xl2120"/>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21">
    <w:name w:val="xl2121"/>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2">
    <w:name w:val="xl2122"/>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23">
    <w:name w:val="xl2123"/>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24">
    <w:name w:val="xl2124"/>
    <w:basedOn w:val="a1"/>
    <w:rsid w:val="0030766C"/>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25">
    <w:name w:val="xl2125"/>
    <w:basedOn w:val="a1"/>
    <w:rsid w:val="0030766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bottom"/>
    </w:pPr>
  </w:style>
  <w:style w:type="paragraph" w:customStyle="1" w:styleId="xl2126">
    <w:name w:val="xl2126"/>
    <w:basedOn w:val="a1"/>
    <w:rsid w:val="0030766C"/>
    <w:pPr>
      <w:pBdr>
        <w:top w:val="single" w:sz="4" w:space="0" w:color="auto"/>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7">
    <w:name w:val="xl2127"/>
    <w:basedOn w:val="a1"/>
    <w:rsid w:val="0030766C"/>
    <w:pPr>
      <w:pBdr>
        <w:top w:val="single" w:sz="4" w:space="0" w:color="333333"/>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8">
    <w:name w:val="xl2128"/>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9">
    <w:name w:val="xl2129"/>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30">
    <w:name w:val="xl2130"/>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000000"/>
    </w:rPr>
  </w:style>
  <w:style w:type="paragraph" w:customStyle="1" w:styleId="xl2131">
    <w:name w:val="xl2131"/>
    <w:basedOn w:val="a1"/>
    <w:rsid w:val="0030766C"/>
    <w:pPr>
      <w:pBdr>
        <w:top w:val="single" w:sz="4" w:space="0" w:color="333333"/>
        <w:left w:val="single" w:sz="4" w:space="0" w:color="333333"/>
        <w:bottom w:val="single" w:sz="8" w:space="0" w:color="333333"/>
        <w:right w:val="single" w:sz="4" w:space="0" w:color="auto"/>
      </w:pBdr>
      <w:spacing w:before="100" w:beforeAutospacing="1" w:after="100" w:afterAutospacing="1"/>
      <w:jc w:val="center"/>
      <w:textAlignment w:val="center"/>
    </w:pPr>
    <w:rPr>
      <w:color w:val="000000"/>
    </w:rPr>
  </w:style>
  <w:style w:type="paragraph" w:customStyle="1" w:styleId="xl2132">
    <w:name w:val="xl2132"/>
    <w:basedOn w:val="a1"/>
    <w:rsid w:val="003076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33">
    <w:name w:val="xl2133"/>
    <w:basedOn w:val="a1"/>
    <w:rsid w:val="0030766C"/>
    <w:pPr>
      <w:pBdr>
        <w:top w:val="single" w:sz="4" w:space="0" w:color="333333"/>
        <w:left w:val="single" w:sz="4" w:space="0" w:color="333333"/>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4">
    <w:name w:val="xl2134"/>
    <w:basedOn w:val="a1"/>
    <w:rsid w:val="0030766C"/>
    <w:pPr>
      <w:pBdr>
        <w:top w:val="single" w:sz="4" w:space="0" w:color="333333"/>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5">
    <w:name w:val="xl2135"/>
    <w:basedOn w:val="a1"/>
    <w:rsid w:val="0030766C"/>
    <w:pPr>
      <w:pBdr>
        <w:top w:val="single" w:sz="4" w:space="0" w:color="333333"/>
        <w:left w:val="single" w:sz="4" w:space="0" w:color="auto"/>
        <w:bottom w:val="single" w:sz="4" w:space="0" w:color="auto"/>
      </w:pBdr>
      <w:spacing w:before="100" w:beforeAutospacing="1" w:after="100" w:afterAutospacing="1"/>
      <w:jc w:val="center"/>
      <w:textAlignment w:val="center"/>
    </w:pPr>
    <w:rPr>
      <w:b/>
      <w:bCs/>
    </w:rPr>
  </w:style>
  <w:style w:type="paragraph" w:customStyle="1" w:styleId="xl2136">
    <w:name w:val="xl2136"/>
    <w:basedOn w:val="a1"/>
    <w:rsid w:val="0030766C"/>
    <w:pPr>
      <w:pBdr>
        <w:top w:val="single" w:sz="4" w:space="0" w:color="auto"/>
        <w:left w:val="single" w:sz="4" w:space="0" w:color="333333"/>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7">
    <w:name w:val="xl2137"/>
    <w:basedOn w:val="a1"/>
    <w:rsid w:val="0030766C"/>
    <w:pPr>
      <w:pBdr>
        <w:top w:val="single" w:sz="4" w:space="0" w:color="auto"/>
        <w:left w:val="single" w:sz="4" w:space="0" w:color="auto"/>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8">
    <w:name w:val="xl2138"/>
    <w:basedOn w:val="a1"/>
    <w:rsid w:val="0030766C"/>
    <w:pPr>
      <w:pBdr>
        <w:top w:val="single" w:sz="4" w:space="0" w:color="auto"/>
        <w:left w:val="single" w:sz="4" w:space="0" w:color="auto"/>
        <w:bottom w:val="single" w:sz="8" w:space="0" w:color="333333"/>
      </w:pBdr>
      <w:spacing w:before="100" w:beforeAutospacing="1" w:after="100" w:afterAutospacing="1"/>
      <w:jc w:val="center"/>
      <w:textAlignment w:val="center"/>
    </w:pPr>
    <w:rPr>
      <w:b/>
      <w:bCs/>
    </w:rPr>
  </w:style>
  <w:style w:type="paragraph" w:customStyle="1" w:styleId="xl2139">
    <w:name w:val="xl2139"/>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style>
  <w:style w:type="paragraph" w:customStyle="1" w:styleId="xl2140">
    <w:name w:val="xl2140"/>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1">
    <w:name w:val="xl2141"/>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style>
  <w:style w:type="paragraph" w:customStyle="1" w:styleId="xl2142">
    <w:name w:val="xl2142"/>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43">
    <w:name w:val="xl2143"/>
    <w:basedOn w:val="a1"/>
    <w:rsid w:val="0030766C"/>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style>
  <w:style w:type="paragraph" w:customStyle="1" w:styleId="xl2144">
    <w:name w:val="xl2144"/>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rPr>
  </w:style>
  <w:style w:type="paragraph" w:customStyle="1" w:styleId="xl2145">
    <w:name w:val="xl2145"/>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46">
    <w:name w:val="xl2146"/>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2147">
    <w:name w:val="xl2147"/>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8">
    <w:name w:val="xl2148"/>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color w:val="000000"/>
    </w:rPr>
  </w:style>
  <w:style w:type="paragraph" w:customStyle="1" w:styleId="xl2149">
    <w:name w:val="xl2149"/>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50">
    <w:name w:val="xl2150"/>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color w:val="000000"/>
    </w:rPr>
  </w:style>
  <w:style w:type="paragraph" w:customStyle="1" w:styleId="xl2151">
    <w:name w:val="xl2151"/>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52">
    <w:name w:val="xl2152"/>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b/>
      <w:bCs/>
      <w:color w:val="000000"/>
    </w:rPr>
  </w:style>
  <w:style w:type="paragraph" w:customStyle="1" w:styleId="xl2153">
    <w:name w:val="xl2153"/>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color w:val="000000"/>
    </w:rPr>
  </w:style>
  <w:style w:type="paragraph" w:customStyle="1" w:styleId="xl2154">
    <w:name w:val="xl2154"/>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color w:val="000000"/>
    </w:rPr>
  </w:style>
  <w:style w:type="paragraph" w:customStyle="1" w:styleId="xl2155">
    <w:name w:val="xl2155"/>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rPr>
      <w:color w:val="000000"/>
    </w:rPr>
  </w:style>
  <w:style w:type="paragraph" w:customStyle="1" w:styleId="xl2156">
    <w:name w:val="xl2156"/>
    <w:basedOn w:val="a1"/>
    <w:rsid w:val="0030766C"/>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b/>
      <w:bCs/>
      <w:color w:val="0000FF"/>
      <w:u w:val="single"/>
    </w:rPr>
  </w:style>
  <w:style w:type="paragraph" w:customStyle="1" w:styleId="xl2157">
    <w:name w:val="xl2157"/>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textAlignment w:val="center"/>
    </w:pPr>
    <w:rPr>
      <w:b/>
      <w:bCs/>
      <w:color w:val="0000FF"/>
      <w:u w:val="single"/>
    </w:rPr>
  </w:style>
  <w:style w:type="paragraph" w:customStyle="1" w:styleId="xl2158">
    <w:name w:val="xl2158"/>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u w:val="single"/>
    </w:rPr>
  </w:style>
  <w:style w:type="paragraph" w:customStyle="1" w:styleId="xl2159">
    <w:name w:val="xl2159"/>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60">
    <w:name w:val="xl2160"/>
    <w:basedOn w:val="a1"/>
    <w:rsid w:val="0030766C"/>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rPr>
      <w:color w:val="000000"/>
    </w:rPr>
  </w:style>
  <w:style w:type="paragraph" w:customStyle="1" w:styleId="xl2161">
    <w:name w:val="xl2161"/>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pPr>
    <w:rPr>
      <w:b/>
      <w:bCs/>
      <w:color w:val="0000FF"/>
      <w:u w:val="single"/>
    </w:rPr>
  </w:style>
  <w:style w:type="paragraph" w:customStyle="1" w:styleId="xl2162">
    <w:name w:val="xl2162"/>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rPr>
  </w:style>
  <w:style w:type="paragraph" w:customStyle="1" w:styleId="xl2163">
    <w:name w:val="xl2163"/>
    <w:basedOn w:val="a1"/>
    <w:rsid w:val="0030766C"/>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color w:val="000000"/>
    </w:rPr>
  </w:style>
  <w:style w:type="paragraph" w:customStyle="1" w:styleId="xl2164">
    <w:name w:val="xl2164"/>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pPr>
    <w:rPr>
      <w:color w:val="000000"/>
    </w:rPr>
  </w:style>
  <w:style w:type="paragraph" w:customStyle="1" w:styleId="xl2165">
    <w:name w:val="xl2165"/>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66">
    <w:name w:val="xl2166"/>
    <w:basedOn w:val="a1"/>
    <w:rsid w:val="0030766C"/>
    <w:pPr>
      <w:pBdr>
        <w:top w:val="single" w:sz="4" w:space="0" w:color="333333"/>
        <w:left w:val="single" w:sz="4" w:space="0" w:color="333333"/>
        <w:bottom w:val="single" w:sz="8" w:space="0" w:color="333333"/>
        <w:right w:val="single" w:sz="4" w:space="0" w:color="333333"/>
      </w:pBdr>
      <w:spacing w:before="100" w:beforeAutospacing="1" w:after="100" w:afterAutospacing="1"/>
      <w:jc w:val="center"/>
    </w:pPr>
    <w:rPr>
      <w:color w:val="000000"/>
    </w:rPr>
  </w:style>
  <w:style w:type="paragraph" w:customStyle="1" w:styleId="xl2167">
    <w:name w:val="xl2167"/>
    <w:basedOn w:val="a1"/>
    <w:rsid w:val="0030766C"/>
    <w:pPr>
      <w:pBdr>
        <w:top w:val="single" w:sz="4" w:space="0" w:color="333333"/>
        <w:left w:val="single" w:sz="4" w:space="0" w:color="333333"/>
        <w:bottom w:val="single" w:sz="8" w:space="0" w:color="333333"/>
        <w:right w:val="single" w:sz="4" w:space="0" w:color="333333"/>
      </w:pBdr>
      <w:spacing w:before="100" w:beforeAutospacing="1" w:after="100" w:afterAutospacing="1"/>
    </w:pPr>
    <w:rPr>
      <w:color w:val="000000"/>
    </w:rPr>
  </w:style>
  <w:style w:type="paragraph" w:customStyle="1" w:styleId="xl2168">
    <w:name w:val="xl2168"/>
    <w:basedOn w:val="a1"/>
    <w:rsid w:val="0030766C"/>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69">
    <w:name w:val="xl2169"/>
    <w:basedOn w:val="a1"/>
    <w:rsid w:val="0030766C"/>
    <w:pPr>
      <w:spacing w:before="100" w:beforeAutospacing="1" w:after="100" w:afterAutospacing="1"/>
    </w:pPr>
  </w:style>
  <w:style w:type="paragraph" w:customStyle="1" w:styleId="xl2170">
    <w:name w:val="xl2170"/>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rPr>
  </w:style>
  <w:style w:type="paragraph" w:customStyle="1" w:styleId="xl2171">
    <w:name w:val="xl2171"/>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rPr>
  </w:style>
  <w:style w:type="paragraph" w:customStyle="1" w:styleId="xl2172">
    <w:name w:val="xl2172"/>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color w:val="000000"/>
    </w:rPr>
  </w:style>
  <w:style w:type="paragraph" w:customStyle="1" w:styleId="xl2173">
    <w:name w:val="xl2173"/>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color w:val="000000"/>
    </w:rPr>
  </w:style>
  <w:style w:type="paragraph" w:customStyle="1" w:styleId="45">
    <w:name w:val="Знак4"/>
    <w:basedOn w:val="a1"/>
    <w:rsid w:val="0030766C"/>
    <w:pPr>
      <w:spacing w:after="160" w:line="240" w:lineRule="exact"/>
    </w:pPr>
    <w:rPr>
      <w:rFonts w:ascii="Verdana" w:hAnsi="Verdana" w:cs="Verdana"/>
      <w:sz w:val="20"/>
      <w:szCs w:val="20"/>
      <w:lang w:val="en-US" w:eastAsia="en-US"/>
    </w:rPr>
  </w:style>
  <w:style w:type="paragraph" w:customStyle="1" w:styleId="180">
    <w:name w:val="Знак Знак Знак Знак Знак Знак Знак Знак Знак Знак Знак Знак18"/>
    <w:basedOn w:val="a1"/>
    <w:rsid w:val="00CD200F"/>
    <w:pPr>
      <w:tabs>
        <w:tab w:val="num" w:pos="360"/>
      </w:tabs>
      <w:spacing w:after="160" w:line="240" w:lineRule="exact"/>
    </w:pPr>
    <w:rPr>
      <w:rFonts w:ascii="Verdana" w:hAnsi="Verdana" w:cs="Verdana"/>
      <w:sz w:val="20"/>
      <w:szCs w:val="20"/>
      <w:lang w:val="en-US" w:eastAsia="en-US"/>
    </w:rPr>
  </w:style>
  <w:style w:type="paragraph" w:customStyle="1" w:styleId="170">
    <w:name w:val="Знак Знак Знак Знак Знак Знак Знак Знак Знак Знак Знак Знак17"/>
    <w:basedOn w:val="a1"/>
    <w:rsid w:val="0064583F"/>
    <w:pPr>
      <w:tabs>
        <w:tab w:val="num" w:pos="360"/>
      </w:tabs>
      <w:spacing w:after="160" w:line="240" w:lineRule="exact"/>
    </w:pPr>
    <w:rPr>
      <w:rFonts w:ascii="Verdana" w:hAnsi="Verdana" w:cs="Verdana"/>
      <w:sz w:val="20"/>
      <w:szCs w:val="20"/>
      <w:lang w:val="en-US" w:eastAsia="en-US"/>
    </w:rPr>
  </w:style>
  <w:style w:type="paragraph" w:styleId="afff9">
    <w:name w:val="Revision"/>
    <w:hidden/>
    <w:uiPriority w:val="99"/>
    <w:semiHidden/>
    <w:rsid w:val="00E91C12"/>
    <w:pPr>
      <w:spacing w:after="0" w:line="240" w:lineRule="auto"/>
    </w:pPr>
    <w:rPr>
      <w:rFonts w:ascii="Times New Roman" w:eastAsia="Times New Roman" w:hAnsi="Times New Roman" w:cs="Times New Roman"/>
      <w:sz w:val="24"/>
      <w:szCs w:val="20"/>
      <w:lang w:eastAsia="ru-RU"/>
    </w:rPr>
  </w:style>
  <w:style w:type="paragraph" w:customStyle="1" w:styleId="181">
    <w:name w:val="Знак Знак Знак18"/>
    <w:basedOn w:val="a1"/>
    <w:rsid w:val="00175B8F"/>
    <w:pPr>
      <w:tabs>
        <w:tab w:val="num" w:pos="360"/>
      </w:tabs>
      <w:spacing w:after="160" w:line="240" w:lineRule="exact"/>
    </w:pPr>
    <w:rPr>
      <w:rFonts w:ascii="Verdana" w:hAnsi="Verdana" w:cs="Verdana"/>
      <w:sz w:val="20"/>
      <w:szCs w:val="20"/>
      <w:lang w:val="en-US" w:eastAsia="en-US"/>
    </w:rPr>
  </w:style>
  <w:style w:type="character" w:customStyle="1" w:styleId="150">
    <w:name w:val="Основной текст (15)_"/>
    <w:link w:val="151"/>
    <w:rsid w:val="00175B8F"/>
    <w:rPr>
      <w:spacing w:val="5"/>
      <w:sz w:val="21"/>
      <w:szCs w:val="21"/>
      <w:shd w:val="clear" w:color="auto" w:fill="FFFFFF"/>
    </w:rPr>
  </w:style>
  <w:style w:type="paragraph" w:customStyle="1" w:styleId="151">
    <w:name w:val="Основной текст (15)"/>
    <w:basedOn w:val="a1"/>
    <w:link w:val="150"/>
    <w:rsid w:val="00175B8F"/>
    <w:pPr>
      <w:widowControl w:val="0"/>
      <w:shd w:val="clear" w:color="auto" w:fill="FFFFFF"/>
      <w:spacing w:line="0" w:lineRule="atLeast"/>
    </w:pPr>
    <w:rPr>
      <w:rFonts w:asciiTheme="minorHAnsi" w:eastAsiaTheme="minorHAnsi" w:hAnsiTheme="minorHAnsi" w:cstheme="minorBidi"/>
      <w:spacing w:val="5"/>
      <w:sz w:val="21"/>
      <w:szCs w:val="21"/>
      <w:lang w:eastAsia="en-US"/>
    </w:rPr>
  </w:style>
  <w:style w:type="character" w:customStyle="1" w:styleId="152pt">
    <w:name w:val="Основной текст (15) + Интервал 2 pt"/>
    <w:rsid w:val="00175B8F"/>
    <w:rPr>
      <w:rFonts w:ascii="Times New Roman" w:eastAsia="Times New Roman" w:hAnsi="Times New Roman" w:cs="Times New Roman"/>
      <w:b w:val="0"/>
      <w:bCs w:val="0"/>
      <w:i w:val="0"/>
      <w:iCs w:val="0"/>
      <w:smallCaps w:val="0"/>
      <w:strike w:val="0"/>
      <w:color w:val="000000"/>
      <w:spacing w:val="40"/>
      <w:w w:val="100"/>
      <w:position w:val="0"/>
      <w:sz w:val="21"/>
      <w:szCs w:val="21"/>
      <w:u w:val="none"/>
      <w:lang w:val="ru-RU"/>
    </w:rPr>
  </w:style>
  <w:style w:type="character" w:customStyle="1" w:styleId="3b">
    <w:name w:val="Заголовок №3_"/>
    <w:link w:val="3c"/>
    <w:rsid w:val="00175B8F"/>
    <w:rPr>
      <w:b/>
      <w:bCs/>
      <w:spacing w:val="4"/>
      <w:sz w:val="21"/>
      <w:szCs w:val="21"/>
      <w:shd w:val="clear" w:color="auto" w:fill="FFFFFF"/>
    </w:rPr>
  </w:style>
  <w:style w:type="paragraph" w:customStyle="1" w:styleId="3c">
    <w:name w:val="Заголовок №3"/>
    <w:basedOn w:val="a1"/>
    <w:link w:val="3b"/>
    <w:rsid w:val="00175B8F"/>
    <w:pPr>
      <w:widowControl w:val="0"/>
      <w:shd w:val="clear" w:color="auto" w:fill="FFFFFF"/>
      <w:spacing w:line="274" w:lineRule="exact"/>
      <w:outlineLvl w:val="2"/>
    </w:pPr>
    <w:rPr>
      <w:rFonts w:asciiTheme="minorHAnsi" w:eastAsiaTheme="minorHAnsi" w:hAnsiTheme="minorHAnsi" w:cstheme="minorBidi"/>
      <w:b/>
      <w:bCs/>
      <w:spacing w:val="4"/>
      <w:sz w:val="21"/>
      <w:szCs w:val="21"/>
      <w:lang w:eastAsia="en-US"/>
    </w:rPr>
  </w:style>
  <w:style w:type="character" w:customStyle="1" w:styleId="1595pt1pt">
    <w:name w:val="Основной текст (15) + 9;5 pt;Интервал 1 pt"/>
    <w:rsid w:val="00175B8F"/>
    <w:rPr>
      <w:rFonts w:ascii="Times New Roman" w:eastAsia="Times New Roman" w:hAnsi="Times New Roman" w:cs="Times New Roman"/>
      <w:b w:val="0"/>
      <w:bCs w:val="0"/>
      <w:i w:val="0"/>
      <w:iCs w:val="0"/>
      <w:smallCaps w:val="0"/>
      <w:strike w:val="0"/>
      <w:color w:val="000000"/>
      <w:spacing w:val="25"/>
      <w:w w:val="100"/>
      <w:position w:val="0"/>
      <w:sz w:val="19"/>
      <w:szCs w:val="19"/>
      <w:u w:val="none"/>
      <w:lang w:val="ru-RU"/>
    </w:rPr>
  </w:style>
  <w:style w:type="character" w:customStyle="1" w:styleId="150pt">
    <w:name w:val="Основной текст (15) + Интервал 0 pt"/>
    <w:rsid w:val="00175B8F"/>
    <w:rPr>
      <w:rFonts w:ascii="Times New Roman" w:eastAsia="Times New Roman" w:hAnsi="Times New Roman" w:cs="Times New Roman"/>
      <w:b w:val="0"/>
      <w:bCs w:val="0"/>
      <w:i w:val="0"/>
      <w:iCs w:val="0"/>
      <w:smallCaps w:val="0"/>
      <w:strike w:val="0"/>
      <w:color w:val="000000"/>
      <w:spacing w:val="7"/>
      <w:w w:val="100"/>
      <w:position w:val="0"/>
      <w:sz w:val="21"/>
      <w:szCs w:val="21"/>
      <w:u w:val="none"/>
      <w:lang w:val="ru-RU"/>
    </w:rPr>
  </w:style>
  <w:style w:type="paragraph" w:customStyle="1" w:styleId="afffa">
    <w:name w:val="Знак Знак Знак Знак Знак Знак Знак Знак Знак Знак Знак Знак Знак"/>
    <w:basedOn w:val="a1"/>
    <w:rsid w:val="00175B8F"/>
    <w:pPr>
      <w:spacing w:before="100" w:beforeAutospacing="1" w:after="100" w:afterAutospacing="1"/>
    </w:pPr>
    <w:rPr>
      <w:rFonts w:ascii="Tahoma" w:hAnsi="Tahoma"/>
      <w:sz w:val="20"/>
      <w:szCs w:val="20"/>
      <w:lang w:val="en-US" w:eastAsia="en-US"/>
    </w:rPr>
  </w:style>
  <w:style w:type="paragraph" w:customStyle="1" w:styleId="160">
    <w:name w:val="Знак Знак Знак Знак Знак Знак Знак Знак Знак Знак Знак Знак16"/>
    <w:basedOn w:val="a1"/>
    <w:rsid w:val="00A954FE"/>
    <w:pPr>
      <w:tabs>
        <w:tab w:val="num" w:pos="360"/>
      </w:tabs>
      <w:spacing w:after="160" w:line="240" w:lineRule="exact"/>
    </w:pPr>
    <w:rPr>
      <w:rFonts w:ascii="Verdana" w:hAnsi="Verdana" w:cs="Verdana"/>
      <w:sz w:val="20"/>
      <w:szCs w:val="20"/>
      <w:lang w:val="en-US" w:eastAsia="en-US"/>
    </w:rPr>
  </w:style>
  <w:style w:type="table" w:customStyle="1" w:styleId="152">
    <w:name w:val="Сетка таблицы15"/>
    <w:basedOn w:val="a3"/>
    <w:next w:val="ae"/>
    <w:uiPriority w:val="59"/>
    <w:rsid w:val="00CE78E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
    <w:name w:val="Сетка таблицы16"/>
    <w:basedOn w:val="a3"/>
    <w:next w:val="ae"/>
    <w:rsid w:val="00CE78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1">
    <w:name w:val="Знак Знак Знак17"/>
    <w:basedOn w:val="a1"/>
    <w:rsid w:val="00071C48"/>
    <w:pPr>
      <w:tabs>
        <w:tab w:val="num" w:pos="360"/>
      </w:tabs>
      <w:spacing w:after="160" w:line="240" w:lineRule="exact"/>
    </w:pPr>
    <w:rPr>
      <w:rFonts w:ascii="Verdana" w:hAnsi="Verdana" w:cs="Verdana"/>
      <w:sz w:val="20"/>
      <w:szCs w:val="20"/>
      <w:lang w:val="en-US" w:eastAsia="en-US"/>
    </w:rPr>
  </w:style>
  <w:style w:type="table" w:customStyle="1" w:styleId="172">
    <w:name w:val="Сетка таблицы17"/>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90">
    <w:name w:val="Font Style190"/>
    <w:uiPriority w:val="99"/>
    <w:rsid w:val="00071C48"/>
    <w:rPr>
      <w:rFonts w:ascii="Times New Roman" w:hAnsi="Times New Roman" w:cs="Times New Roman"/>
      <w:sz w:val="22"/>
      <w:szCs w:val="22"/>
    </w:rPr>
  </w:style>
  <w:style w:type="table" w:customStyle="1" w:styleId="182">
    <w:name w:val="Сетка таблицы18"/>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3">
    <w:name w:val="Знак Знак Знак Знак Знак Знак Знак Знак Знак Знак Знак Знак15"/>
    <w:basedOn w:val="a1"/>
    <w:rsid w:val="005D5C61"/>
    <w:pPr>
      <w:tabs>
        <w:tab w:val="num" w:pos="360"/>
      </w:tabs>
      <w:spacing w:after="160" w:line="240" w:lineRule="exact"/>
    </w:pPr>
    <w:rPr>
      <w:rFonts w:ascii="Verdana" w:hAnsi="Verdana" w:cs="Verdana"/>
      <w:sz w:val="20"/>
      <w:szCs w:val="20"/>
      <w:lang w:val="en-US" w:eastAsia="en-US"/>
    </w:rPr>
  </w:style>
  <w:style w:type="paragraph" w:customStyle="1" w:styleId="320">
    <w:name w:val="Основной текст с отступом 32"/>
    <w:basedOn w:val="a1"/>
    <w:rsid w:val="00CB7967"/>
    <w:pPr>
      <w:spacing w:line="360" w:lineRule="auto"/>
      <w:ind w:firstLine="709"/>
      <w:jc w:val="both"/>
    </w:pPr>
    <w:rPr>
      <w:sz w:val="28"/>
      <w:szCs w:val="20"/>
    </w:rPr>
  </w:style>
  <w:style w:type="table" w:customStyle="1" w:styleId="192">
    <w:name w:val="Сетка таблицы19"/>
    <w:basedOn w:val="a3"/>
    <w:next w:val="ae"/>
    <w:uiPriority w:val="59"/>
    <w:rsid w:val="0029350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1">
    <w:name w:val="Знак Знак Знак Знак Знак Знак Знак Знак Знак Знак Знак Знак14"/>
    <w:basedOn w:val="a1"/>
    <w:rsid w:val="00985441"/>
    <w:pPr>
      <w:tabs>
        <w:tab w:val="num" w:pos="360"/>
      </w:tabs>
      <w:spacing w:after="160" w:line="240" w:lineRule="exact"/>
    </w:pPr>
    <w:rPr>
      <w:rFonts w:ascii="Verdana" w:hAnsi="Verdana" w:cs="Verdana"/>
      <w:sz w:val="20"/>
      <w:szCs w:val="20"/>
      <w:lang w:val="en-US" w:eastAsia="en-US"/>
    </w:rPr>
  </w:style>
  <w:style w:type="paragraph" w:customStyle="1" w:styleId="131">
    <w:name w:val="Знак Знак Знак Знак Знак Знак Знак Знак Знак Знак Знак Знак13"/>
    <w:basedOn w:val="a1"/>
    <w:rsid w:val="00C11D3D"/>
    <w:pPr>
      <w:tabs>
        <w:tab w:val="num" w:pos="360"/>
      </w:tabs>
      <w:spacing w:after="160" w:line="240" w:lineRule="exact"/>
    </w:pPr>
    <w:rPr>
      <w:rFonts w:ascii="Verdana" w:hAnsi="Verdana" w:cs="Verdana"/>
      <w:sz w:val="20"/>
      <w:szCs w:val="20"/>
      <w:lang w:val="en-US" w:eastAsia="en-US"/>
    </w:rPr>
  </w:style>
  <w:style w:type="table" w:customStyle="1" w:styleId="201">
    <w:name w:val="Сетка таблицы20"/>
    <w:basedOn w:val="a3"/>
    <w:next w:val="ae"/>
    <w:uiPriority w:val="59"/>
    <w:rsid w:val="0038434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2">
    <w:name w:val="Знак Знак Знак16"/>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b">
    <w:name w:val="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c">
    <w:name w:val="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6">
    <w:name w:val="Знак Знак Знак Знак1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d">
    <w:name w:val="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15">
    <w:name w:val="Знак Знак1 Знак Знак1"/>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e">
    <w:name w:val="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7">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8">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character" w:customStyle="1" w:styleId="144TimesNewRoman105pt0pt">
    <w:name w:val="Основной текст (144) + Times New Roman;10;5 pt;Интервал 0 pt"/>
    <w:rsid w:val="000D6E3B"/>
    <w:rPr>
      <w:rFonts w:ascii="Times New Roman" w:eastAsia="Times New Roman" w:hAnsi="Times New Roman" w:cs="Times New Roman"/>
      <w:b w:val="0"/>
      <w:bCs w:val="0"/>
      <w:i w:val="0"/>
      <w:iCs w:val="0"/>
      <w:smallCaps w:val="0"/>
      <w:strike w:val="0"/>
      <w:color w:val="000000"/>
      <w:spacing w:val="5"/>
      <w:w w:val="100"/>
      <w:position w:val="0"/>
      <w:sz w:val="21"/>
      <w:szCs w:val="21"/>
      <w:u w:val="none"/>
      <w:lang w:val="ru-RU"/>
    </w:rPr>
  </w:style>
  <w:style w:type="character" w:customStyle="1" w:styleId="144">
    <w:name w:val="Основной текст (144)_"/>
    <w:link w:val="1440"/>
    <w:rsid w:val="000D6E3B"/>
    <w:rPr>
      <w:rFonts w:ascii="Arial Narrow" w:eastAsia="Arial Narrow" w:hAnsi="Arial Narrow" w:cs="Arial Narrow"/>
      <w:spacing w:val="3"/>
      <w:sz w:val="12"/>
      <w:szCs w:val="12"/>
      <w:shd w:val="clear" w:color="auto" w:fill="FFFFFF"/>
    </w:rPr>
  </w:style>
  <w:style w:type="paragraph" w:customStyle="1" w:styleId="1440">
    <w:name w:val="Основной текст (144)"/>
    <w:basedOn w:val="a1"/>
    <w:link w:val="144"/>
    <w:rsid w:val="000D6E3B"/>
    <w:pPr>
      <w:widowControl w:val="0"/>
      <w:shd w:val="clear" w:color="auto" w:fill="FFFFFF"/>
      <w:spacing w:line="247" w:lineRule="exact"/>
      <w:ind w:hanging="420"/>
    </w:pPr>
    <w:rPr>
      <w:rFonts w:ascii="Arial Narrow" w:eastAsia="Arial Narrow" w:hAnsi="Arial Narrow" w:cs="Arial Narrow"/>
      <w:spacing w:val="3"/>
      <w:sz w:val="12"/>
      <w:szCs w:val="12"/>
      <w:lang w:eastAsia="en-US"/>
    </w:rPr>
  </w:style>
  <w:style w:type="paragraph" w:customStyle="1" w:styleId="1f9">
    <w:name w:val="Знак Знак1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f">
    <w:name w:val="текст примечания"/>
    <w:basedOn w:val="a1"/>
    <w:rsid w:val="000D6E3B"/>
  </w:style>
  <w:style w:type="paragraph" w:customStyle="1" w:styleId="affff0">
    <w:name w:val="Примечание"/>
    <w:basedOn w:val="a1"/>
    <w:rsid w:val="000D6E3B"/>
    <w:pPr>
      <w:widowControl w:val="0"/>
      <w:tabs>
        <w:tab w:val="left" w:pos="567"/>
        <w:tab w:val="left" w:pos="6180"/>
      </w:tabs>
      <w:autoSpaceDE w:val="0"/>
      <w:autoSpaceDN w:val="0"/>
      <w:adjustRightInd w:val="0"/>
      <w:spacing w:before="74" w:after="140" w:line="214" w:lineRule="auto"/>
      <w:ind w:left="567" w:hanging="567"/>
      <w:jc w:val="both"/>
    </w:pPr>
    <w:rPr>
      <w:rFonts w:ascii="BalticaC" w:hAnsi="BalticaC"/>
      <w:sz w:val="20"/>
      <w:szCs w:val="20"/>
    </w:rPr>
  </w:style>
  <w:style w:type="paragraph" w:customStyle="1" w:styleId="xl46">
    <w:name w:val="xl46"/>
    <w:basedOn w:val="a1"/>
    <w:rsid w:val="000D6E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affff1">
    <w:name w:val="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xl63">
    <w:name w:val="xl63"/>
    <w:basedOn w:val="a1"/>
    <w:rsid w:val="000D6E3B"/>
    <w:pPr>
      <w:spacing w:before="100" w:beforeAutospacing="1" w:after="100" w:afterAutospacing="1"/>
    </w:pPr>
  </w:style>
  <w:style w:type="paragraph" w:customStyle="1" w:styleId="xl64">
    <w:name w:val="xl64"/>
    <w:basedOn w:val="a1"/>
    <w:rsid w:val="000D6E3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1">
    <w:name w:val="xl351"/>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352">
    <w:name w:val="xl352"/>
    <w:basedOn w:val="a1"/>
    <w:rsid w:val="000D6E3B"/>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353">
    <w:name w:val="xl353"/>
    <w:basedOn w:val="a1"/>
    <w:rsid w:val="000D6E3B"/>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center"/>
    </w:pPr>
  </w:style>
  <w:style w:type="paragraph" w:customStyle="1" w:styleId="xl354">
    <w:name w:val="xl354"/>
    <w:basedOn w:val="a1"/>
    <w:rsid w:val="000D6E3B"/>
    <w:pPr>
      <w:pBdr>
        <w:top w:val="single" w:sz="4" w:space="0" w:color="auto"/>
        <w:bottom w:val="single" w:sz="8" w:space="0" w:color="auto"/>
      </w:pBdr>
      <w:shd w:val="clear" w:color="000000" w:fill="D9D9D9"/>
      <w:spacing w:before="100" w:beforeAutospacing="1" w:after="100" w:afterAutospacing="1"/>
      <w:jc w:val="center"/>
      <w:textAlignment w:val="center"/>
    </w:pPr>
  </w:style>
  <w:style w:type="paragraph" w:customStyle="1" w:styleId="xl355">
    <w:name w:val="xl355"/>
    <w:basedOn w:val="a1"/>
    <w:rsid w:val="000D6E3B"/>
    <w:pPr>
      <w:pBdr>
        <w:top w:val="single" w:sz="4" w:space="0" w:color="auto"/>
        <w:left w:val="single" w:sz="8" w:space="0" w:color="auto"/>
        <w:bottom w:val="single" w:sz="8" w:space="0" w:color="auto"/>
      </w:pBdr>
      <w:shd w:val="clear" w:color="000000" w:fill="D9D9D9"/>
      <w:spacing w:before="100" w:beforeAutospacing="1" w:after="100" w:afterAutospacing="1"/>
      <w:jc w:val="center"/>
    </w:pPr>
  </w:style>
  <w:style w:type="paragraph" w:customStyle="1" w:styleId="xl356">
    <w:name w:val="xl356"/>
    <w:basedOn w:val="a1"/>
    <w:rsid w:val="000D6E3B"/>
    <w:pPr>
      <w:pBdr>
        <w:top w:val="single" w:sz="4" w:space="0" w:color="auto"/>
        <w:bottom w:val="single" w:sz="8" w:space="0" w:color="auto"/>
        <w:right w:val="single" w:sz="8" w:space="0" w:color="auto"/>
      </w:pBdr>
      <w:shd w:val="clear" w:color="000000" w:fill="D9D9D9"/>
      <w:spacing w:before="100" w:beforeAutospacing="1" w:after="100" w:afterAutospacing="1"/>
      <w:jc w:val="center"/>
    </w:pPr>
  </w:style>
  <w:style w:type="paragraph" w:customStyle="1" w:styleId="xl357">
    <w:name w:val="xl357"/>
    <w:basedOn w:val="a1"/>
    <w:rsid w:val="000D6E3B"/>
    <w:pPr>
      <w:pBdr>
        <w:top w:val="single" w:sz="4" w:space="0" w:color="auto"/>
        <w:bottom w:val="single" w:sz="8" w:space="0" w:color="auto"/>
      </w:pBdr>
      <w:shd w:val="clear" w:color="000000" w:fill="D9D9D9"/>
      <w:spacing w:before="100" w:beforeAutospacing="1" w:after="100" w:afterAutospacing="1"/>
      <w:jc w:val="center"/>
    </w:pPr>
  </w:style>
  <w:style w:type="paragraph" w:customStyle="1" w:styleId="xl358">
    <w:name w:val="xl358"/>
    <w:basedOn w:val="a1"/>
    <w:rsid w:val="000D6E3B"/>
    <w:pPr>
      <w:pBdr>
        <w:top w:val="single" w:sz="4" w:space="0" w:color="auto"/>
        <w:left w:val="single" w:sz="4" w:space="0" w:color="auto"/>
        <w:bottom w:val="single" w:sz="8" w:space="0" w:color="auto"/>
      </w:pBdr>
      <w:spacing w:before="100" w:beforeAutospacing="1" w:after="100" w:afterAutospacing="1"/>
      <w:jc w:val="center"/>
      <w:textAlignment w:val="center"/>
    </w:pPr>
  </w:style>
  <w:style w:type="paragraph" w:customStyle="1" w:styleId="xl359">
    <w:name w:val="xl359"/>
    <w:basedOn w:val="a1"/>
    <w:rsid w:val="000D6E3B"/>
    <w:pPr>
      <w:pBdr>
        <w:top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360">
    <w:name w:val="xl360"/>
    <w:basedOn w:val="a1"/>
    <w:rsid w:val="000D6E3B"/>
    <w:pPr>
      <w:pBdr>
        <w:top w:val="single" w:sz="4" w:space="0" w:color="auto"/>
        <w:bottom w:val="single" w:sz="8" w:space="0" w:color="auto"/>
      </w:pBdr>
      <w:spacing w:before="100" w:beforeAutospacing="1" w:after="100" w:afterAutospacing="1"/>
      <w:jc w:val="center"/>
      <w:textAlignment w:val="center"/>
    </w:pPr>
  </w:style>
  <w:style w:type="paragraph" w:customStyle="1" w:styleId="xl361">
    <w:name w:val="xl361"/>
    <w:basedOn w:val="a1"/>
    <w:rsid w:val="000D6E3B"/>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62">
    <w:name w:val="xl362"/>
    <w:basedOn w:val="a1"/>
    <w:rsid w:val="000D6E3B"/>
    <w:pPr>
      <w:pBdr>
        <w:top w:val="single" w:sz="4" w:space="0" w:color="auto"/>
        <w:left w:val="single" w:sz="8" w:space="0" w:color="auto"/>
        <w:bottom w:val="single" w:sz="8" w:space="0" w:color="auto"/>
      </w:pBdr>
      <w:spacing w:before="100" w:beforeAutospacing="1" w:after="100" w:afterAutospacing="1"/>
      <w:jc w:val="center"/>
      <w:textAlignment w:val="center"/>
    </w:pPr>
  </w:style>
  <w:style w:type="paragraph" w:customStyle="1" w:styleId="xl363">
    <w:name w:val="xl363"/>
    <w:basedOn w:val="a1"/>
    <w:rsid w:val="000D6E3B"/>
    <w:pPr>
      <w:pBdr>
        <w:left w:val="single" w:sz="8" w:space="0" w:color="auto"/>
        <w:bottom w:val="single" w:sz="4"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4">
    <w:name w:val="xl364"/>
    <w:basedOn w:val="a1"/>
    <w:rsid w:val="000D6E3B"/>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5">
    <w:name w:val="xl365"/>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6">
    <w:name w:val="xl366"/>
    <w:basedOn w:val="a1"/>
    <w:rsid w:val="000D6E3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7">
    <w:name w:val="xl367"/>
    <w:basedOn w:val="a1"/>
    <w:rsid w:val="000D6E3B"/>
    <w:pPr>
      <w:pBdr>
        <w:top w:val="single" w:sz="4" w:space="0" w:color="auto"/>
        <w:left w:val="single" w:sz="4"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68">
    <w:name w:val="xl368"/>
    <w:basedOn w:val="a1"/>
    <w:rsid w:val="000D6E3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9">
    <w:name w:val="xl369"/>
    <w:basedOn w:val="a1"/>
    <w:rsid w:val="000D6E3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0">
    <w:name w:val="xl370"/>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1">
    <w:name w:val="xl371"/>
    <w:basedOn w:val="a1"/>
    <w:rsid w:val="000D6E3B"/>
    <w:pPr>
      <w:pBdr>
        <w:top w:val="single" w:sz="4" w:space="0" w:color="auto"/>
        <w:left w:val="single" w:sz="8"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72">
    <w:name w:val="xl372"/>
    <w:basedOn w:val="a1"/>
    <w:rsid w:val="000D6E3B"/>
    <w:pPr>
      <w:pBdr>
        <w:top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ConsPlusTitlePage">
    <w:name w:val="ConsPlusTitlePage"/>
    <w:uiPriority w:val="99"/>
    <w:rsid w:val="000D6E3B"/>
    <w:pPr>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ConsPlusJurTerm">
    <w:name w:val="ConsPlusJurTerm"/>
    <w:uiPriority w:val="99"/>
    <w:rsid w:val="000D6E3B"/>
    <w:pPr>
      <w:autoSpaceDE w:val="0"/>
      <w:autoSpaceDN w:val="0"/>
      <w:adjustRightInd w:val="0"/>
      <w:spacing w:after="0" w:line="240" w:lineRule="auto"/>
    </w:pPr>
    <w:rPr>
      <w:rFonts w:ascii="Tahoma" w:eastAsia="Times New Roman" w:hAnsi="Tahoma" w:cs="Tahoma"/>
      <w:sz w:val="26"/>
      <w:szCs w:val="26"/>
      <w:lang w:eastAsia="ru-RU"/>
    </w:rPr>
  </w:style>
  <w:style w:type="paragraph" w:customStyle="1" w:styleId="font8">
    <w:name w:val="font8"/>
    <w:basedOn w:val="a1"/>
    <w:rsid w:val="000D6E3B"/>
    <w:pPr>
      <w:spacing w:before="100" w:beforeAutospacing="1" w:after="100" w:afterAutospacing="1"/>
    </w:pPr>
    <w:rPr>
      <w:sz w:val="22"/>
      <w:szCs w:val="22"/>
    </w:rPr>
  </w:style>
  <w:style w:type="paragraph" w:customStyle="1" w:styleId="font9">
    <w:name w:val="font9"/>
    <w:basedOn w:val="a1"/>
    <w:rsid w:val="000D6E3B"/>
    <w:pPr>
      <w:spacing w:before="100" w:beforeAutospacing="1" w:after="100" w:afterAutospacing="1"/>
    </w:pPr>
    <w:rPr>
      <w:color w:val="000000"/>
      <w:sz w:val="20"/>
      <w:szCs w:val="20"/>
    </w:rPr>
  </w:style>
  <w:style w:type="paragraph" w:customStyle="1" w:styleId="font10">
    <w:name w:val="font10"/>
    <w:basedOn w:val="a1"/>
    <w:rsid w:val="000D6E3B"/>
    <w:pPr>
      <w:spacing w:before="100" w:beforeAutospacing="1" w:after="100" w:afterAutospacing="1"/>
    </w:pPr>
    <w:rPr>
      <w:color w:val="000000"/>
      <w:sz w:val="20"/>
      <w:szCs w:val="20"/>
    </w:rPr>
  </w:style>
  <w:style w:type="table" w:customStyle="1" w:styleId="101">
    <w:name w:val="Сетка таблицы101"/>
    <w:basedOn w:val="a3"/>
    <w:next w:val="ae"/>
    <w:uiPriority w:val="39"/>
    <w:rsid w:val="0051357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4">
    <w:name w:val="Знак Знак Знак15"/>
    <w:basedOn w:val="a1"/>
    <w:rsid w:val="00832188"/>
    <w:pPr>
      <w:tabs>
        <w:tab w:val="num" w:pos="360"/>
      </w:tabs>
      <w:spacing w:after="160" w:line="240" w:lineRule="exact"/>
    </w:pPr>
    <w:rPr>
      <w:rFonts w:ascii="Verdana" w:hAnsi="Verdana" w:cs="Verdana"/>
      <w:sz w:val="20"/>
      <w:szCs w:val="20"/>
      <w:lang w:val="en-US" w:eastAsia="en-US"/>
    </w:rPr>
  </w:style>
  <w:style w:type="table" w:customStyle="1" w:styleId="231">
    <w:name w:val="Сетка таблицы23"/>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6">
    <w:name w:val="Style26"/>
    <w:basedOn w:val="a1"/>
    <w:uiPriority w:val="99"/>
    <w:rsid w:val="00832188"/>
    <w:pPr>
      <w:widowControl w:val="0"/>
      <w:autoSpaceDE w:val="0"/>
      <w:autoSpaceDN w:val="0"/>
      <w:adjustRightInd w:val="0"/>
      <w:spacing w:line="276" w:lineRule="exact"/>
      <w:ind w:firstLine="595"/>
      <w:jc w:val="both"/>
    </w:pPr>
  </w:style>
  <w:style w:type="paragraph" w:customStyle="1" w:styleId="Style63">
    <w:name w:val="Style63"/>
    <w:basedOn w:val="a1"/>
    <w:uiPriority w:val="99"/>
    <w:rsid w:val="00832188"/>
    <w:pPr>
      <w:widowControl w:val="0"/>
      <w:autoSpaceDE w:val="0"/>
      <w:autoSpaceDN w:val="0"/>
      <w:adjustRightInd w:val="0"/>
      <w:spacing w:line="276" w:lineRule="exact"/>
      <w:ind w:firstLine="1157"/>
    </w:pPr>
  </w:style>
  <w:style w:type="table" w:customStyle="1" w:styleId="610">
    <w:name w:val="Сетка таблицы6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3"/>
    <w:next w:val="ae"/>
    <w:rsid w:val="009327D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2">
    <w:name w:val="Знак Знак Знак Знак Знак Знак Знак Знак Знак Знак Знак Знак12"/>
    <w:basedOn w:val="a1"/>
    <w:rsid w:val="007E5B2A"/>
    <w:pPr>
      <w:tabs>
        <w:tab w:val="num" w:pos="360"/>
      </w:tabs>
      <w:spacing w:after="160" w:line="240" w:lineRule="exact"/>
    </w:pPr>
    <w:rPr>
      <w:rFonts w:ascii="Verdana" w:hAnsi="Verdana" w:cs="Verdana"/>
      <w:sz w:val="20"/>
      <w:szCs w:val="20"/>
      <w:lang w:val="en-US" w:eastAsia="en-US"/>
    </w:rPr>
  </w:style>
  <w:style w:type="paragraph" w:customStyle="1" w:styleId="116">
    <w:name w:val="Знак Знак Знак Знак Знак Знак Знак Знак Знак Знак Знак Знак11"/>
    <w:basedOn w:val="a1"/>
    <w:rsid w:val="007D65B9"/>
    <w:pPr>
      <w:tabs>
        <w:tab w:val="num" w:pos="360"/>
      </w:tabs>
      <w:spacing w:after="160" w:line="240" w:lineRule="exact"/>
    </w:pPr>
    <w:rPr>
      <w:rFonts w:ascii="Verdana" w:hAnsi="Verdana" w:cs="Verdana"/>
      <w:sz w:val="20"/>
      <w:szCs w:val="20"/>
      <w:lang w:val="en-US" w:eastAsia="en-US"/>
    </w:rPr>
  </w:style>
  <w:style w:type="table" w:customStyle="1" w:styleId="420">
    <w:name w:val="Сетка таблицы42"/>
    <w:basedOn w:val="a3"/>
    <w:next w:val="ae"/>
    <w:rsid w:val="004747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pytarget">
    <w:name w:val="copy_target"/>
    <w:basedOn w:val="a2"/>
    <w:rsid w:val="00DE54F1"/>
  </w:style>
  <w:style w:type="table" w:customStyle="1" w:styleId="270">
    <w:name w:val="Сетка таблицы27"/>
    <w:basedOn w:val="a3"/>
    <w:next w:val="ae"/>
    <w:uiPriority w:val="39"/>
    <w:rsid w:val="00DE5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1">
    <w:name w:val="Неразрешенное упоминание2"/>
    <w:basedOn w:val="a2"/>
    <w:uiPriority w:val="99"/>
    <w:semiHidden/>
    <w:unhideWhenUsed/>
    <w:rsid w:val="00DE54F1"/>
    <w:rPr>
      <w:color w:val="605E5C"/>
      <w:shd w:val="clear" w:color="auto" w:fill="E1DFDD"/>
    </w:rPr>
  </w:style>
  <w:style w:type="table" w:customStyle="1" w:styleId="280">
    <w:name w:val="Сетка таблицы28"/>
    <w:basedOn w:val="a3"/>
    <w:next w:val="ae"/>
    <w:uiPriority w:val="39"/>
    <w:rsid w:val="001C6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2">
    <w:name w:val="Знак Знак Знак14"/>
    <w:basedOn w:val="a1"/>
    <w:rsid w:val="00CB37D2"/>
    <w:pPr>
      <w:tabs>
        <w:tab w:val="num" w:pos="360"/>
      </w:tabs>
      <w:spacing w:after="160" w:line="240" w:lineRule="exact"/>
    </w:pPr>
    <w:rPr>
      <w:rFonts w:ascii="Verdana" w:hAnsi="Verdana" w:cs="Verdana"/>
      <w:sz w:val="20"/>
      <w:szCs w:val="20"/>
      <w:lang w:val="en-US" w:eastAsia="en-US"/>
    </w:rPr>
  </w:style>
  <w:style w:type="paragraph" w:customStyle="1" w:styleId="102">
    <w:name w:val="Знак Знак Знак Знак Знак Знак Знак Знак Знак Знак Знак Знак10"/>
    <w:basedOn w:val="a1"/>
    <w:rsid w:val="0012155E"/>
    <w:pPr>
      <w:tabs>
        <w:tab w:val="num" w:pos="360"/>
      </w:tabs>
      <w:spacing w:after="160" w:line="240" w:lineRule="exact"/>
    </w:pPr>
    <w:rPr>
      <w:rFonts w:ascii="Verdana" w:hAnsi="Verdana" w:cs="Verdana"/>
      <w:sz w:val="20"/>
      <w:szCs w:val="20"/>
      <w:lang w:val="en-US" w:eastAsia="en-US"/>
    </w:rPr>
  </w:style>
  <w:style w:type="table" w:customStyle="1" w:styleId="290">
    <w:name w:val="Сетка таблицы29"/>
    <w:basedOn w:val="a3"/>
    <w:next w:val="ae"/>
    <w:rsid w:val="002E7D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3">
    <w:name w:val="Знак Знак Знак Знак Знак Знак Знак Знак Знак Знак Знак Знак9"/>
    <w:basedOn w:val="a1"/>
    <w:rsid w:val="00DB4795"/>
    <w:pPr>
      <w:tabs>
        <w:tab w:val="num" w:pos="360"/>
      </w:tabs>
      <w:spacing w:after="160" w:line="240" w:lineRule="exact"/>
    </w:pPr>
    <w:rPr>
      <w:rFonts w:ascii="Verdana" w:hAnsi="Verdana" w:cs="Verdana"/>
      <w:sz w:val="20"/>
      <w:szCs w:val="20"/>
      <w:lang w:val="en-US" w:eastAsia="en-US"/>
    </w:rPr>
  </w:style>
  <w:style w:type="paragraph" w:customStyle="1" w:styleId="132">
    <w:name w:val="Знак Знак Знак13"/>
    <w:basedOn w:val="a1"/>
    <w:rsid w:val="00115104"/>
    <w:pPr>
      <w:tabs>
        <w:tab w:val="num" w:pos="360"/>
      </w:tabs>
      <w:spacing w:after="160" w:line="240" w:lineRule="exact"/>
    </w:pPr>
    <w:rPr>
      <w:rFonts w:ascii="Verdana" w:hAnsi="Verdana" w:cs="Verdana"/>
      <w:sz w:val="20"/>
      <w:szCs w:val="20"/>
      <w:lang w:val="en-US" w:eastAsia="en-US"/>
    </w:rPr>
  </w:style>
  <w:style w:type="table" w:customStyle="1" w:styleId="301">
    <w:name w:val="Сетка таблицы30"/>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9">
    <w:name w:val="Style9"/>
    <w:basedOn w:val="a1"/>
    <w:uiPriority w:val="99"/>
    <w:rsid w:val="00115104"/>
    <w:pPr>
      <w:widowControl w:val="0"/>
      <w:autoSpaceDE w:val="0"/>
      <w:autoSpaceDN w:val="0"/>
      <w:adjustRightInd w:val="0"/>
      <w:spacing w:line="274" w:lineRule="exact"/>
    </w:pPr>
  </w:style>
  <w:style w:type="paragraph" w:customStyle="1" w:styleId="Style3">
    <w:name w:val="Style3"/>
    <w:basedOn w:val="a1"/>
    <w:uiPriority w:val="99"/>
    <w:rsid w:val="00115104"/>
    <w:pPr>
      <w:widowControl w:val="0"/>
      <w:autoSpaceDE w:val="0"/>
      <w:autoSpaceDN w:val="0"/>
      <w:adjustRightInd w:val="0"/>
    </w:pPr>
  </w:style>
  <w:style w:type="paragraph" w:customStyle="1" w:styleId="Style5">
    <w:name w:val="Style5"/>
    <w:basedOn w:val="a1"/>
    <w:uiPriority w:val="99"/>
    <w:rsid w:val="00115104"/>
    <w:pPr>
      <w:widowControl w:val="0"/>
      <w:autoSpaceDE w:val="0"/>
      <w:autoSpaceDN w:val="0"/>
      <w:adjustRightInd w:val="0"/>
      <w:spacing w:line="274" w:lineRule="exact"/>
      <w:jc w:val="both"/>
    </w:pPr>
  </w:style>
  <w:style w:type="paragraph" w:customStyle="1" w:styleId="Style20">
    <w:name w:val="Style20"/>
    <w:basedOn w:val="a1"/>
    <w:uiPriority w:val="99"/>
    <w:rsid w:val="00115104"/>
    <w:pPr>
      <w:widowControl w:val="0"/>
      <w:autoSpaceDE w:val="0"/>
      <w:autoSpaceDN w:val="0"/>
      <w:adjustRightInd w:val="0"/>
    </w:pPr>
  </w:style>
  <w:style w:type="paragraph" w:customStyle="1" w:styleId="Style47">
    <w:name w:val="Style47"/>
    <w:basedOn w:val="a1"/>
    <w:uiPriority w:val="99"/>
    <w:rsid w:val="00115104"/>
    <w:pPr>
      <w:widowControl w:val="0"/>
      <w:autoSpaceDE w:val="0"/>
      <w:autoSpaceDN w:val="0"/>
      <w:adjustRightInd w:val="0"/>
      <w:spacing w:line="230" w:lineRule="exact"/>
      <w:jc w:val="center"/>
    </w:pPr>
  </w:style>
  <w:style w:type="paragraph" w:customStyle="1" w:styleId="Style51">
    <w:name w:val="Style51"/>
    <w:basedOn w:val="a1"/>
    <w:uiPriority w:val="99"/>
    <w:rsid w:val="00115104"/>
    <w:pPr>
      <w:widowControl w:val="0"/>
      <w:autoSpaceDE w:val="0"/>
      <w:autoSpaceDN w:val="0"/>
      <w:adjustRightInd w:val="0"/>
    </w:pPr>
  </w:style>
  <w:style w:type="paragraph" w:customStyle="1" w:styleId="Style52">
    <w:name w:val="Style52"/>
    <w:basedOn w:val="a1"/>
    <w:uiPriority w:val="99"/>
    <w:rsid w:val="00115104"/>
    <w:pPr>
      <w:widowControl w:val="0"/>
      <w:autoSpaceDE w:val="0"/>
      <w:autoSpaceDN w:val="0"/>
      <w:adjustRightInd w:val="0"/>
    </w:pPr>
  </w:style>
  <w:style w:type="paragraph" w:customStyle="1" w:styleId="Style54">
    <w:name w:val="Style54"/>
    <w:basedOn w:val="a1"/>
    <w:uiPriority w:val="99"/>
    <w:rsid w:val="00115104"/>
    <w:pPr>
      <w:widowControl w:val="0"/>
      <w:autoSpaceDE w:val="0"/>
      <w:autoSpaceDN w:val="0"/>
      <w:adjustRightInd w:val="0"/>
    </w:pPr>
  </w:style>
  <w:style w:type="paragraph" w:customStyle="1" w:styleId="Style59">
    <w:name w:val="Style59"/>
    <w:basedOn w:val="a1"/>
    <w:uiPriority w:val="99"/>
    <w:rsid w:val="00115104"/>
    <w:pPr>
      <w:widowControl w:val="0"/>
      <w:autoSpaceDE w:val="0"/>
      <w:autoSpaceDN w:val="0"/>
      <w:adjustRightInd w:val="0"/>
      <w:spacing w:line="485" w:lineRule="exact"/>
      <w:ind w:firstLine="1234"/>
    </w:pPr>
  </w:style>
  <w:style w:type="paragraph" w:customStyle="1" w:styleId="Style60">
    <w:name w:val="Style60"/>
    <w:basedOn w:val="a1"/>
    <w:uiPriority w:val="99"/>
    <w:rsid w:val="00115104"/>
    <w:pPr>
      <w:widowControl w:val="0"/>
      <w:autoSpaceDE w:val="0"/>
      <w:autoSpaceDN w:val="0"/>
      <w:adjustRightInd w:val="0"/>
    </w:pPr>
  </w:style>
  <w:style w:type="paragraph" w:customStyle="1" w:styleId="Style62">
    <w:name w:val="Style62"/>
    <w:basedOn w:val="a1"/>
    <w:uiPriority w:val="99"/>
    <w:rsid w:val="00115104"/>
    <w:pPr>
      <w:widowControl w:val="0"/>
      <w:autoSpaceDE w:val="0"/>
      <w:autoSpaceDN w:val="0"/>
      <w:adjustRightInd w:val="0"/>
      <w:spacing w:line="274" w:lineRule="exact"/>
      <w:ind w:firstLine="960"/>
    </w:pPr>
  </w:style>
  <w:style w:type="paragraph" w:customStyle="1" w:styleId="Style64">
    <w:name w:val="Style64"/>
    <w:basedOn w:val="a1"/>
    <w:uiPriority w:val="99"/>
    <w:rsid w:val="00115104"/>
    <w:pPr>
      <w:widowControl w:val="0"/>
      <w:autoSpaceDE w:val="0"/>
      <w:autoSpaceDN w:val="0"/>
      <w:adjustRightInd w:val="0"/>
      <w:spacing w:line="355" w:lineRule="exact"/>
      <w:ind w:firstLine="2554"/>
    </w:pPr>
  </w:style>
  <w:style w:type="paragraph" w:customStyle="1" w:styleId="Style66">
    <w:name w:val="Style66"/>
    <w:basedOn w:val="a1"/>
    <w:uiPriority w:val="99"/>
    <w:rsid w:val="00115104"/>
    <w:pPr>
      <w:widowControl w:val="0"/>
      <w:autoSpaceDE w:val="0"/>
      <w:autoSpaceDN w:val="0"/>
      <w:adjustRightInd w:val="0"/>
    </w:pPr>
  </w:style>
  <w:style w:type="paragraph" w:customStyle="1" w:styleId="Style67">
    <w:name w:val="Style67"/>
    <w:basedOn w:val="a1"/>
    <w:uiPriority w:val="99"/>
    <w:rsid w:val="00115104"/>
    <w:pPr>
      <w:widowControl w:val="0"/>
      <w:autoSpaceDE w:val="0"/>
      <w:autoSpaceDN w:val="0"/>
      <w:adjustRightInd w:val="0"/>
      <w:spacing w:line="274" w:lineRule="exact"/>
      <w:ind w:hanging="557"/>
    </w:pPr>
  </w:style>
  <w:style w:type="paragraph" w:customStyle="1" w:styleId="Style69">
    <w:name w:val="Style69"/>
    <w:basedOn w:val="a1"/>
    <w:uiPriority w:val="99"/>
    <w:rsid w:val="00115104"/>
    <w:pPr>
      <w:widowControl w:val="0"/>
      <w:autoSpaceDE w:val="0"/>
      <w:autoSpaceDN w:val="0"/>
      <w:adjustRightInd w:val="0"/>
    </w:pPr>
  </w:style>
  <w:style w:type="character" w:customStyle="1" w:styleId="FontStyle165">
    <w:name w:val="Font Style165"/>
    <w:uiPriority w:val="99"/>
    <w:rsid w:val="00115104"/>
    <w:rPr>
      <w:rFonts w:ascii="Times New Roman" w:hAnsi="Times New Roman" w:cs="Times New Roman"/>
      <w:b/>
      <w:bCs/>
      <w:sz w:val="26"/>
      <w:szCs w:val="26"/>
    </w:rPr>
  </w:style>
  <w:style w:type="character" w:customStyle="1" w:styleId="FontStyle166">
    <w:name w:val="Font Style166"/>
    <w:uiPriority w:val="99"/>
    <w:rsid w:val="00115104"/>
    <w:rPr>
      <w:rFonts w:ascii="Sylfaen" w:hAnsi="Sylfaen" w:cs="Sylfaen"/>
      <w:b/>
      <w:bCs/>
      <w:i/>
      <w:iCs/>
      <w:sz w:val="8"/>
      <w:szCs w:val="8"/>
    </w:rPr>
  </w:style>
  <w:style w:type="character" w:customStyle="1" w:styleId="FontStyle169">
    <w:name w:val="Font Style169"/>
    <w:uiPriority w:val="99"/>
    <w:rsid w:val="00115104"/>
    <w:rPr>
      <w:rFonts w:ascii="Times New Roman" w:hAnsi="Times New Roman" w:cs="Times New Roman"/>
      <w:b/>
      <w:bCs/>
      <w:i/>
      <w:iCs/>
      <w:sz w:val="28"/>
      <w:szCs w:val="28"/>
    </w:rPr>
  </w:style>
  <w:style w:type="character" w:customStyle="1" w:styleId="FontStyle173">
    <w:name w:val="Font Style173"/>
    <w:uiPriority w:val="99"/>
    <w:rsid w:val="00115104"/>
    <w:rPr>
      <w:rFonts w:ascii="Times New Roman" w:hAnsi="Times New Roman" w:cs="Times New Roman"/>
      <w:smallCaps/>
      <w:sz w:val="30"/>
      <w:szCs w:val="30"/>
    </w:rPr>
  </w:style>
  <w:style w:type="character" w:customStyle="1" w:styleId="FontStyle175">
    <w:name w:val="Font Style175"/>
    <w:uiPriority w:val="99"/>
    <w:rsid w:val="00115104"/>
    <w:rPr>
      <w:rFonts w:ascii="Times New Roman" w:hAnsi="Times New Roman" w:cs="Times New Roman"/>
      <w:b/>
      <w:bCs/>
      <w:i/>
      <w:iCs/>
      <w:spacing w:val="40"/>
      <w:sz w:val="42"/>
      <w:szCs w:val="42"/>
    </w:rPr>
  </w:style>
  <w:style w:type="character" w:customStyle="1" w:styleId="FontStyle182">
    <w:name w:val="Font Style182"/>
    <w:uiPriority w:val="99"/>
    <w:rsid w:val="00115104"/>
    <w:rPr>
      <w:rFonts w:ascii="Times New Roman" w:hAnsi="Times New Roman" w:cs="Times New Roman"/>
      <w:sz w:val="14"/>
      <w:szCs w:val="14"/>
    </w:rPr>
  </w:style>
  <w:style w:type="character" w:customStyle="1" w:styleId="FontStyle184">
    <w:name w:val="Font Style184"/>
    <w:uiPriority w:val="99"/>
    <w:rsid w:val="00115104"/>
    <w:rPr>
      <w:rFonts w:ascii="Times New Roman" w:hAnsi="Times New Roman" w:cs="Times New Roman"/>
      <w:b/>
      <w:bCs/>
      <w:sz w:val="16"/>
      <w:szCs w:val="16"/>
    </w:rPr>
  </w:style>
  <w:style w:type="character" w:customStyle="1" w:styleId="FontStyle189">
    <w:name w:val="Font Style189"/>
    <w:uiPriority w:val="99"/>
    <w:rsid w:val="00115104"/>
    <w:rPr>
      <w:rFonts w:ascii="Times New Roman" w:hAnsi="Times New Roman" w:cs="Times New Roman"/>
      <w:sz w:val="18"/>
      <w:szCs w:val="18"/>
    </w:rPr>
  </w:style>
  <w:style w:type="character" w:customStyle="1" w:styleId="FontStyle191">
    <w:name w:val="Font Style191"/>
    <w:uiPriority w:val="99"/>
    <w:rsid w:val="00115104"/>
    <w:rPr>
      <w:rFonts w:ascii="Times New Roman" w:hAnsi="Times New Roman" w:cs="Times New Roman"/>
      <w:sz w:val="26"/>
      <w:szCs w:val="26"/>
    </w:rPr>
  </w:style>
  <w:style w:type="character" w:customStyle="1" w:styleId="FontStyle192">
    <w:name w:val="Font Style192"/>
    <w:uiPriority w:val="99"/>
    <w:rsid w:val="00115104"/>
    <w:rPr>
      <w:rFonts w:ascii="Times New Roman" w:hAnsi="Times New Roman" w:cs="Times New Roman"/>
      <w:w w:val="70"/>
      <w:sz w:val="20"/>
      <w:szCs w:val="20"/>
    </w:rPr>
  </w:style>
  <w:style w:type="character" w:customStyle="1" w:styleId="FontStyle194">
    <w:name w:val="Font Style194"/>
    <w:uiPriority w:val="99"/>
    <w:rsid w:val="00115104"/>
    <w:rPr>
      <w:rFonts w:ascii="Times New Roman" w:hAnsi="Times New Roman" w:cs="Times New Roman"/>
      <w:spacing w:val="80"/>
      <w:sz w:val="46"/>
      <w:szCs w:val="46"/>
    </w:rPr>
  </w:style>
  <w:style w:type="character" w:customStyle="1" w:styleId="FontStyle195">
    <w:name w:val="Font Style195"/>
    <w:uiPriority w:val="99"/>
    <w:rsid w:val="00115104"/>
    <w:rPr>
      <w:rFonts w:ascii="Times New Roman" w:hAnsi="Times New Roman" w:cs="Times New Roman"/>
      <w:sz w:val="16"/>
      <w:szCs w:val="16"/>
    </w:rPr>
  </w:style>
  <w:style w:type="character" w:customStyle="1" w:styleId="FontStyle197">
    <w:name w:val="Font Style197"/>
    <w:uiPriority w:val="99"/>
    <w:rsid w:val="00115104"/>
    <w:rPr>
      <w:rFonts w:ascii="Times New Roman" w:hAnsi="Times New Roman" w:cs="Times New Roman"/>
      <w:sz w:val="28"/>
      <w:szCs w:val="28"/>
    </w:rPr>
  </w:style>
  <w:style w:type="paragraph" w:customStyle="1" w:styleId="formattext">
    <w:name w:val="formattext"/>
    <w:basedOn w:val="a1"/>
    <w:rsid w:val="00115104"/>
    <w:pPr>
      <w:spacing w:before="100" w:beforeAutospacing="1" w:after="100" w:afterAutospacing="1"/>
    </w:pPr>
  </w:style>
  <w:style w:type="paragraph" w:customStyle="1" w:styleId="2f2">
    <w:name w:val="Основной текст2"/>
    <w:basedOn w:val="a1"/>
    <w:rsid w:val="00115104"/>
    <w:pPr>
      <w:shd w:val="clear" w:color="auto" w:fill="FFFFFF"/>
      <w:spacing w:after="300" w:line="324" w:lineRule="exact"/>
      <w:jc w:val="center"/>
    </w:pPr>
    <w:rPr>
      <w:sz w:val="26"/>
      <w:szCs w:val="26"/>
    </w:rPr>
  </w:style>
  <w:style w:type="character" w:customStyle="1" w:styleId="affff2">
    <w:name w:val="Основной текст + Полужирный"/>
    <w:rsid w:val="00115104"/>
    <w:rPr>
      <w:b/>
      <w:bCs/>
      <w:sz w:val="26"/>
      <w:szCs w:val="26"/>
      <w:u w:val="single"/>
      <w:shd w:val="clear" w:color="auto" w:fill="FFFFFF"/>
    </w:rPr>
  </w:style>
  <w:style w:type="table" w:customStyle="1" w:styleId="620">
    <w:name w:val="Сетка таблицы6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3">
    <w:name w:val="Знак Знак Знак Знак Знак Знак Знак Знак Знак Знак Знак Знак8"/>
    <w:basedOn w:val="a1"/>
    <w:rsid w:val="00F938F1"/>
    <w:pPr>
      <w:tabs>
        <w:tab w:val="num" w:pos="360"/>
      </w:tabs>
      <w:spacing w:after="160" w:line="240" w:lineRule="exact"/>
    </w:pPr>
    <w:rPr>
      <w:rFonts w:ascii="Verdana" w:hAnsi="Verdana" w:cs="Verdana"/>
      <w:sz w:val="20"/>
      <w:szCs w:val="20"/>
      <w:lang w:val="en-US" w:eastAsia="en-US"/>
    </w:rPr>
  </w:style>
  <w:style w:type="paragraph" w:customStyle="1" w:styleId="54">
    <w:name w:val="Абзац списка5"/>
    <w:basedOn w:val="a1"/>
    <w:autoRedefine/>
    <w:rsid w:val="006D18D9"/>
    <w:pPr>
      <w:jc w:val="center"/>
    </w:pPr>
    <w:rPr>
      <w:snapToGrid w:val="0"/>
      <w:sz w:val="28"/>
      <w:szCs w:val="28"/>
    </w:rPr>
  </w:style>
  <w:style w:type="paragraph" w:customStyle="1" w:styleId="123">
    <w:name w:val="Знак Знак Знак12"/>
    <w:basedOn w:val="a1"/>
    <w:rsid w:val="006D18D9"/>
    <w:pPr>
      <w:tabs>
        <w:tab w:val="num" w:pos="360"/>
      </w:tabs>
      <w:spacing w:after="160" w:line="240" w:lineRule="exact"/>
    </w:pPr>
    <w:rPr>
      <w:rFonts w:ascii="Verdana" w:hAnsi="Verdana" w:cs="Verdana"/>
      <w:sz w:val="20"/>
      <w:szCs w:val="20"/>
      <w:lang w:val="en-US" w:eastAsia="en-US"/>
    </w:rPr>
  </w:style>
  <w:style w:type="paragraph" w:customStyle="1" w:styleId="64">
    <w:name w:val="6"/>
    <w:basedOn w:val="a1"/>
    <w:next w:val="aff7"/>
    <w:rsid w:val="006D18D9"/>
    <w:pPr>
      <w:spacing w:before="100" w:beforeAutospacing="1" w:after="100" w:afterAutospacing="1"/>
    </w:pPr>
  </w:style>
  <w:style w:type="paragraph" w:customStyle="1" w:styleId="3d">
    <w:name w:val="Знак3"/>
    <w:basedOn w:val="a1"/>
    <w:rsid w:val="006D18D9"/>
    <w:pPr>
      <w:spacing w:after="160" w:line="240" w:lineRule="exact"/>
    </w:pPr>
    <w:rPr>
      <w:rFonts w:ascii="Verdana" w:hAnsi="Verdana" w:cs="Verdana"/>
      <w:sz w:val="20"/>
      <w:szCs w:val="20"/>
      <w:lang w:val="en-US" w:eastAsia="en-US"/>
    </w:rPr>
  </w:style>
  <w:style w:type="paragraph" w:customStyle="1" w:styleId="74">
    <w:name w:val="Знак Знак Знак Знак Знак Знак Знак Знак Знак Знак Знак Знак7"/>
    <w:basedOn w:val="a1"/>
    <w:rsid w:val="0008705B"/>
    <w:pPr>
      <w:tabs>
        <w:tab w:val="num" w:pos="360"/>
      </w:tabs>
      <w:spacing w:after="160" w:line="240" w:lineRule="exact"/>
    </w:pPr>
    <w:rPr>
      <w:rFonts w:ascii="Verdana" w:hAnsi="Verdana" w:cs="Verdana"/>
      <w:sz w:val="20"/>
      <w:szCs w:val="20"/>
      <w:lang w:val="en-US" w:eastAsia="en-US"/>
    </w:rPr>
  </w:style>
  <w:style w:type="paragraph" w:customStyle="1" w:styleId="65">
    <w:name w:val="Знак Знак Знак Знак Знак Знак Знак Знак Знак Знак Знак Знак6"/>
    <w:basedOn w:val="a1"/>
    <w:rsid w:val="008978C6"/>
    <w:pPr>
      <w:tabs>
        <w:tab w:val="num" w:pos="360"/>
      </w:tabs>
      <w:spacing w:after="160" w:line="240" w:lineRule="exact"/>
    </w:pPr>
    <w:rPr>
      <w:rFonts w:ascii="Verdana" w:hAnsi="Verdana" w:cs="Verdana"/>
      <w:sz w:val="20"/>
      <w:szCs w:val="20"/>
      <w:lang w:val="en-US" w:eastAsia="en-US"/>
    </w:rPr>
  </w:style>
  <w:style w:type="paragraph" w:customStyle="1" w:styleId="117">
    <w:name w:val="Знак Знак Знак11"/>
    <w:basedOn w:val="a1"/>
    <w:rsid w:val="00B07EBF"/>
    <w:pPr>
      <w:tabs>
        <w:tab w:val="num" w:pos="360"/>
      </w:tabs>
      <w:spacing w:after="160" w:line="240" w:lineRule="exact"/>
    </w:pPr>
    <w:rPr>
      <w:rFonts w:ascii="Verdana" w:hAnsi="Verdana" w:cs="Verdana"/>
      <w:sz w:val="20"/>
      <w:szCs w:val="20"/>
      <w:lang w:val="en-US" w:eastAsia="en-US"/>
    </w:rPr>
  </w:style>
  <w:style w:type="table" w:customStyle="1" w:styleId="810">
    <w:name w:val="Сетка таблицы8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5">
    <w:name w:val="Знак Знак Знак Знак Знак Знак Знак Знак Знак Знак Знак Знак5"/>
    <w:basedOn w:val="a1"/>
    <w:rsid w:val="009D39DD"/>
    <w:pPr>
      <w:tabs>
        <w:tab w:val="num" w:pos="360"/>
      </w:tabs>
      <w:spacing w:after="160" w:line="240" w:lineRule="exact"/>
    </w:pPr>
    <w:rPr>
      <w:rFonts w:ascii="Verdana" w:hAnsi="Verdana" w:cs="Verdana"/>
      <w:sz w:val="20"/>
      <w:szCs w:val="20"/>
      <w:lang w:val="en-US" w:eastAsia="en-US"/>
    </w:rPr>
  </w:style>
  <w:style w:type="table" w:customStyle="1" w:styleId="330">
    <w:name w:val="Сетка таблицы33"/>
    <w:basedOn w:val="a3"/>
    <w:next w:val="ae"/>
    <w:rsid w:val="00B7239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84">
    <w:name w:val="Обычный8"/>
    <w:rsid w:val="00B7239A"/>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66">
    <w:name w:val="Абзац списка6"/>
    <w:basedOn w:val="a1"/>
    <w:rsid w:val="00B7239A"/>
    <w:pPr>
      <w:spacing w:after="200" w:line="276" w:lineRule="auto"/>
      <w:ind w:left="720"/>
      <w:contextualSpacing/>
    </w:pPr>
    <w:rPr>
      <w:rFonts w:ascii="Calibri" w:eastAsia="Calibri" w:hAnsi="Calibri"/>
      <w:sz w:val="22"/>
      <w:szCs w:val="22"/>
    </w:rPr>
  </w:style>
  <w:style w:type="table" w:customStyle="1" w:styleId="1140">
    <w:name w:val="Сетка таблицы114"/>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Знак Знак Знак Знак Знак Знак Знак Знак Знак Знак Знак Знак4"/>
    <w:basedOn w:val="a1"/>
    <w:rsid w:val="00376861"/>
    <w:pPr>
      <w:tabs>
        <w:tab w:val="num" w:pos="360"/>
      </w:tabs>
      <w:spacing w:after="160" w:line="240" w:lineRule="exact"/>
    </w:pPr>
    <w:rPr>
      <w:rFonts w:ascii="Verdana" w:hAnsi="Verdana" w:cs="Verdana"/>
      <w:sz w:val="20"/>
      <w:szCs w:val="20"/>
      <w:lang w:val="en-US" w:eastAsia="en-US"/>
    </w:rPr>
  </w:style>
  <w:style w:type="table" w:customStyle="1" w:styleId="350">
    <w:name w:val="Сетка таблицы35"/>
    <w:basedOn w:val="a3"/>
    <w:next w:val="ae"/>
    <w:uiPriority w:val="39"/>
    <w:rsid w:val="000329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3"/>
    <w:next w:val="ae"/>
    <w:rsid w:val="00FE6E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a1"/>
    <w:uiPriority w:val="99"/>
    <w:rsid w:val="00FE6E81"/>
    <w:pPr>
      <w:widowControl w:val="0"/>
      <w:autoSpaceDE w:val="0"/>
      <w:autoSpaceDN w:val="0"/>
      <w:adjustRightInd w:val="0"/>
      <w:spacing w:line="365" w:lineRule="exact"/>
      <w:jc w:val="center"/>
    </w:pPr>
  </w:style>
  <w:style w:type="paragraph" w:customStyle="1" w:styleId="Style2">
    <w:name w:val="Style2"/>
    <w:basedOn w:val="a1"/>
    <w:uiPriority w:val="99"/>
    <w:rsid w:val="00FE6E81"/>
    <w:pPr>
      <w:widowControl w:val="0"/>
      <w:autoSpaceDE w:val="0"/>
      <w:autoSpaceDN w:val="0"/>
      <w:adjustRightInd w:val="0"/>
      <w:spacing w:line="317" w:lineRule="exact"/>
      <w:ind w:firstLine="547"/>
      <w:jc w:val="both"/>
    </w:pPr>
  </w:style>
  <w:style w:type="character" w:customStyle="1" w:styleId="FontStyle11">
    <w:name w:val="Font Style11"/>
    <w:uiPriority w:val="99"/>
    <w:rsid w:val="00FE6E81"/>
    <w:rPr>
      <w:rFonts w:ascii="Times New Roman" w:hAnsi="Times New Roman" w:cs="Times New Roman"/>
      <w:b/>
      <w:bCs/>
      <w:spacing w:val="10"/>
      <w:sz w:val="28"/>
      <w:szCs w:val="28"/>
    </w:rPr>
  </w:style>
  <w:style w:type="character" w:customStyle="1" w:styleId="FontStyle12">
    <w:name w:val="Font Style12"/>
    <w:uiPriority w:val="99"/>
    <w:rsid w:val="00FE6E81"/>
    <w:rPr>
      <w:rFonts w:ascii="Times New Roman" w:hAnsi="Times New Roman" w:cs="Times New Roman"/>
      <w:sz w:val="26"/>
      <w:szCs w:val="26"/>
    </w:rPr>
  </w:style>
  <w:style w:type="character" w:customStyle="1" w:styleId="FontStyle13">
    <w:name w:val="Font Style13"/>
    <w:uiPriority w:val="99"/>
    <w:rsid w:val="00FE6E81"/>
    <w:rPr>
      <w:rFonts w:ascii="Times New Roman" w:hAnsi="Times New Roman" w:cs="Times New Roman"/>
      <w:b/>
      <w:bCs/>
      <w:spacing w:val="-20"/>
      <w:sz w:val="32"/>
      <w:szCs w:val="32"/>
    </w:rPr>
  </w:style>
  <w:style w:type="table" w:customStyle="1" w:styleId="360">
    <w:name w:val="Сетка таблицы36"/>
    <w:basedOn w:val="a3"/>
    <w:next w:val="ae"/>
    <w:rsid w:val="00197A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e">
    <w:name w:val="Знак Знак Знак Знак Знак Знак Знак Знак Знак Знак Знак Знак3"/>
    <w:basedOn w:val="a1"/>
    <w:rsid w:val="008C53DD"/>
    <w:pPr>
      <w:tabs>
        <w:tab w:val="num" w:pos="360"/>
      </w:tabs>
      <w:spacing w:after="160" w:line="240" w:lineRule="exact"/>
    </w:pPr>
    <w:rPr>
      <w:rFonts w:ascii="Verdana" w:hAnsi="Verdana" w:cs="Verdana"/>
      <w:sz w:val="20"/>
      <w:szCs w:val="20"/>
      <w:lang w:val="en-US" w:eastAsia="en-US"/>
    </w:rPr>
  </w:style>
  <w:style w:type="paragraph" w:customStyle="1" w:styleId="75">
    <w:name w:val="Абзац списка7"/>
    <w:basedOn w:val="a1"/>
    <w:autoRedefine/>
    <w:rsid w:val="0007558F"/>
    <w:pPr>
      <w:jc w:val="center"/>
    </w:pPr>
    <w:rPr>
      <w:snapToGrid w:val="0"/>
      <w:sz w:val="28"/>
      <w:szCs w:val="28"/>
    </w:rPr>
  </w:style>
  <w:style w:type="table" w:customStyle="1" w:styleId="370">
    <w:name w:val="Сетка таблицы37"/>
    <w:basedOn w:val="a3"/>
    <w:next w:val="ae"/>
    <w:uiPriority w:val="39"/>
    <w:rsid w:val="0007558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6">
    <w:name w:val="5"/>
    <w:basedOn w:val="a1"/>
    <w:next w:val="aff7"/>
    <w:rsid w:val="0007558F"/>
    <w:pPr>
      <w:spacing w:before="100" w:beforeAutospacing="1" w:after="100" w:afterAutospacing="1"/>
    </w:pPr>
  </w:style>
  <w:style w:type="paragraph" w:customStyle="1" w:styleId="2f3">
    <w:name w:val="Знак2"/>
    <w:basedOn w:val="a1"/>
    <w:rsid w:val="0007558F"/>
    <w:pPr>
      <w:spacing w:after="160" w:line="240" w:lineRule="exact"/>
    </w:pPr>
    <w:rPr>
      <w:rFonts w:ascii="Verdana" w:hAnsi="Verdana" w:cs="Verdana"/>
      <w:sz w:val="20"/>
      <w:szCs w:val="20"/>
      <w:lang w:val="en-US" w:eastAsia="en-US"/>
    </w:rPr>
  </w:style>
  <w:style w:type="table" w:customStyle="1" w:styleId="1170">
    <w:name w:val="Сетка таблицы117"/>
    <w:basedOn w:val="a3"/>
    <w:next w:val="ae"/>
    <w:uiPriority w:val="39"/>
    <w:rsid w:val="000755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3"/>
    <w:next w:val="ae"/>
    <w:uiPriority w:val="39"/>
    <w:rsid w:val="000755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4">
    <w:name w:val="Знак Знак Знак Знак Знак Знак Знак Знак Знак Знак Знак Знак2"/>
    <w:basedOn w:val="a1"/>
    <w:rsid w:val="00756FB8"/>
    <w:pPr>
      <w:tabs>
        <w:tab w:val="num" w:pos="360"/>
      </w:tabs>
      <w:spacing w:after="160" w:line="240" w:lineRule="exact"/>
    </w:pPr>
    <w:rPr>
      <w:rFonts w:ascii="Verdana" w:hAnsi="Verdana" w:cs="Verdana"/>
      <w:sz w:val="20"/>
      <w:szCs w:val="20"/>
      <w:lang w:val="en-US" w:eastAsia="en-US"/>
    </w:rPr>
  </w:style>
  <w:style w:type="paragraph" w:customStyle="1" w:styleId="1fc">
    <w:name w:val="Знак Знак Знак Знак Знак Знак Знак Знак Знак Знак Знак Знак Знак1"/>
    <w:basedOn w:val="a1"/>
    <w:rsid w:val="006C0425"/>
    <w:pPr>
      <w:spacing w:before="100" w:beforeAutospacing="1" w:after="100" w:afterAutospacing="1"/>
    </w:pPr>
    <w:rPr>
      <w:rFonts w:ascii="Tahoma" w:hAnsi="Tahoma"/>
      <w:sz w:val="20"/>
      <w:szCs w:val="20"/>
      <w:lang w:val="en-US" w:eastAsia="en-US"/>
    </w:rPr>
  </w:style>
  <w:style w:type="table" w:customStyle="1" w:styleId="380">
    <w:name w:val="Сетка таблицы38"/>
    <w:basedOn w:val="a3"/>
    <w:next w:val="ae"/>
    <w:uiPriority w:val="39"/>
    <w:rsid w:val="00694A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Знак Знак Знак Знак Знак Знак Знак Знак Знак Знак Знак Знак1"/>
    <w:basedOn w:val="a1"/>
    <w:rsid w:val="00225B61"/>
    <w:pPr>
      <w:tabs>
        <w:tab w:val="num" w:pos="360"/>
      </w:tabs>
      <w:spacing w:after="160" w:line="240" w:lineRule="exact"/>
    </w:pPr>
    <w:rPr>
      <w:rFonts w:ascii="Verdana" w:hAnsi="Verdana" w:cs="Verdana"/>
      <w:sz w:val="20"/>
      <w:szCs w:val="20"/>
      <w:lang w:val="en-US" w:eastAsia="en-US"/>
    </w:rPr>
  </w:style>
  <w:style w:type="numbering" w:customStyle="1" w:styleId="163">
    <w:name w:val="Нет списка16"/>
    <w:next w:val="a4"/>
    <w:uiPriority w:val="99"/>
    <w:semiHidden/>
    <w:unhideWhenUsed/>
    <w:rsid w:val="002E33A3"/>
  </w:style>
  <w:style w:type="paragraph" w:customStyle="1" w:styleId="124">
    <w:name w:val="Знак Знак1 Знак Знак2"/>
    <w:basedOn w:val="a1"/>
    <w:rsid w:val="002E33A3"/>
    <w:pPr>
      <w:tabs>
        <w:tab w:val="left" w:pos="360"/>
      </w:tabs>
      <w:spacing w:after="160" w:line="240" w:lineRule="exact"/>
    </w:pPr>
    <w:rPr>
      <w:rFonts w:ascii="Verdana" w:hAnsi="Verdana" w:cs="Verdana"/>
      <w:sz w:val="20"/>
      <w:szCs w:val="20"/>
      <w:lang w:val="en-US" w:eastAsia="en-US"/>
    </w:rPr>
  </w:style>
  <w:style w:type="paragraph" w:customStyle="1" w:styleId="47">
    <w:name w:val="4"/>
    <w:basedOn w:val="a1"/>
    <w:next w:val="aff7"/>
    <w:uiPriority w:val="99"/>
    <w:rsid w:val="007F121E"/>
    <w:pPr>
      <w:textAlignment w:val="top"/>
    </w:pPr>
    <w:rPr>
      <w:rFonts w:eastAsia="Calibri"/>
    </w:rPr>
  </w:style>
  <w:style w:type="numbering" w:customStyle="1" w:styleId="173">
    <w:name w:val="Нет списка17"/>
    <w:next w:val="a4"/>
    <w:uiPriority w:val="99"/>
    <w:semiHidden/>
    <w:unhideWhenUsed/>
    <w:rsid w:val="007F121E"/>
  </w:style>
  <w:style w:type="numbering" w:customStyle="1" w:styleId="183">
    <w:name w:val="Нет списка18"/>
    <w:next w:val="a4"/>
    <w:uiPriority w:val="99"/>
    <w:semiHidden/>
    <w:unhideWhenUsed/>
    <w:rsid w:val="00C4595C"/>
  </w:style>
  <w:style w:type="character" w:styleId="affff3">
    <w:name w:val="Book Title"/>
    <w:basedOn w:val="a2"/>
    <w:uiPriority w:val="33"/>
    <w:qFormat/>
    <w:rsid w:val="00C20600"/>
    <w:rPr>
      <w:b/>
      <w:bCs/>
      <w:i/>
      <w:iCs/>
      <w:spacing w:val="5"/>
    </w:rPr>
  </w:style>
  <w:style w:type="numbering" w:customStyle="1" w:styleId="1fe">
    <w:name w:val="Нет списка1"/>
    <w:next w:val="a4"/>
    <w:uiPriority w:val="99"/>
    <w:semiHidden/>
    <w:unhideWhenUsed/>
    <w:rsid w:val="00000200"/>
  </w:style>
  <w:style w:type="numbering" w:customStyle="1" w:styleId="118">
    <w:name w:val="Нет списка11"/>
    <w:next w:val="a4"/>
    <w:uiPriority w:val="99"/>
    <w:semiHidden/>
    <w:rsid w:val="00000200"/>
  </w:style>
  <w:style w:type="numbering" w:customStyle="1" w:styleId="1111">
    <w:name w:val="Нет списка111"/>
    <w:next w:val="a4"/>
    <w:uiPriority w:val="99"/>
    <w:semiHidden/>
    <w:unhideWhenUsed/>
    <w:rsid w:val="00000200"/>
  </w:style>
  <w:style w:type="table" w:customStyle="1" w:styleId="1180">
    <w:name w:val="Сетка таблицы118"/>
    <w:basedOn w:val="a3"/>
    <w:next w:val="ae"/>
    <w:uiPriority w:val="39"/>
    <w:rsid w:val="000002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4"/>
    <w:uiPriority w:val="99"/>
    <w:semiHidden/>
    <w:unhideWhenUsed/>
    <w:rsid w:val="00000200"/>
  </w:style>
  <w:style w:type="table" w:customStyle="1" w:styleId="2140">
    <w:name w:val="Сетка таблицы214"/>
    <w:basedOn w:val="a3"/>
    <w:next w:val="ae"/>
    <w:uiPriority w:val="39"/>
    <w:rsid w:val="000002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4">
    <w:name w:val="Placeholder Text"/>
    <w:basedOn w:val="a2"/>
    <w:uiPriority w:val="99"/>
    <w:semiHidden/>
    <w:rsid w:val="00000200"/>
    <w:rPr>
      <w:color w:val="808080"/>
    </w:rPr>
  </w:style>
  <w:style w:type="paragraph" w:customStyle="1" w:styleId="85">
    <w:name w:val="Абзац списка8"/>
    <w:basedOn w:val="a1"/>
    <w:autoRedefine/>
    <w:rsid w:val="00F0610A"/>
    <w:pPr>
      <w:jc w:val="center"/>
    </w:pPr>
    <w:rPr>
      <w:snapToGrid w:val="0"/>
      <w:sz w:val="28"/>
      <w:szCs w:val="28"/>
    </w:rPr>
  </w:style>
  <w:style w:type="paragraph" w:customStyle="1" w:styleId="3f">
    <w:name w:val="3"/>
    <w:basedOn w:val="a1"/>
    <w:next w:val="aff7"/>
    <w:uiPriority w:val="99"/>
    <w:unhideWhenUsed/>
    <w:rsid w:val="003877EB"/>
    <w:pPr>
      <w:spacing w:before="100" w:beforeAutospacing="1" w:after="100" w:afterAutospacing="1"/>
    </w:pPr>
  </w:style>
  <w:style w:type="paragraph" w:customStyle="1" w:styleId="1ff">
    <w:name w:val="Знак1"/>
    <w:basedOn w:val="a1"/>
    <w:rsid w:val="00F0610A"/>
    <w:pPr>
      <w:spacing w:after="160" w:line="240" w:lineRule="exact"/>
    </w:pPr>
    <w:rPr>
      <w:rFonts w:ascii="Verdana" w:hAnsi="Verdana" w:cs="Verdana"/>
      <w:sz w:val="20"/>
      <w:szCs w:val="20"/>
      <w:lang w:val="en-US" w:eastAsia="en-US"/>
    </w:rPr>
  </w:style>
  <w:style w:type="paragraph" w:customStyle="1" w:styleId="affff5">
    <w:name w:val="Содержимое таблицы"/>
    <w:basedOn w:val="a1"/>
    <w:rsid w:val="003877EB"/>
    <w:pPr>
      <w:widowControl w:val="0"/>
      <w:suppressLineNumbers/>
      <w:suppressAutoHyphens/>
    </w:pPr>
    <w:rPr>
      <w:rFonts w:ascii="Arial" w:eastAsia="Lucida Sans Unicode" w:hAnsi="Arial"/>
      <w:kern w:val="1"/>
      <w:sz w:val="20"/>
    </w:rPr>
  </w:style>
  <w:style w:type="paragraph" w:customStyle="1" w:styleId="223">
    <w:name w:val="Основной текст с отступом 22"/>
    <w:basedOn w:val="a1"/>
    <w:rsid w:val="003877EB"/>
    <w:pPr>
      <w:widowControl w:val="0"/>
      <w:suppressAutoHyphens/>
      <w:ind w:left="360"/>
      <w:jc w:val="center"/>
    </w:pPr>
    <w:rPr>
      <w:rFonts w:ascii="Arial" w:eastAsia="Lucida Sans Unicode" w:hAnsi="Arial"/>
      <w:b/>
      <w:bCs/>
      <w:kern w:val="1"/>
      <w:sz w:val="20"/>
    </w:rPr>
  </w:style>
  <w:style w:type="paragraph" w:customStyle="1" w:styleId="119">
    <w:name w:val="Знак Знак Знак Знак1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3f0">
    <w:name w:val="Знак Знак Знак Знак3"/>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0">
    <w:name w:val="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a">
    <w:name w:val="Знак Знак Знак Знак1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1">
    <w:name w:val="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12">
    <w:name w:val="Знак Знак1 Знак Знак1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2">
    <w:name w:val="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b">
    <w:name w:val="Знак Знак Знак Знак1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d">
    <w:name w:val="Знак Знак1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e">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3">
    <w:name w:val="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313">
    <w:name w:val="Знак Знак3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f">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character" w:customStyle="1" w:styleId="font1781">
    <w:name w:val="font1781"/>
    <w:rsid w:val="00764BDC"/>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1">
    <w:name w:val="font1711"/>
    <w:rsid w:val="00764BDC"/>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143">
    <w:name w:val="Знак Знак Знак Знак1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67">
    <w:name w:val="Знак Знак Знак Знак6"/>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8">
    <w:name w:val="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5">
    <w:name w:val="Знак Знак Знак Знак1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9">
    <w:name w:val="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141">
    <w:name w:val="Знак Знак1 Знак Знак1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a">
    <w:name w:val="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6">
    <w:name w:val="Знак Знак Знак Знак1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7">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8">
    <w:name w:val="Знак Знак1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b">
    <w:name w:val="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341">
    <w:name w:val="Знак Знак3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character" w:customStyle="1" w:styleId="10pt">
    <w:name w:val="Основной текст + 10 pt"/>
    <w:rsid w:val="00C6357B"/>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paragraph" w:customStyle="1" w:styleId="94">
    <w:name w:val="Абзац списка9"/>
    <w:basedOn w:val="a1"/>
    <w:autoRedefine/>
    <w:rsid w:val="0095565A"/>
    <w:pPr>
      <w:jc w:val="center"/>
    </w:pPr>
    <w:rPr>
      <w:snapToGrid w:val="0"/>
      <w:sz w:val="28"/>
      <w:szCs w:val="28"/>
    </w:rPr>
  </w:style>
  <w:style w:type="paragraph" w:customStyle="1" w:styleId="2f6">
    <w:name w:val="2"/>
    <w:basedOn w:val="a1"/>
    <w:next w:val="ac"/>
    <w:qFormat/>
    <w:rsid w:val="00D968A9"/>
    <w:pPr>
      <w:jc w:val="center"/>
    </w:pPr>
    <w:rPr>
      <w:b/>
      <w:szCs w:val="20"/>
    </w:rPr>
  </w:style>
  <w:style w:type="paragraph" w:customStyle="1" w:styleId="57">
    <w:name w:val="Знак5"/>
    <w:basedOn w:val="a1"/>
    <w:rsid w:val="0095565A"/>
    <w:pPr>
      <w:spacing w:after="160" w:line="240" w:lineRule="exact"/>
    </w:pPr>
    <w:rPr>
      <w:rFonts w:ascii="Verdana" w:hAnsi="Verdana" w:cs="Verdana"/>
      <w:sz w:val="20"/>
      <w:szCs w:val="20"/>
      <w:lang w:val="en-US" w:eastAsia="en-US"/>
    </w:rPr>
  </w:style>
  <w:style w:type="paragraph" w:customStyle="1" w:styleId="font11">
    <w:name w:val="font11"/>
    <w:basedOn w:val="a1"/>
    <w:rsid w:val="0095565A"/>
    <w:pPr>
      <w:spacing w:before="100" w:beforeAutospacing="1" w:after="100" w:afterAutospacing="1"/>
    </w:pPr>
    <w:rPr>
      <w:rFonts w:ascii="Tahoma" w:hAnsi="Tahoma" w:cs="Tahoma"/>
      <w:i/>
      <w:iCs/>
      <w:sz w:val="20"/>
      <w:szCs w:val="20"/>
    </w:rPr>
  </w:style>
  <w:style w:type="paragraph" w:customStyle="1" w:styleId="font12">
    <w:name w:val="font12"/>
    <w:basedOn w:val="a1"/>
    <w:rsid w:val="0095565A"/>
    <w:pPr>
      <w:spacing w:before="100" w:beforeAutospacing="1" w:after="100" w:afterAutospacing="1"/>
    </w:pPr>
    <w:rPr>
      <w:rFonts w:ascii="Tahoma" w:hAnsi="Tahoma" w:cs="Tahoma"/>
      <w:b/>
      <w:bCs/>
      <w:sz w:val="20"/>
      <w:szCs w:val="20"/>
    </w:rPr>
  </w:style>
  <w:style w:type="paragraph" w:customStyle="1" w:styleId="font13">
    <w:name w:val="font13"/>
    <w:basedOn w:val="a1"/>
    <w:rsid w:val="0095565A"/>
    <w:pPr>
      <w:spacing w:before="100" w:beforeAutospacing="1" w:after="100" w:afterAutospacing="1"/>
    </w:pPr>
    <w:rPr>
      <w:rFonts w:ascii="Tahoma" w:hAnsi="Tahoma" w:cs="Tahoma"/>
      <w:b/>
      <w:bCs/>
      <w:color w:val="000000"/>
      <w:sz w:val="22"/>
      <w:szCs w:val="22"/>
    </w:rPr>
  </w:style>
  <w:style w:type="paragraph" w:customStyle="1" w:styleId="font14">
    <w:name w:val="font14"/>
    <w:basedOn w:val="a1"/>
    <w:rsid w:val="0095565A"/>
    <w:pPr>
      <w:spacing w:before="100" w:beforeAutospacing="1" w:after="100" w:afterAutospacing="1"/>
    </w:pPr>
    <w:rPr>
      <w:rFonts w:ascii="Calibri" w:hAnsi="Calibri" w:cs="Calibri"/>
      <w:b/>
      <w:bCs/>
      <w:color w:val="000000"/>
      <w:sz w:val="22"/>
      <w:szCs w:val="22"/>
    </w:rPr>
  </w:style>
  <w:style w:type="paragraph" w:customStyle="1" w:styleId="font15">
    <w:name w:val="font15"/>
    <w:basedOn w:val="a1"/>
    <w:rsid w:val="0095565A"/>
    <w:pPr>
      <w:spacing w:before="100" w:beforeAutospacing="1" w:after="100" w:afterAutospacing="1"/>
    </w:pPr>
    <w:rPr>
      <w:rFonts w:ascii="Tahoma" w:hAnsi="Tahoma" w:cs="Tahoma"/>
      <w:b/>
      <w:bCs/>
      <w:color w:val="000000"/>
      <w:sz w:val="22"/>
      <w:szCs w:val="22"/>
    </w:rPr>
  </w:style>
  <w:style w:type="paragraph" w:customStyle="1" w:styleId="font16">
    <w:name w:val="font16"/>
    <w:basedOn w:val="a1"/>
    <w:rsid w:val="0095565A"/>
    <w:pPr>
      <w:spacing w:before="100" w:beforeAutospacing="1" w:after="100" w:afterAutospacing="1"/>
    </w:pPr>
    <w:rPr>
      <w:rFonts w:ascii="Tahoma" w:hAnsi="Tahoma" w:cs="Tahoma"/>
      <w:b/>
      <w:bCs/>
      <w:color w:val="000000"/>
      <w:sz w:val="22"/>
      <w:szCs w:val="22"/>
    </w:rPr>
  </w:style>
  <w:style w:type="paragraph" w:customStyle="1" w:styleId="font17">
    <w:name w:val="font17"/>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18">
    <w:name w:val="font18"/>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19">
    <w:name w:val="font19"/>
    <w:basedOn w:val="a1"/>
    <w:rsid w:val="0095565A"/>
    <w:pPr>
      <w:spacing w:before="100" w:beforeAutospacing="1" w:after="100" w:afterAutospacing="1"/>
    </w:pPr>
    <w:rPr>
      <w:rFonts w:ascii="Tahoma" w:hAnsi="Tahoma" w:cs="Tahoma"/>
      <w:i/>
      <w:iCs/>
      <w:color w:val="000000"/>
      <w:sz w:val="22"/>
      <w:szCs w:val="22"/>
    </w:rPr>
  </w:style>
  <w:style w:type="paragraph" w:customStyle="1" w:styleId="font20">
    <w:name w:val="font20"/>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21">
    <w:name w:val="font21"/>
    <w:basedOn w:val="a1"/>
    <w:rsid w:val="0095565A"/>
    <w:pPr>
      <w:spacing w:before="100" w:beforeAutospacing="1" w:after="100" w:afterAutospacing="1"/>
    </w:pPr>
    <w:rPr>
      <w:rFonts w:ascii="Tahoma" w:hAnsi="Tahoma" w:cs="Tahoma"/>
      <w:b/>
      <w:bCs/>
      <w:color w:val="000000"/>
      <w:sz w:val="22"/>
      <w:szCs w:val="22"/>
    </w:rPr>
  </w:style>
  <w:style w:type="paragraph" w:customStyle="1" w:styleId="font22">
    <w:name w:val="font22"/>
    <w:basedOn w:val="a1"/>
    <w:rsid w:val="0095565A"/>
    <w:pPr>
      <w:spacing w:before="100" w:beforeAutospacing="1" w:after="100" w:afterAutospacing="1"/>
    </w:pPr>
    <w:rPr>
      <w:rFonts w:ascii="Tahoma" w:hAnsi="Tahoma" w:cs="Tahoma"/>
      <w:b/>
      <w:bCs/>
      <w:i/>
      <w:iCs/>
      <w:sz w:val="22"/>
      <w:szCs w:val="22"/>
    </w:rPr>
  </w:style>
  <w:style w:type="paragraph" w:customStyle="1" w:styleId="font23">
    <w:name w:val="font23"/>
    <w:basedOn w:val="a1"/>
    <w:rsid w:val="0095565A"/>
    <w:pPr>
      <w:spacing w:before="100" w:beforeAutospacing="1" w:after="100" w:afterAutospacing="1"/>
    </w:pPr>
    <w:rPr>
      <w:rFonts w:ascii="Tahoma" w:hAnsi="Tahoma" w:cs="Tahoma"/>
      <w:b/>
      <w:bCs/>
      <w:sz w:val="22"/>
      <w:szCs w:val="22"/>
    </w:rPr>
  </w:style>
  <w:style w:type="paragraph" w:customStyle="1" w:styleId="font24">
    <w:name w:val="font24"/>
    <w:basedOn w:val="a1"/>
    <w:rsid w:val="0095565A"/>
    <w:pPr>
      <w:spacing w:before="100" w:beforeAutospacing="1" w:after="100" w:afterAutospacing="1"/>
    </w:pPr>
    <w:rPr>
      <w:rFonts w:ascii="Tahoma" w:hAnsi="Tahoma" w:cs="Tahoma"/>
      <w:b/>
      <w:bCs/>
      <w:sz w:val="22"/>
      <w:szCs w:val="22"/>
    </w:rPr>
  </w:style>
  <w:style w:type="paragraph" w:customStyle="1" w:styleId="font25">
    <w:name w:val="font25"/>
    <w:basedOn w:val="a1"/>
    <w:rsid w:val="0095565A"/>
    <w:pPr>
      <w:spacing w:before="100" w:beforeAutospacing="1" w:after="100" w:afterAutospacing="1"/>
    </w:pPr>
    <w:rPr>
      <w:rFonts w:ascii="Tahoma" w:hAnsi="Tahoma" w:cs="Tahoma"/>
      <w:b/>
      <w:bCs/>
      <w:color w:val="000000"/>
      <w:sz w:val="22"/>
      <w:szCs w:val="22"/>
    </w:rPr>
  </w:style>
  <w:style w:type="paragraph" w:customStyle="1" w:styleId="xl48092">
    <w:name w:val="xl48092"/>
    <w:basedOn w:val="a1"/>
    <w:rsid w:val="0095565A"/>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ascii="Tahoma" w:hAnsi="Tahoma" w:cs="Tahoma"/>
      <w:i/>
      <w:iCs/>
      <w:sz w:val="20"/>
      <w:szCs w:val="20"/>
    </w:rPr>
  </w:style>
  <w:style w:type="paragraph" w:customStyle="1" w:styleId="xl48093">
    <w:name w:val="xl48093"/>
    <w:basedOn w:val="a1"/>
    <w:rsid w:val="0095565A"/>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sz w:val="20"/>
      <w:szCs w:val="20"/>
    </w:rPr>
  </w:style>
  <w:style w:type="paragraph" w:customStyle="1" w:styleId="xl48094">
    <w:name w:val="xl48094"/>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095">
    <w:name w:val="xl48095"/>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096">
    <w:name w:val="xl48096"/>
    <w:basedOn w:val="a1"/>
    <w:rsid w:val="0095565A"/>
    <w:pPr>
      <w:shd w:val="clear" w:color="000000" w:fill="FFFFFF"/>
      <w:spacing w:before="100" w:beforeAutospacing="1" w:after="100" w:afterAutospacing="1"/>
      <w:jc w:val="right"/>
    </w:pPr>
    <w:rPr>
      <w:rFonts w:ascii="Tahoma" w:hAnsi="Tahoma" w:cs="Tahoma"/>
      <w:color w:val="000000"/>
      <w:sz w:val="20"/>
      <w:szCs w:val="20"/>
    </w:rPr>
  </w:style>
  <w:style w:type="paragraph" w:customStyle="1" w:styleId="xl48097">
    <w:name w:val="xl48097"/>
    <w:basedOn w:val="a1"/>
    <w:rsid w:val="0095565A"/>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098">
    <w:name w:val="xl48098"/>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099">
    <w:name w:val="xl48099"/>
    <w:basedOn w:val="a1"/>
    <w:rsid w:val="0095565A"/>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00">
    <w:name w:val="xl48100"/>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1">
    <w:name w:val="xl48101"/>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2">
    <w:name w:val="xl48102"/>
    <w:basedOn w:val="a1"/>
    <w:rsid w:val="0095565A"/>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3">
    <w:name w:val="xl48103"/>
    <w:basedOn w:val="a1"/>
    <w:rsid w:val="0095565A"/>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4">
    <w:name w:val="xl4810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05">
    <w:name w:val="xl48105"/>
    <w:basedOn w:val="a1"/>
    <w:rsid w:val="009556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6">
    <w:name w:val="xl48106"/>
    <w:basedOn w:val="a1"/>
    <w:rsid w:val="0095565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7">
    <w:name w:val="xl48107"/>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8">
    <w:name w:val="xl48108"/>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9">
    <w:name w:val="xl48109"/>
    <w:basedOn w:val="a1"/>
    <w:rsid w:val="0095565A"/>
    <w:pPr>
      <w:pBdr>
        <w:left w:val="single" w:sz="8"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0">
    <w:name w:val="xl48110"/>
    <w:basedOn w:val="a1"/>
    <w:rsid w:val="0095565A"/>
    <w:pPr>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1">
    <w:name w:val="xl48111"/>
    <w:basedOn w:val="a1"/>
    <w:rsid w:val="0095565A"/>
    <w:pPr>
      <w:spacing w:before="100" w:beforeAutospacing="1" w:after="100" w:afterAutospacing="1"/>
      <w:jc w:val="center"/>
      <w:textAlignment w:val="center"/>
    </w:pPr>
    <w:rPr>
      <w:rFonts w:ascii="Tahoma" w:hAnsi="Tahoma" w:cs="Tahoma"/>
      <w:color w:val="000000"/>
      <w:sz w:val="20"/>
      <w:szCs w:val="20"/>
    </w:rPr>
  </w:style>
  <w:style w:type="paragraph" w:customStyle="1" w:styleId="xl48112">
    <w:name w:val="xl48112"/>
    <w:basedOn w:val="a1"/>
    <w:rsid w:val="0095565A"/>
    <w:pPr>
      <w:pBdr>
        <w:right w:val="single" w:sz="8" w:space="0" w:color="auto"/>
      </w:pBdr>
      <w:spacing w:before="100" w:beforeAutospacing="1" w:after="100" w:afterAutospacing="1"/>
      <w:textAlignment w:val="center"/>
    </w:pPr>
    <w:rPr>
      <w:rFonts w:ascii="Tahoma" w:hAnsi="Tahoma" w:cs="Tahoma"/>
      <w:color w:val="000000"/>
      <w:sz w:val="20"/>
      <w:szCs w:val="20"/>
    </w:rPr>
  </w:style>
  <w:style w:type="paragraph" w:customStyle="1" w:styleId="xl48113">
    <w:name w:val="xl48113"/>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4">
    <w:name w:val="xl4811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5">
    <w:name w:val="xl48115"/>
    <w:basedOn w:val="a1"/>
    <w:rsid w:val="0095565A"/>
    <w:pPr>
      <w:shd w:val="clear" w:color="000000" w:fill="FFFFFF"/>
      <w:spacing w:before="100" w:beforeAutospacing="1" w:after="100" w:afterAutospacing="1"/>
    </w:pPr>
    <w:rPr>
      <w:rFonts w:ascii="Tahoma" w:hAnsi="Tahoma" w:cs="Tahoma"/>
      <w:sz w:val="20"/>
      <w:szCs w:val="20"/>
    </w:rPr>
  </w:style>
  <w:style w:type="paragraph" w:customStyle="1" w:styleId="xl48116">
    <w:name w:val="xl48116"/>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7">
    <w:name w:val="xl48117"/>
    <w:basedOn w:val="a1"/>
    <w:rsid w:val="0095565A"/>
    <w:pP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8">
    <w:name w:val="xl48118"/>
    <w:basedOn w:val="a1"/>
    <w:rsid w:val="0095565A"/>
    <w:pPr>
      <w:pBdr>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19">
    <w:name w:val="xl48119"/>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0">
    <w:name w:val="xl48120"/>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1">
    <w:name w:val="xl48121"/>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2">
    <w:name w:val="xl48122"/>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3">
    <w:name w:val="xl48123"/>
    <w:basedOn w:val="a1"/>
    <w:rsid w:val="0095565A"/>
    <w:pP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4">
    <w:name w:val="xl4812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125">
    <w:name w:val="xl4812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26">
    <w:name w:val="xl48126"/>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27">
    <w:name w:val="xl48127"/>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128">
    <w:name w:val="xl48128"/>
    <w:basedOn w:val="a1"/>
    <w:rsid w:val="0095565A"/>
    <w:pPr>
      <w:shd w:val="clear" w:color="000000" w:fill="FFFFFF"/>
      <w:spacing w:before="100" w:beforeAutospacing="1" w:after="100" w:afterAutospacing="1"/>
    </w:pPr>
    <w:rPr>
      <w:rFonts w:ascii="Tahoma" w:hAnsi="Tahoma" w:cs="Tahoma"/>
      <w:b/>
      <w:bCs/>
      <w:color w:val="000000"/>
      <w:sz w:val="20"/>
      <w:szCs w:val="20"/>
    </w:rPr>
  </w:style>
  <w:style w:type="paragraph" w:customStyle="1" w:styleId="xl48129">
    <w:name w:val="xl4812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130">
    <w:name w:val="xl4813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31">
    <w:name w:val="xl4813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2">
    <w:name w:val="xl48132"/>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3">
    <w:name w:val="xl48133"/>
    <w:basedOn w:val="a1"/>
    <w:rsid w:val="0095565A"/>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4">
    <w:name w:val="xl4813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5">
    <w:name w:val="xl4813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6">
    <w:name w:val="xl48136"/>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37">
    <w:name w:val="xl48137"/>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8">
    <w:name w:val="xl48138"/>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9">
    <w:name w:val="xl48139"/>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i/>
      <w:iCs/>
      <w:color w:val="000000"/>
      <w:sz w:val="20"/>
      <w:szCs w:val="20"/>
    </w:rPr>
  </w:style>
  <w:style w:type="paragraph" w:customStyle="1" w:styleId="xl48140">
    <w:name w:val="xl4814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1">
    <w:name w:val="xl48141"/>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2">
    <w:name w:val="xl4814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3">
    <w:name w:val="xl48143"/>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44">
    <w:name w:val="xl4814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5">
    <w:name w:val="xl48145"/>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6">
    <w:name w:val="xl48146"/>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7">
    <w:name w:val="xl48147"/>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8">
    <w:name w:val="xl48148"/>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9">
    <w:name w:val="xl4814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0">
    <w:name w:val="xl48150"/>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1">
    <w:name w:val="xl48151"/>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2">
    <w:name w:val="xl4815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3">
    <w:name w:val="xl48153"/>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4">
    <w:name w:val="xl4815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5">
    <w:name w:val="xl48155"/>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6">
    <w:name w:val="xl48156"/>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7">
    <w:name w:val="xl48157"/>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8">
    <w:name w:val="xl48158"/>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9">
    <w:name w:val="xl4815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0">
    <w:name w:val="xl4816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61">
    <w:name w:val="xl4816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162">
    <w:name w:val="xl48162"/>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3">
    <w:name w:val="xl48163"/>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4">
    <w:name w:val="xl48164"/>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5">
    <w:name w:val="xl48165"/>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166">
    <w:name w:val="xl48166"/>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7">
    <w:name w:val="xl48167"/>
    <w:basedOn w:val="a1"/>
    <w:rsid w:val="0095565A"/>
    <w:pPr>
      <w:pBdr>
        <w:top w:val="single" w:sz="8" w:space="0" w:color="auto"/>
        <w:left w:val="single" w:sz="4" w:space="14" w:color="auto"/>
        <w:bottom w:val="single" w:sz="4" w:space="0" w:color="auto"/>
        <w:right w:val="single" w:sz="8"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68">
    <w:name w:val="xl48168"/>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9">
    <w:name w:val="xl48169"/>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0">
    <w:name w:val="xl48170"/>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71">
    <w:name w:val="xl4817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72">
    <w:name w:val="xl4817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3">
    <w:name w:val="xl48173"/>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4">
    <w:name w:val="xl48174"/>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5">
    <w:name w:val="xl48175"/>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6">
    <w:name w:val="xl48176"/>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7">
    <w:name w:val="xl48177"/>
    <w:basedOn w:val="a1"/>
    <w:rsid w:val="0095565A"/>
    <w:pPr>
      <w:pBdr>
        <w:left w:val="single" w:sz="8" w:space="0" w:color="auto"/>
        <w:bottom w:val="single" w:sz="4"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178">
    <w:name w:val="xl48178"/>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9">
    <w:name w:val="xl48179"/>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0">
    <w:name w:val="xl48180"/>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1">
    <w:name w:val="xl48181"/>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2">
    <w:name w:val="xl48182"/>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3">
    <w:name w:val="xl48183"/>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4">
    <w:name w:val="xl48184"/>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85">
    <w:name w:val="xl48185"/>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color w:val="000000"/>
      <w:sz w:val="20"/>
      <w:szCs w:val="20"/>
    </w:rPr>
  </w:style>
  <w:style w:type="paragraph" w:customStyle="1" w:styleId="xl48186">
    <w:name w:val="xl48186"/>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7">
    <w:name w:val="xl48187"/>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8">
    <w:name w:val="xl48188"/>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pPr>
    <w:rPr>
      <w:rFonts w:ascii="Tahoma" w:hAnsi="Tahoma" w:cs="Tahoma"/>
      <w:color w:val="000000"/>
      <w:sz w:val="20"/>
      <w:szCs w:val="20"/>
    </w:rPr>
  </w:style>
  <w:style w:type="paragraph" w:customStyle="1" w:styleId="xl48189">
    <w:name w:val="xl48189"/>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190">
    <w:name w:val="xl48190"/>
    <w:basedOn w:val="a1"/>
    <w:rsid w:val="0095565A"/>
    <w:pPr>
      <w:pBdr>
        <w:top w:val="single" w:sz="4" w:space="0"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1">
    <w:name w:val="xl48191"/>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2">
    <w:name w:val="xl48192"/>
    <w:basedOn w:val="a1"/>
    <w:rsid w:val="0095565A"/>
    <w:pPr>
      <w:pBdr>
        <w:top w:val="single" w:sz="4" w:space="0"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93">
    <w:name w:val="xl48193"/>
    <w:basedOn w:val="a1"/>
    <w:rsid w:val="0095565A"/>
    <w:pPr>
      <w:pBdr>
        <w:top w:val="single" w:sz="4" w:space="0" w:color="auto"/>
        <w:bottom w:val="single" w:sz="4" w:space="0" w:color="auto"/>
        <w:right w:val="single" w:sz="4" w:space="0" w:color="auto"/>
      </w:pBdr>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4">
    <w:name w:val="xl48194"/>
    <w:basedOn w:val="a1"/>
    <w:rsid w:val="0095565A"/>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sz w:val="20"/>
      <w:szCs w:val="20"/>
    </w:rPr>
  </w:style>
  <w:style w:type="paragraph" w:customStyle="1" w:styleId="xl48195">
    <w:name w:val="xl48195"/>
    <w:basedOn w:val="a1"/>
    <w:rsid w:val="0095565A"/>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196">
    <w:name w:val="xl48196"/>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7">
    <w:name w:val="xl48197"/>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8">
    <w:name w:val="xl48198"/>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9">
    <w:name w:val="xl48199"/>
    <w:basedOn w:val="a1"/>
    <w:rsid w:val="0095565A"/>
    <w:pPr>
      <w:pBdr>
        <w:top w:val="single" w:sz="4" w:space="0" w:color="auto"/>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0">
    <w:name w:val="xl48200"/>
    <w:basedOn w:val="a1"/>
    <w:rsid w:val="0095565A"/>
    <w:pPr>
      <w:pBdr>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1">
    <w:name w:val="xl48201"/>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2">
    <w:name w:val="xl48202"/>
    <w:basedOn w:val="a1"/>
    <w:rsid w:val="0095565A"/>
    <w:pPr>
      <w:shd w:val="clear" w:color="000000" w:fill="FFFFFF"/>
      <w:spacing w:before="100" w:beforeAutospacing="1" w:after="100" w:afterAutospacing="1"/>
      <w:jc w:val="center"/>
      <w:textAlignment w:val="center"/>
    </w:pPr>
    <w:rPr>
      <w:rFonts w:ascii="Tahoma" w:hAnsi="Tahoma" w:cs="Tahoma"/>
      <w:b/>
      <w:bCs/>
      <w:color w:val="000000"/>
    </w:rPr>
  </w:style>
  <w:style w:type="paragraph" w:customStyle="1" w:styleId="xl48203">
    <w:name w:val="xl48203"/>
    <w:basedOn w:val="a1"/>
    <w:rsid w:val="0095565A"/>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4">
    <w:name w:val="xl48204"/>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5">
    <w:name w:val="xl48205"/>
    <w:basedOn w:val="a1"/>
    <w:rsid w:val="0095565A"/>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6">
    <w:name w:val="xl48206"/>
    <w:basedOn w:val="a1"/>
    <w:rsid w:val="0095565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7">
    <w:name w:val="xl48207"/>
    <w:basedOn w:val="a1"/>
    <w:rsid w:val="0095565A"/>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8">
    <w:name w:val="xl48208"/>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9">
    <w:name w:val="xl48209"/>
    <w:basedOn w:val="a1"/>
    <w:rsid w:val="0095565A"/>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10">
    <w:name w:val="xl48210"/>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11">
    <w:name w:val="xl48211"/>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font26">
    <w:name w:val="font26"/>
    <w:basedOn w:val="a1"/>
    <w:rsid w:val="0095565A"/>
    <w:pPr>
      <w:spacing w:before="100" w:beforeAutospacing="1" w:after="100" w:afterAutospacing="1"/>
    </w:pPr>
    <w:rPr>
      <w:rFonts w:ascii="Tahoma" w:hAnsi="Tahoma" w:cs="Tahoma"/>
      <w:b/>
      <w:bCs/>
      <w:i/>
      <w:iCs/>
      <w:sz w:val="22"/>
      <w:szCs w:val="22"/>
    </w:rPr>
  </w:style>
  <w:style w:type="paragraph" w:customStyle="1" w:styleId="font27">
    <w:name w:val="font27"/>
    <w:basedOn w:val="a1"/>
    <w:rsid w:val="0095565A"/>
    <w:pPr>
      <w:spacing w:before="100" w:beforeAutospacing="1" w:after="100" w:afterAutospacing="1"/>
    </w:pPr>
    <w:rPr>
      <w:rFonts w:ascii="Tahoma" w:hAnsi="Tahoma" w:cs="Tahoma"/>
      <w:b/>
      <w:bCs/>
      <w:sz w:val="22"/>
      <w:szCs w:val="22"/>
    </w:rPr>
  </w:style>
  <w:style w:type="paragraph" w:customStyle="1" w:styleId="font28">
    <w:name w:val="font28"/>
    <w:basedOn w:val="a1"/>
    <w:rsid w:val="0095565A"/>
    <w:pPr>
      <w:spacing w:before="100" w:beforeAutospacing="1" w:after="100" w:afterAutospacing="1"/>
    </w:pPr>
    <w:rPr>
      <w:rFonts w:ascii="Tahoma" w:hAnsi="Tahoma" w:cs="Tahoma"/>
      <w:b/>
      <w:bCs/>
      <w:sz w:val="22"/>
      <w:szCs w:val="22"/>
    </w:rPr>
  </w:style>
  <w:style w:type="paragraph" w:customStyle="1" w:styleId="font29">
    <w:name w:val="font29"/>
    <w:basedOn w:val="a1"/>
    <w:rsid w:val="0095565A"/>
    <w:pPr>
      <w:spacing w:before="100" w:beforeAutospacing="1" w:after="100" w:afterAutospacing="1"/>
    </w:pPr>
    <w:rPr>
      <w:rFonts w:ascii="Tahoma" w:hAnsi="Tahoma" w:cs="Tahoma"/>
      <w:b/>
      <w:bCs/>
      <w:sz w:val="22"/>
      <w:szCs w:val="22"/>
    </w:rPr>
  </w:style>
  <w:style w:type="paragraph" w:customStyle="1" w:styleId="font30">
    <w:name w:val="font30"/>
    <w:basedOn w:val="a1"/>
    <w:rsid w:val="0095565A"/>
    <w:pPr>
      <w:spacing w:before="100" w:beforeAutospacing="1" w:after="100" w:afterAutospacing="1"/>
    </w:pPr>
    <w:rPr>
      <w:rFonts w:ascii="Tahoma" w:hAnsi="Tahoma" w:cs="Tahoma"/>
      <w:b/>
      <w:bCs/>
      <w:color w:val="000000"/>
      <w:sz w:val="22"/>
      <w:szCs w:val="22"/>
    </w:rPr>
  </w:style>
  <w:style w:type="paragraph" w:customStyle="1" w:styleId="font31">
    <w:name w:val="font31"/>
    <w:basedOn w:val="a1"/>
    <w:rsid w:val="0095565A"/>
    <w:pPr>
      <w:spacing w:before="100" w:beforeAutospacing="1" w:after="100" w:afterAutospacing="1"/>
    </w:pPr>
    <w:rPr>
      <w:rFonts w:ascii="Tahoma" w:hAnsi="Tahoma" w:cs="Tahoma"/>
      <w:b/>
      <w:bCs/>
      <w:i/>
      <w:iCs/>
      <w:color w:val="000000"/>
      <w:sz w:val="20"/>
      <w:szCs w:val="20"/>
    </w:rPr>
  </w:style>
  <w:style w:type="paragraph" w:customStyle="1" w:styleId="font32">
    <w:name w:val="font32"/>
    <w:basedOn w:val="a1"/>
    <w:rsid w:val="0095565A"/>
    <w:pPr>
      <w:spacing w:before="100" w:beforeAutospacing="1" w:after="100" w:afterAutospacing="1"/>
    </w:pPr>
    <w:rPr>
      <w:rFonts w:ascii="Tahoma" w:hAnsi="Tahoma" w:cs="Tahoma"/>
      <w:b/>
      <w:bCs/>
      <w:i/>
      <w:iCs/>
      <w:color w:val="000000"/>
      <w:sz w:val="20"/>
      <w:szCs w:val="20"/>
    </w:rPr>
  </w:style>
  <w:style w:type="paragraph" w:customStyle="1" w:styleId="font33">
    <w:name w:val="font33"/>
    <w:basedOn w:val="a1"/>
    <w:rsid w:val="0095565A"/>
    <w:pPr>
      <w:spacing w:before="100" w:beforeAutospacing="1" w:after="100" w:afterAutospacing="1"/>
    </w:pPr>
    <w:rPr>
      <w:rFonts w:ascii="Tahoma" w:hAnsi="Tahoma" w:cs="Tahoma"/>
      <w:b/>
      <w:bCs/>
      <w:i/>
      <w:iCs/>
      <w:color w:val="000000"/>
      <w:sz w:val="20"/>
      <w:szCs w:val="20"/>
    </w:rPr>
  </w:style>
  <w:style w:type="paragraph" w:customStyle="1" w:styleId="xl48212">
    <w:name w:val="xl48212"/>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213">
    <w:name w:val="xl48213"/>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color w:val="000000"/>
      <w:sz w:val="20"/>
      <w:szCs w:val="20"/>
    </w:rPr>
  </w:style>
  <w:style w:type="paragraph" w:customStyle="1" w:styleId="xl48214">
    <w:name w:val="xl48214"/>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i/>
      <w:iCs/>
      <w:color w:val="000000"/>
      <w:sz w:val="20"/>
      <w:szCs w:val="20"/>
    </w:rPr>
  </w:style>
  <w:style w:type="paragraph" w:customStyle="1" w:styleId="xl48215">
    <w:name w:val="xl48215"/>
    <w:basedOn w:val="a1"/>
    <w:rsid w:val="0095565A"/>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16">
    <w:name w:val="xl48216"/>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sz w:val="20"/>
      <w:szCs w:val="20"/>
    </w:rPr>
  </w:style>
  <w:style w:type="paragraph" w:customStyle="1" w:styleId="xl48217">
    <w:name w:val="xl48217"/>
    <w:basedOn w:val="a1"/>
    <w:rsid w:val="0095565A"/>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sz w:val="20"/>
      <w:szCs w:val="20"/>
    </w:rPr>
  </w:style>
  <w:style w:type="paragraph" w:customStyle="1" w:styleId="xl48218">
    <w:name w:val="xl48218"/>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19">
    <w:name w:val="xl48219"/>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0">
    <w:name w:val="xl48220"/>
    <w:basedOn w:val="a1"/>
    <w:rsid w:val="0095565A"/>
    <w:pPr>
      <w:pBdr>
        <w:left w:val="single" w:sz="8"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221">
    <w:name w:val="xl48221"/>
    <w:basedOn w:val="a1"/>
    <w:rsid w:val="0095565A"/>
    <w:pPr>
      <w:pBdr>
        <w:left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22">
    <w:name w:val="xl48222"/>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223">
    <w:name w:val="xl48223"/>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4">
    <w:name w:val="xl48224"/>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5">
    <w:name w:val="xl4822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6">
    <w:name w:val="xl48226"/>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7">
    <w:name w:val="xl48227"/>
    <w:basedOn w:val="a1"/>
    <w:rsid w:val="0095565A"/>
    <w:pPr>
      <w:pBdr>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228">
    <w:name w:val="xl48228"/>
    <w:basedOn w:val="a1"/>
    <w:rsid w:val="0095565A"/>
    <w:pPr>
      <w:pBdr>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229">
    <w:name w:val="xl48229"/>
    <w:basedOn w:val="a1"/>
    <w:rsid w:val="0095565A"/>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30">
    <w:name w:val="xl48230"/>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31">
    <w:name w:val="xl48231"/>
    <w:basedOn w:val="a1"/>
    <w:rsid w:val="0095565A"/>
    <w:pPr>
      <w:pBdr>
        <w:top w:val="single" w:sz="4" w:space="0" w:color="auto"/>
        <w:left w:val="single" w:sz="4" w:space="14"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32">
    <w:name w:val="xl4823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233">
    <w:name w:val="xl48233"/>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top"/>
    </w:pPr>
    <w:rPr>
      <w:rFonts w:ascii="Tahoma" w:hAnsi="Tahoma" w:cs="Tahoma"/>
      <w:color w:val="000000"/>
      <w:sz w:val="20"/>
      <w:szCs w:val="20"/>
    </w:rPr>
  </w:style>
  <w:style w:type="paragraph" w:customStyle="1" w:styleId="xl48234">
    <w:name w:val="xl48234"/>
    <w:basedOn w:val="a1"/>
    <w:rsid w:val="0095565A"/>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5">
    <w:name w:val="xl48235"/>
    <w:basedOn w:val="a1"/>
    <w:rsid w:val="0095565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6">
    <w:name w:val="xl48236"/>
    <w:basedOn w:val="a1"/>
    <w:rsid w:val="0095565A"/>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7">
    <w:name w:val="xl48237"/>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8">
    <w:name w:val="xl48238"/>
    <w:basedOn w:val="a1"/>
    <w:rsid w:val="0095565A"/>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39">
    <w:name w:val="xl48239"/>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0">
    <w:name w:val="xl48240"/>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1">
    <w:name w:val="xl48241"/>
    <w:basedOn w:val="a1"/>
    <w:rsid w:val="00D968A9"/>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2">
    <w:name w:val="xl48242"/>
    <w:basedOn w:val="a1"/>
    <w:rsid w:val="00D968A9"/>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43">
    <w:name w:val="xl48243"/>
    <w:basedOn w:val="a1"/>
    <w:rsid w:val="00D968A9"/>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4">
    <w:name w:val="xl48244"/>
    <w:basedOn w:val="a1"/>
    <w:rsid w:val="00D968A9"/>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63884">
    <w:name w:val="xl63884"/>
    <w:basedOn w:val="a1"/>
    <w:rsid w:val="00E84FF7"/>
    <w:pPr>
      <w:spacing w:before="100" w:beforeAutospacing="1" w:after="100" w:afterAutospacing="1"/>
    </w:pPr>
    <w:rPr>
      <w:b/>
      <w:bCs/>
    </w:rPr>
  </w:style>
  <w:style w:type="paragraph" w:customStyle="1" w:styleId="xl63885">
    <w:name w:val="xl63885"/>
    <w:basedOn w:val="a1"/>
    <w:rsid w:val="00E84FF7"/>
    <w:pPr>
      <w:spacing w:before="100" w:beforeAutospacing="1" w:after="100" w:afterAutospacing="1"/>
    </w:pPr>
    <w:rPr>
      <w:b/>
      <w:bCs/>
      <w:sz w:val="18"/>
      <w:szCs w:val="18"/>
    </w:rPr>
  </w:style>
  <w:style w:type="paragraph" w:customStyle="1" w:styleId="xl63886">
    <w:name w:val="xl63886"/>
    <w:basedOn w:val="a1"/>
    <w:rsid w:val="00E84FF7"/>
    <w:pPr>
      <w:shd w:val="clear" w:color="000000" w:fill="FFFFFF"/>
      <w:spacing w:before="100" w:beforeAutospacing="1" w:after="100" w:afterAutospacing="1"/>
    </w:pPr>
  </w:style>
  <w:style w:type="paragraph" w:customStyle="1" w:styleId="xl63887">
    <w:name w:val="xl63887"/>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888">
    <w:name w:val="xl63888"/>
    <w:basedOn w:val="a1"/>
    <w:rsid w:val="00E84FF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89">
    <w:name w:val="xl63889"/>
    <w:basedOn w:val="a1"/>
    <w:rsid w:val="00E84FF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90">
    <w:name w:val="xl63890"/>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1">
    <w:name w:val="xl63891"/>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2">
    <w:name w:val="xl63892"/>
    <w:basedOn w:val="a1"/>
    <w:rsid w:val="00E84F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63893">
    <w:name w:val="xl63893"/>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63894">
    <w:name w:val="xl63894"/>
    <w:basedOn w:val="a1"/>
    <w:rsid w:val="00E84F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63895">
    <w:name w:val="xl63895"/>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896">
    <w:name w:val="xl63896"/>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97">
    <w:name w:val="xl63897"/>
    <w:basedOn w:val="a1"/>
    <w:rsid w:val="00E84FF7"/>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3898">
    <w:name w:val="xl63898"/>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9">
    <w:name w:val="xl63899"/>
    <w:basedOn w:val="a1"/>
    <w:rsid w:val="00E84FF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63900">
    <w:name w:val="xl63900"/>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01">
    <w:name w:val="xl63901"/>
    <w:basedOn w:val="a1"/>
    <w:rsid w:val="00E84FF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style>
  <w:style w:type="paragraph" w:customStyle="1" w:styleId="xl63902">
    <w:name w:val="xl63902"/>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63903">
    <w:name w:val="xl63903"/>
    <w:basedOn w:val="a1"/>
    <w:rsid w:val="00E84FF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63904">
    <w:name w:val="xl63904"/>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63905">
    <w:name w:val="xl63905"/>
    <w:basedOn w:val="a1"/>
    <w:rsid w:val="00E84FF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63906">
    <w:name w:val="xl63906"/>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907">
    <w:name w:val="xl63907"/>
    <w:basedOn w:val="a1"/>
    <w:rsid w:val="00E84FF7"/>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3908">
    <w:name w:val="xl63908"/>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rPr>
  </w:style>
  <w:style w:type="paragraph" w:customStyle="1" w:styleId="xl63909">
    <w:name w:val="xl63909"/>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3910">
    <w:name w:val="xl63910"/>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3911">
    <w:name w:val="xl63911"/>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3912">
    <w:name w:val="xl63912"/>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13">
    <w:name w:val="xl63913"/>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3914">
    <w:name w:val="xl63914"/>
    <w:basedOn w:val="a1"/>
    <w:rsid w:val="00E84FF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63915">
    <w:name w:val="xl63915"/>
    <w:basedOn w:val="a1"/>
    <w:rsid w:val="00E84FF7"/>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63916">
    <w:name w:val="xl63916"/>
    <w:basedOn w:val="a1"/>
    <w:rsid w:val="00E84FF7"/>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7">
    <w:name w:val="xl63917"/>
    <w:basedOn w:val="a1"/>
    <w:rsid w:val="00E84FF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8">
    <w:name w:val="xl63918"/>
    <w:basedOn w:val="a1"/>
    <w:rsid w:val="00E84FF7"/>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9">
    <w:name w:val="xl63919"/>
    <w:basedOn w:val="a1"/>
    <w:rsid w:val="00E84FF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20">
    <w:name w:val="xl63920"/>
    <w:basedOn w:val="a1"/>
    <w:rsid w:val="00E84FF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21">
    <w:name w:val="xl63921"/>
    <w:basedOn w:val="a1"/>
    <w:rsid w:val="00E84FF7"/>
    <w:pPr>
      <w:pBdr>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22">
    <w:name w:val="xl63922"/>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rPr>
  </w:style>
  <w:style w:type="paragraph" w:customStyle="1" w:styleId="xl63923">
    <w:name w:val="xl63923"/>
    <w:basedOn w:val="a1"/>
    <w:rsid w:val="00E84FF7"/>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63924">
    <w:name w:val="xl63924"/>
    <w:basedOn w:val="a1"/>
    <w:rsid w:val="00E84FF7"/>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63925">
    <w:name w:val="xl63925"/>
    <w:basedOn w:val="a1"/>
    <w:rsid w:val="00E84FF7"/>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63926">
    <w:name w:val="xl63926"/>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63927">
    <w:name w:val="xl63927"/>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63928">
    <w:name w:val="xl63928"/>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textAlignment w:val="center"/>
    </w:pPr>
    <w:rPr>
      <w:b/>
      <w:bCs/>
    </w:rPr>
  </w:style>
  <w:style w:type="paragraph" w:customStyle="1" w:styleId="xl63929">
    <w:name w:val="xl63929"/>
    <w:basedOn w:val="a1"/>
    <w:rsid w:val="00E84FF7"/>
    <w:pPr>
      <w:pBdr>
        <w:top w:val="single" w:sz="4" w:space="0" w:color="auto"/>
        <w:left w:val="single" w:sz="4" w:space="0" w:color="auto"/>
        <w:bottom w:val="single" w:sz="8" w:space="0" w:color="auto"/>
      </w:pBdr>
      <w:shd w:val="clear" w:color="000000" w:fill="DAEEF3"/>
      <w:spacing w:before="100" w:beforeAutospacing="1" w:after="100" w:afterAutospacing="1"/>
      <w:textAlignment w:val="center"/>
    </w:pPr>
    <w:rPr>
      <w:b/>
      <w:bCs/>
    </w:rPr>
  </w:style>
  <w:style w:type="paragraph" w:customStyle="1" w:styleId="xl63930">
    <w:name w:val="xl63930"/>
    <w:basedOn w:val="a1"/>
    <w:rsid w:val="00E84FF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31">
    <w:name w:val="xl63931"/>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32">
    <w:name w:val="xl6393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33">
    <w:name w:val="xl63933"/>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3934">
    <w:name w:val="xl63934"/>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35">
    <w:name w:val="xl63935"/>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36">
    <w:name w:val="xl63936"/>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63937">
    <w:name w:val="xl63937"/>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38">
    <w:name w:val="xl63938"/>
    <w:basedOn w:val="a1"/>
    <w:rsid w:val="00E84FF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39">
    <w:name w:val="xl63939"/>
    <w:basedOn w:val="a1"/>
    <w:rsid w:val="00E84FF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0">
    <w:name w:val="xl63940"/>
    <w:basedOn w:val="a1"/>
    <w:rsid w:val="00E84FF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1">
    <w:name w:val="xl63941"/>
    <w:basedOn w:val="a1"/>
    <w:rsid w:val="00E84FF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3942">
    <w:name w:val="xl63942"/>
    <w:basedOn w:val="a1"/>
    <w:rsid w:val="00E84FF7"/>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43">
    <w:name w:val="xl63943"/>
    <w:basedOn w:val="a1"/>
    <w:rsid w:val="00E84FF7"/>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4">
    <w:name w:val="xl63944"/>
    <w:basedOn w:val="a1"/>
    <w:rsid w:val="00E84FF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5">
    <w:name w:val="xl63945"/>
    <w:basedOn w:val="a1"/>
    <w:rsid w:val="00E84FF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6">
    <w:name w:val="xl63946"/>
    <w:basedOn w:val="a1"/>
    <w:rsid w:val="00E84FF7"/>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3947">
    <w:name w:val="xl63947"/>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48">
    <w:name w:val="xl63948"/>
    <w:basedOn w:val="a1"/>
    <w:rsid w:val="00E84FF7"/>
    <w:pPr>
      <w:pBdr>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49">
    <w:name w:val="xl63949"/>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0">
    <w:name w:val="xl63950"/>
    <w:basedOn w:val="a1"/>
    <w:rsid w:val="00E84FF7"/>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63951">
    <w:name w:val="xl63951"/>
    <w:basedOn w:val="a1"/>
    <w:rsid w:val="00E84FF7"/>
    <w:pPr>
      <w:pBdr>
        <w:top w:val="single" w:sz="4" w:space="0" w:color="auto"/>
        <w:bottom w:val="single" w:sz="4" w:space="0" w:color="auto"/>
      </w:pBdr>
      <w:spacing w:before="100" w:beforeAutospacing="1" w:after="100" w:afterAutospacing="1"/>
      <w:jc w:val="right"/>
      <w:textAlignment w:val="center"/>
    </w:pPr>
  </w:style>
  <w:style w:type="paragraph" w:customStyle="1" w:styleId="xl63952">
    <w:name w:val="xl63952"/>
    <w:basedOn w:val="a1"/>
    <w:rsid w:val="00E84FF7"/>
    <w:pPr>
      <w:pBdr>
        <w:top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53">
    <w:name w:val="xl63953"/>
    <w:basedOn w:val="a1"/>
    <w:rsid w:val="00E84FF7"/>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954">
    <w:name w:val="xl63954"/>
    <w:basedOn w:val="a1"/>
    <w:rsid w:val="00E84FF7"/>
    <w:pPr>
      <w:pBdr>
        <w:top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55">
    <w:name w:val="xl63955"/>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6">
    <w:name w:val="xl63956"/>
    <w:basedOn w:val="a1"/>
    <w:rsid w:val="00E84FF7"/>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63957">
    <w:name w:val="xl63957"/>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8">
    <w:name w:val="xl63958"/>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63959">
    <w:name w:val="xl63959"/>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60">
    <w:name w:val="xl63960"/>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61">
    <w:name w:val="xl63961"/>
    <w:basedOn w:val="a1"/>
    <w:rsid w:val="00E84FF7"/>
    <w:pPr>
      <w:pBdr>
        <w:top w:val="single" w:sz="4" w:space="0" w:color="auto"/>
        <w:left w:val="single" w:sz="4"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62">
    <w:name w:val="xl63962"/>
    <w:basedOn w:val="a1"/>
    <w:rsid w:val="00E84FF7"/>
    <w:pPr>
      <w:pBdr>
        <w:left w:val="single" w:sz="8"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63">
    <w:name w:val="xl63963"/>
    <w:basedOn w:val="a1"/>
    <w:rsid w:val="00E84FF7"/>
    <w:pPr>
      <w:pBdr>
        <w:top w:val="single" w:sz="4" w:space="0" w:color="auto"/>
        <w:left w:val="single" w:sz="8"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64">
    <w:name w:val="xl63964"/>
    <w:basedOn w:val="a1"/>
    <w:rsid w:val="00E84FF7"/>
    <w:pPr>
      <w:pBdr>
        <w:top w:val="single" w:sz="4" w:space="0" w:color="auto"/>
        <w:left w:val="single" w:sz="8" w:space="0" w:color="auto"/>
        <w:bottom w:val="single" w:sz="4" w:space="0" w:color="auto"/>
      </w:pBdr>
      <w:spacing w:before="100" w:beforeAutospacing="1" w:after="100" w:afterAutospacing="1"/>
      <w:jc w:val="right"/>
      <w:textAlignment w:val="center"/>
    </w:pPr>
    <w:rPr>
      <w:b/>
      <w:bCs/>
    </w:rPr>
  </w:style>
  <w:style w:type="paragraph" w:customStyle="1" w:styleId="xl63965">
    <w:name w:val="xl63965"/>
    <w:basedOn w:val="a1"/>
    <w:rsid w:val="00E84FF7"/>
    <w:pPr>
      <w:pBdr>
        <w:top w:val="single" w:sz="4" w:space="0" w:color="auto"/>
        <w:left w:val="single" w:sz="8" w:space="0" w:color="auto"/>
        <w:bottom w:val="single" w:sz="4" w:space="0" w:color="auto"/>
      </w:pBdr>
      <w:spacing w:before="100" w:beforeAutospacing="1" w:after="100" w:afterAutospacing="1"/>
      <w:jc w:val="right"/>
      <w:textAlignment w:val="center"/>
    </w:pPr>
  </w:style>
  <w:style w:type="paragraph" w:customStyle="1" w:styleId="xl63966">
    <w:name w:val="xl63966"/>
    <w:basedOn w:val="a1"/>
    <w:rsid w:val="00E84FF7"/>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67">
    <w:name w:val="xl63967"/>
    <w:basedOn w:val="a1"/>
    <w:rsid w:val="00E84FF7"/>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style>
  <w:style w:type="paragraph" w:customStyle="1" w:styleId="xl63968">
    <w:name w:val="xl63968"/>
    <w:basedOn w:val="a1"/>
    <w:rsid w:val="00E84FF7"/>
    <w:pPr>
      <w:pBdr>
        <w:top w:val="single" w:sz="4" w:space="0" w:color="auto"/>
        <w:left w:val="single" w:sz="8"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69">
    <w:name w:val="xl63969"/>
    <w:basedOn w:val="a1"/>
    <w:rsid w:val="00E84FF7"/>
    <w:pPr>
      <w:pBdr>
        <w:top w:val="single" w:sz="4" w:space="0" w:color="auto"/>
        <w:left w:val="single" w:sz="8"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70">
    <w:name w:val="xl63970"/>
    <w:basedOn w:val="a1"/>
    <w:rsid w:val="00E84FF7"/>
    <w:pPr>
      <w:pBdr>
        <w:top w:val="single" w:sz="4" w:space="0" w:color="auto"/>
        <w:left w:val="single" w:sz="8"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71">
    <w:name w:val="xl63971"/>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72">
    <w:name w:val="xl6397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73">
    <w:name w:val="xl63973"/>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3974">
    <w:name w:val="xl63974"/>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75">
    <w:name w:val="xl63975"/>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63976">
    <w:name w:val="xl63976"/>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77">
    <w:name w:val="xl63977"/>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78">
    <w:name w:val="xl63978"/>
    <w:basedOn w:val="a1"/>
    <w:rsid w:val="00E84FF7"/>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79">
    <w:name w:val="xl63979"/>
    <w:basedOn w:val="a1"/>
    <w:rsid w:val="00E84FF7"/>
    <w:pPr>
      <w:shd w:val="clear" w:color="000000" w:fill="FFFFFF"/>
      <w:spacing w:before="100" w:beforeAutospacing="1" w:after="100" w:afterAutospacing="1"/>
      <w:jc w:val="center"/>
    </w:pPr>
  </w:style>
  <w:style w:type="paragraph" w:customStyle="1" w:styleId="xl63980">
    <w:name w:val="xl63980"/>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81">
    <w:name w:val="xl63981"/>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82">
    <w:name w:val="xl63982"/>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983">
    <w:name w:val="xl63983"/>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84">
    <w:name w:val="xl63984"/>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63985">
    <w:name w:val="xl63985"/>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63986">
    <w:name w:val="xl63986"/>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87">
    <w:name w:val="xl63987"/>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988">
    <w:name w:val="xl63988"/>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89">
    <w:name w:val="xl63989"/>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90">
    <w:name w:val="xl63990"/>
    <w:basedOn w:val="a1"/>
    <w:rsid w:val="00E84FF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91">
    <w:name w:val="xl63991"/>
    <w:basedOn w:val="a1"/>
    <w:rsid w:val="00E84FF7"/>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92">
    <w:name w:val="xl63992"/>
    <w:basedOn w:val="a1"/>
    <w:rsid w:val="00E84FF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93">
    <w:name w:val="xl63993"/>
    <w:basedOn w:val="a1"/>
    <w:rsid w:val="00E84F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94">
    <w:name w:val="xl63994"/>
    <w:basedOn w:val="a1"/>
    <w:rsid w:val="00E84FF7"/>
    <w:pPr>
      <w:pBdr>
        <w:top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95">
    <w:name w:val="xl63995"/>
    <w:basedOn w:val="a1"/>
    <w:rsid w:val="00E84FF7"/>
    <w:pPr>
      <w:pBdr>
        <w:top w:val="single" w:sz="4" w:space="0" w:color="auto"/>
        <w:bottom w:val="single" w:sz="4" w:space="0" w:color="auto"/>
      </w:pBdr>
      <w:spacing w:before="100" w:beforeAutospacing="1" w:after="100" w:afterAutospacing="1"/>
      <w:jc w:val="right"/>
      <w:textAlignment w:val="center"/>
    </w:pPr>
  </w:style>
  <w:style w:type="paragraph" w:customStyle="1" w:styleId="xl63996">
    <w:name w:val="xl63996"/>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97">
    <w:name w:val="xl63997"/>
    <w:basedOn w:val="a1"/>
    <w:rsid w:val="00E84FF7"/>
    <w:pPr>
      <w:pBdr>
        <w:top w:val="single" w:sz="4"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98">
    <w:name w:val="xl63998"/>
    <w:basedOn w:val="a1"/>
    <w:rsid w:val="00E84FF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99">
    <w:name w:val="xl63999"/>
    <w:basedOn w:val="a1"/>
    <w:rsid w:val="00E84FF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00">
    <w:name w:val="xl64000"/>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4001">
    <w:name w:val="xl64001"/>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64002">
    <w:name w:val="xl6400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style>
  <w:style w:type="paragraph" w:customStyle="1" w:styleId="xl64003">
    <w:name w:val="xl64003"/>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64004">
    <w:name w:val="xl64004"/>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64005">
    <w:name w:val="xl64005"/>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4006">
    <w:name w:val="xl64006"/>
    <w:basedOn w:val="a1"/>
    <w:rsid w:val="00E84FF7"/>
    <w:pPr>
      <w:pBdr>
        <w:top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007">
    <w:name w:val="xl64007"/>
    <w:basedOn w:val="a1"/>
    <w:rsid w:val="00E84FF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4008">
    <w:name w:val="xl64008"/>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4009">
    <w:name w:val="xl64009"/>
    <w:basedOn w:val="a1"/>
    <w:rsid w:val="00E84FF7"/>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64010">
    <w:name w:val="xl64010"/>
    <w:basedOn w:val="a1"/>
    <w:rsid w:val="00E84FF7"/>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4011">
    <w:name w:val="xl64011"/>
    <w:basedOn w:val="a1"/>
    <w:rsid w:val="00E84FF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4012">
    <w:name w:val="xl64012"/>
    <w:basedOn w:val="a1"/>
    <w:rsid w:val="00E84FF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013">
    <w:name w:val="xl64013"/>
    <w:basedOn w:val="a1"/>
    <w:rsid w:val="00E84FF7"/>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64014">
    <w:name w:val="xl64014"/>
    <w:basedOn w:val="a1"/>
    <w:rsid w:val="00E84FF7"/>
    <w:pPr>
      <w:pBdr>
        <w:top w:val="single" w:sz="8"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64015">
    <w:name w:val="xl64015"/>
    <w:basedOn w:val="a1"/>
    <w:rsid w:val="00E84FF7"/>
    <w:pPr>
      <w:pBdr>
        <w:top w:val="single" w:sz="4" w:space="0" w:color="auto"/>
        <w:left w:val="single" w:sz="4" w:space="0" w:color="auto"/>
        <w:bottom w:val="single" w:sz="8" w:space="0" w:color="auto"/>
      </w:pBdr>
      <w:spacing w:before="100" w:beforeAutospacing="1" w:after="100" w:afterAutospacing="1"/>
      <w:jc w:val="center"/>
      <w:textAlignment w:val="center"/>
    </w:pPr>
    <w:rPr>
      <w:b/>
      <w:bCs/>
    </w:rPr>
  </w:style>
  <w:style w:type="paragraph" w:customStyle="1" w:styleId="xl64016">
    <w:name w:val="xl64016"/>
    <w:basedOn w:val="a1"/>
    <w:rsid w:val="00E84FF7"/>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4017">
    <w:name w:val="xl64017"/>
    <w:basedOn w:val="a1"/>
    <w:rsid w:val="00E84FF7"/>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64018">
    <w:name w:val="xl64018"/>
    <w:basedOn w:val="a1"/>
    <w:rsid w:val="00E84FF7"/>
    <w:pPr>
      <w:pBdr>
        <w:top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4019">
    <w:name w:val="xl64019"/>
    <w:basedOn w:val="a1"/>
    <w:rsid w:val="00E84FF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0">
    <w:name w:val="xl64020"/>
    <w:basedOn w:val="a1"/>
    <w:rsid w:val="00E84FF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1">
    <w:name w:val="xl64021"/>
    <w:basedOn w:val="a1"/>
    <w:rsid w:val="00E84F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2">
    <w:name w:val="xl64022"/>
    <w:basedOn w:val="a1"/>
    <w:rsid w:val="00E84FF7"/>
    <w:pPr>
      <w:pBdr>
        <w:top w:val="single" w:sz="8" w:space="0" w:color="auto"/>
        <w:left w:val="single" w:sz="8" w:space="0" w:color="auto"/>
      </w:pBdr>
      <w:shd w:val="clear" w:color="000000" w:fill="FFFFFF"/>
      <w:spacing w:before="100" w:beforeAutospacing="1" w:after="100" w:afterAutospacing="1"/>
      <w:jc w:val="center"/>
      <w:textAlignment w:val="center"/>
    </w:pPr>
    <w:rPr>
      <w:b/>
      <w:bCs/>
    </w:rPr>
  </w:style>
  <w:style w:type="paragraph" w:customStyle="1" w:styleId="xl64023">
    <w:name w:val="xl64023"/>
    <w:basedOn w:val="a1"/>
    <w:rsid w:val="00E84FF7"/>
    <w:pPr>
      <w:pBdr>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64024">
    <w:name w:val="xl64024"/>
    <w:basedOn w:val="a1"/>
    <w:rsid w:val="00E84FF7"/>
    <w:pPr>
      <w:pBdr>
        <w:bottom w:val="single" w:sz="8" w:space="0" w:color="auto"/>
      </w:pBdr>
      <w:shd w:val="clear" w:color="000000" w:fill="FFFFFF"/>
      <w:spacing w:before="100" w:beforeAutospacing="1" w:after="100" w:afterAutospacing="1"/>
      <w:jc w:val="center"/>
      <w:textAlignment w:val="center"/>
    </w:pPr>
    <w:rPr>
      <w:b/>
      <w:bCs/>
    </w:rPr>
  </w:style>
  <w:style w:type="paragraph" w:customStyle="1" w:styleId="xl64025">
    <w:name w:val="xl64025"/>
    <w:basedOn w:val="a1"/>
    <w:rsid w:val="00E84FF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133">
    <w:name w:val="Знак Знак Знак Знак1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58">
    <w:name w:val="Знак Знак Знак Знак5"/>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1">
    <w:name w:val="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4">
    <w:name w:val="Знак Знак Знак Знак1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2">
    <w:name w:val="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131">
    <w:name w:val="Знак Знак1 Знак Знак1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3">
    <w:name w:val="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5">
    <w:name w:val="Знак Знак Знак Знак1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6">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7">
    <w:name w:val="Знак Знак1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8">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4">
    <w:name w:val="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31">
    <w:name w:val="Знак Знак3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490">
    <w:name w:val="Знак Знак Знак Знак Знак Знак Знак Знак Знак Знак Знак Знак49"/>
    <w:basedOn w:val="a1"/>
    <w:rsid w:val="00167142"/>
    <w:pPr>
      <w:tabs>
        <w:tab w:val="num" w:pos="360"/>
      </w:tabs>
      <w:spacing w:after="160" w:line="240" w:lineRule="exact"/>
    </w:pPr>
    <w:rPr>
      <w:rFonts w:ascii="Verdana" w:hAnsi="Verdana" w:cs="Verdana"/>
      <w:sz w:val="20"/>
      <w:szCs w:val="20"/>
      <w:lang w:val="en-US" w:eastAsia="en-US"/>
    </w:rPr>
  </w:style>
  <w:style w:type="paragraph" w:customStyle="1" w:styleId="480">
    <w:name w:val="Знак Знак Знак Знак Знак Знак Знак Знак Знак Знак Знак Знак48"/>
    <w:basedOn w:val="a1"/>
    <w:rsid w:val="00F8590E"/>
    <w:pPr>
      <w:tabs>
        <w:tab w:val="num" w:pos="360"/>
      </w:tabs>
      <w:spacing w:after="160" w:line="240" w:lineRule="exact"/>
    </w:pPr>
    <w:rPr>
      <w:rFonts w:ascii="Verdana" w:hAnsi="Verdana" w:cs="Verdana"/>
      <w:sz w:val="20"/>
      <w:szCs w:val="20"/>
      <w:lang w:val="en-US" w:eastAsia="en-US"/>
    </w:rPr>
  </w:style>
  <w:style w:type="paragraph" w:customStyle="1" w:styleId="470">
    <w:name w:val="Знак Знак Знак Знак Знак Знак Знак Знак Знак Знак Знак Знак47"/>
    <w:basedOn w:val="a1"/>
    <w:rsid w:val="00EC5C1B"/>
    <w:pPr>
      <w:tabs>
        <w:tab w:val="num" w:pos="360"/>
      </w:tabs>
      <w:spacing w:after="160" w:line="240" w:lineRule="exact"/>
    </w:pPr>
    <w:rPr>
      <w:rFonts w:ascii="Verdana" w:hAnsi="Verdana" w:cs="Verdana"/>
      <w:sz w:val="20"/>
      <w:szCs w:val="20"/>
      <w:lang w:val="en-US" w:eastAsia="en-US"/>
    </w:rPr>
  </w:style>
  <w:style w:type="paragraph" w:customStyle="1" w:styleId="460">
    <w:name w:val="Знак Знак Знак Знак Знак Знак Знак Знак Знак Знак Знак Знак46"/>
    <w:basedOn w:val="a1"/>
    <w:rsid w:val="00891FE4"/>
    <w:pPr>
      <w:tabs>
        <w:tab w:val="num" w:pos="360"/>
      </w:tabs>
      <w:spacing w:after="160" w:line="240" w:lineRule="exact"/>
    </w:pPr>
    <w:rPr>
      <w:rFonts w:ascii="Verdana" w:hAnsi="Verdana" w:cs="Verdana"/>
      <w:sz w:val="20"/>
      <w:szCs w:val="20"/>
      <w:lang w:val="en-US" w:eastAsia="en-US"/>
    </w:rPr>
  </w:style>
  <w:style w:type="paragraph" w:customStyle="1" w:styleId="450">
    <w:name w:val="Знак Знак Знак Знак Знак Знак Знак Знак Знак Знак Знак Знак45"/>
    <w:basedOn w:val="a1"/>
    <w:rsid w:val="00ED3A87"/>
    <w:pPr>
      <w:tabs>
        <w:tab w:val="num" w:pos="360"/>
      </w:tabs>
      <w:spacing w:after="160" w:line="240" w:lineRule="exact"/>
    </w:pPr>
    <w:rPr>
      <w:rFonts w:ascii="Verdana" w:hAnsi="Verdana" w:cs="Verdana"/>
      <w:sz w:val="20"/>
      <w:szCs w:val="20"/>
      <w:lang w:val="en-US" w:eastAsia="en-US"/>
    </w:rPr>
  </w:style>
  <w:style w:type="paragraph" w:customStyle="1" w:styleId="440">
    <w:name w:val="Знак Знак Знак Знак Знак Знак Знак Знак Знак Знак Знак Знак44"/>
    <w:basedOn w:val="a1"/>
    <w:rsid w:val="00273C36"/>
    <w:pPr>
      <w:tabs>
        <w:tab w:val="num" w:pos="360"/>
      </w:tabs>
      <w:spacing w:after="160" w:line="240" w:lineRule="exact"/>
    </w:pPr>
    <w:rPr>
      <w:rFonts w:ascii="Verdana" w:hAnsi="Verdana" w:cs="Verdana"/>
      <w:sz w:val="20"/>
      <w:szCs w:val="20"/>
      <w:lang w:val="en-US" w:eastAsia="en-US"/>
    </w:rPr>
  </w:style>
  <w:style w:type="paragraph" w:customStyle="1" w:styleId="431">
    <w:name w:val="Знак Знак Знак Знак Знак Знак Знак Знак Знак Знак Знак Знак43"/>
    <w:basedOn w:val="a1"/>
    <w:rsid w:val="00D75409"/>
    <w:pPr>
      <w:tabs>
        <w:tab w:val="num" w:pos="360"/>
      </w:tabs>
      <w:spacing w:after="160" w:line="240" w:lineRule="exact"/>
    </w:pPr>
    <w:rPr>
      <w:rFonts w:ascii="Verdana" w:hAnsi="Verdana" w:cs="Verdana"/>
      <w:sz w:val="20"/>
      <w:szCs w:val="20"/>
      <w:lang w:val="en-US" w:eastAsia="en-US"/>
    </w:rPr>
  </w:style>
  <w:style w:type="paragraph" w:customStyle="1" w:styleId="421">
    <w:name w:val="Знак Знак Знак Знак Знак Знак Знак Знак Знак Знак Знак Знак42"/>
    <w:basedOn w:val="a1"/>
    <w:rsid w:val="005C6E43"/>
    <w:pPr>
      <w:tabs>
        <w:tab w:val="num" w:pos="360"/>
      </w:tabs>
      <w:spacing w:after="160" w:line="240" w:lineRule="exact"/>
    </w:pPr>
    <w:rPr>
      <w:rFonts w:ascii="Verdana" w:hAnsi="Verdana" w:cs="Verdana"/>
      <w:sz w:val="20"/>
      <w:szCs w:val="20"/>
      <w:lang w:val="en-US" w:eastAsia="en-US"/>
    </w:rPr>
  </w:style>
  <w:style w:type="character" w:customStyle="1" w:styleId="ConsPlusNormal0">
    <w:name w:val="ConsPlusNormal Знак"/>
    <w:link w:val="ConsPlusNormal"/>
    <w:locked/>
    <w:rsid w:val="00EF2A6F"/>
    <w:rPr>
      <w:rFonts w:ascii="Times New Roman" w:eastAsia="Times New Roman" w:hAnsi="Times New Roman" w:cs="Times New Roman"/>
      <w:sz w:val="28"/>
      <w:szCs w:val="28"/>
      <w:lang w:eastAsia="ru-RU"/>
    </w:rPr>
  </w:style>
  <w:style w:type="paragraph" w:customStyle="1" w:styleId="412">
    <w:name w:val="Знак Знак Знак Знак Знак Знак Знак Знак Знак Знак Знак Знак41"/>
    <w:basedOn w:val="a1"/>
    <w:rsid w:val="005030E2"/>
    <w:pPr>
      <w:tabs>
        <w:tab w:val="num" w:pos="360"/>
      </w:tabs>
      <w:spacing w:after="160" w:line="240" w:lineRule="exact"/>
    </w:pPr>
    <w:rPr>
      <w:rFonts w:ascii="Verdana" w:hAnsi="Verdana" w:cs="Verdana"/>
      <w:sz w:val="20"/>
      <w:szCs w:val="20"/>
      <w:lang w:val="en-US" w:eastAsia="en-US"/>
    </w:rPr>
  </w:style>
  <w:style w:type="paragraph" w:customStyle="1" w:styleId="400">
    <w:name w:val="Знак Знак Знак Знак Знак Знак Знак Знак Знак Знак Знак Знак40"/>
    <w:basedOn w:val="a1"/>
    <w:rsid w:val="00A30429"/>
    <w:pPr>
      <w:tabs>
        <w:tab w:val="num" w:pos="360"/>
      </w:tabs>
      <w:spacing w:after="160" w:line="240" w:lineRule="exact"/>
    </w:pPr>
    <w:rPr>
      <w:rFonts w:ascii="Verdana" w:hAnsi="Verdana" w:cs="Verdana"/>
      <w:sz w:val="20"/>
      <w:szCs w:val="20"/>
      <w:lang w:val="en-US" w:eastAsia="en-US"/>
    </w:rPr>
  </w:style>
  <w:style w:type="paragraph" w:customStyle="1" w:styleId="390">
    <w:name w:val="Знак Знак Знак Знак Знак Знак Знак Знак Знак Знак Знак Знак39"/>
    <w:basedOn w:val="a1"/>
    <w:rsid w:val="00941BBA"/>
    <w:pPr>
      <w:tabs>
        <w:tab w:val="num" w:pos="360"/>
      </w:tabs>
      <w:spacing w:after="160" w:line="240" w:lineRule="exact"/>
    </w:pPr>
    <w:rPr>
      <w:rFonts w:ascii="Verdana" w:hAnsi="Verdana" w:cs="Verdana"/>
      <w:sz w:val="20"/>
      <w:szCs w:val="20"/>
      <w:lang w:val="en-US" w:eastAsia="en-US"/>
    </w:rPr>
  </w:style>
  <w:style w:type="paragraph" w:customStyle="1" w:styleId="95">
    <w:name w:val="Обычный9"/>
    <w:rsid w:val="008D689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03">
    <w:name w:val="Абзац списка10"/>
    <w:basedOn w:val="a1"/>
    <w:rsid w:val="008D6890"/>
    <w:pPr>
      <w:spacing w:after="200" w:line="276" w:lineRule="auto"/>
      <w:ind w:left="720"/>
      <w:contextualSpacing/>
    </w:pPr>
    <w:rPr>
      <w:rFonts w:ascii="Calibri" w:eastAsia="Calibri" w:hAnsi="Calibri"/>
      <w:sz w:val="22"/>
      <w:szCs w:val="22"/>
    </w:rPr>
  </w:style>
  <w:style w:type="paragraph" w:customStyle="1" w:styleId="381">
    <w:name w:val="Знак Знак Знак Знак Знак Знак Знак Знак Знак Знак Знак Знак38"/>
    <w:basedOn w:val="a1"/>
    <w:rsid w:val="00AD2804"/>
    <w:pPr>
      <w:tabs>
        <w:tab w:val="num" w:pos="360"/>
      </w:tabs>
      <w:spacing w:after="160" w:line="240" w:lineRule="exact"/>
    </w:pPr>
    <w:rPr>
      <w:rFonts w:ascii="Verdana" w:hAnsi="Verdana" w:cs="Verdana"/>
      <w:sz w:val="20"/>
      <w:szCs w:val="20"/>
      <w:lang w:val="en-US" w:eastAsia="en-US"/>
    </w:rPr>
  </w:style>
  <w:style w:type="numbering" w:customStyle="1" w:styleId="3f5">
    <w:name w:val="Нет списка3"/>
    <w:next w:val="a4"/>
    <w:uiPriority w:val="99"/>
    <w:semiHidden/>
    <w:unhideWhenUsed/>
    <w:rsid w:val="004324F2"/>
  </w:style>
  <w:style w:type="table" w:customStyle="1" w:styleId="1190">
    <w:name w:val="Сетка таблицы119"/>
    <w:basedOn w:val="a3"/>
    <w:next w:val="ae"/>
    <w:uiPriority w:val="59"/>
    <w:rsid w:val="004324F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5">
    <w:name w:val="Нет списка12"/>
    <w:next w:val="a4"/>
    <w:uiPriority w:val="99"/>
    <w:semiHidden/>
    <w:unhideWhenUsed/>
    <w:rsid w:val="004324F2"/>
  </w:style>
  <w:style w:type="paragraph" w:customStyle="1" w:styleId="1ff4">
    <w:name w:val="Знак Знак Знак Знак1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5">
    <w:name w:val="Знак Знак Знак Знак1 Знак Знак Знак Знак Знак Знак Знак Знак Знак Знак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6">
    <w:name w:val="Знак Знак1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7">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numbering" w:customStyle="1" w:styleId="4c">
    <w:name w:val="Нет списка4"/>
    <w:next w:val="a4"/>
    <w:uiPriority w:val="99"/>
    <w:semiHidden/>
    <w:rsid w:val="00D72B75"/>
  </w:style>
  <w:style w:type="paragraph" w:customStyle="1" w:styleId="126">
    <w:name w:val="Знак Знак Знак Знак1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4d">
    <w:name w:val="Знак Знак Знак Знак4"/>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7">
    <w:name w:val="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7">
    <w:name w:val="Знак Знак Знак Знак1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8">
    <w:name w:val="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120">
    <w:name w:val="Знак Знак1 Знак Знак1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9">
    <w:name w:val="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8">
    <w:name w:val="Знак Знак Знак Знак1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a">
    <w:name w:val="Знак Знак1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a">
    <w:name w:val="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322">
    <w:name w:val="Знак Знак3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numbering" w:customStyle="1" w:styleId="59">
    <w:name w:val="Нет списка5"/>
    <w:next w:val="a4"/>
    <w:uiPriority w:val="99"/>
    <w:semiHidden/>
    <w:unhideWhenUsed/>
    <w:rsid w:val="00F744C9"/>
  </w:style>
  <w:style w:type="table" w:customStyle="1" w:styleId="391">
    <w:name w:val="Сетка таблицы39"/>
    <w:basedOn w:val="a3"/>
    <w:next w:val="ae"/>
    <w:uiPriority w:val="39"/>
    <w:rsid w:val="00F74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a">
    <w:name w:val="Нет списка13"/>
    <w:next w:val="a4"/>
    <w:uiPriority w:val="99"/>
    <w:semiHidden/>
    <w:rsid w:val="00F744C9"/>
  </w:style>
  <w:style w:type="table" w:customStyle="1" w:styleId="1200">
    <w:name w:val="Сетка таблицы120"/>
    <w:basedOn w:val="a3"/>
    <w:next w:val="ae"/>
    <w:uiPriority w:val="39"/>
    <w:rsid w:val="00F744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4"/>
    <w:uiPriority w:val="99"/>
    <w:semiHidden/>
    <w:unhideWhenUsed/>
    <w:rsid w:val="00F744C9"/>
  </w:style>
  <w:style w:type="table" w:customStyle="1" w:styleId="11100">
    <w:name w:val="Сетка таблицы1110"/>
    <w:basedOn w:val="a3"/>
    <w:next w:val="ae"/>
    <w:uiPriority w:val="39"/>
    <w:rsid w:val="00F744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
    <w:name w:val="Нет списка21"/>
    <w:next w:val="a4"/>
    <w:uiPriority w:val="99"/>
    <w:semiHidden/>
    <w:unhideWhenUsed/>
    <w:rsid w:val="00F744C9"/>
  </w:style>
  <w:style w:type="table" w:customStyle="1" w:styleId="2150">
    <w:name w:val="Сетка таблицы215"/>
    <w:basedOn w:val="a3"/>
    <w:next w:val="ae"/>
    <w:uiPriority w:val="39"/>
    <w:rsid w:val="00F744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rcssattr">
    <w:name w:val="msonormal_mr_css_attr"/>
    <w:basedOn w:val="a1"/>
    <w:rsid w:val="00F744C9"/>
    <w:pPr>
      <w:spacing w:before="100" w:beforeAutospacing="1" w:after="100" w:afterAutospacing="1"/>
    </w:pPr>
  </w:style>
  <w:style w:type="numbering" w:customStyle="1" w:styleId="68">
    <w:name w:val="Нет списка6"/>
    <w:next w:val="a4"/>
    <w:uiPriority w:val="99"/>
    <w:semiHidden/>
    <w:unhideWhenUsed/>
    <w:rsid w:val="001554B2"/>
  </w:style>
  <w:style w:type="table" w:customStyle="1" w:styleId="401">
    <w:name w:val="Сетка таблицы40"/>
    <w:basedOn w:val="a3"/>
    <w:next w:val="ae"/>
    <w:rsid w:val="001554B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4">
    <w:name w:val="Обычный10"/>
    <w:rsid w:val="001554B2"/>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1f0">
    <w:name w:val="Абзац списка11"/>
    <w:basedOn w:val="a1"/>
    <w:rsid w:val="001554B2"/>
    <w:pPr>
      <w:spacing w:after="200" w:line="276" w:lineRule="auto"/>
      <w:ind w:left="720"/>
      <w:contextualSpacing/>
    </w:pPr>
    <w:rPr>
      <w:rFonts w:ascii="Calibri" w:eastAsia="Calibri" w:hAnsi="Calibri"/>
      <w:sz w:val="22"/>
      <w:szCs w:val="22"/>
    </w:rPr>
  </w:style>
  <w:style w:type="character" w:styleId="affff6">
    <w:name w:val="line number"/>
    <w:uiPriority w:val="99"/>
    <w:semiHidden/>
    <w:unhideWhenUsed/>
    <w:rsid w:val="001554B2"/>
  </w:style>
  <w:style w:type="paragraph" w:customStyle="1" w:styleId="2fb">
    <w:name w:val="Знак Знак Знак Знак Знак Знак Знак Знак Знак Знак Знак Знак Знак2"/>
    <w:basedOn w:val="a1"/>
    <w:rsid w:val="002F2726"/>
    <w:pPr>
      <w:spacing w:before="100" w:beforeAutospacing="1" w:after="100" w:afterAutospacing="1"/>
    </w:pPr>
    <w:rPr>
      <w:rFonts w:ascii="Tahoma" w:hAnsi="Tahoma"/>
      <w:sz w:val="20"/>
      <w:szCs w:val="20"/>
      <w:lang w:val="en-US" w:eastAsia="en-US"/>
    </w:rPr>
  </w:style>
  <w:style w:type="character" w:customStyle="1" w:styleId="Calibri0pt">
    <w:name w:val="Основной текст + Calibri;Интервал 0 pt"/>
    <w:rsid w:val="002F2726"/>
    <w:rPr>
      <w:rFonts w:ascii="Calibri" w:eastAsia="Calibri" w:hAnsi="Calibri" w:cs="Calibri"/>
      <w:b w:val="0"/>
      <w:bCs w:val="0"/>
      <w:i w:val="0"/>
      <w:iCs w:val="0"/>
      <w:smallCaps w:val="0"/>
      <w:strike w:val="0"/>
      <w:color w:val="000000"/>
      <w:spacing w:val="3"/>
      <w:w w:val="100"/>
      <w:position w:val="0"/>
      <w:sz w:val="20"/>
      <w:szCs w:val="20"/>
      <w:u w:val="none"/>
      <w:lang w:val="ru-RU"/>
    </w:rPr>
  </w:style>
  <w:style w:type="character" w:customStyle="1" w:styleId="5a">
    <w:name w:val="Основной текст (5)_"/>
    <w:link w:val="5b"/>
    <w:rsid w:val="002F2726"/>
    <w:rPr>
      <w:i/>
      <w:iCs/>
      <w:sz w:val="28"/>
      <w:szCs w:val="28"/>
      <w:shd w:val="clear" w:color="auto" w:fill="FFFFFF"/>
    </w:rPr>
  </w:style>
  <w:style w:type="character" w:customStyle="1" w:styleId="5c">
    <w:name w:val="Основной текст (5) + Полужирный"/>
    <w:rsid w:val="002F2726"/>
    <w:rPr>
      <w:rFonts w:ascii="Times New Roman" w:eastAsia="Times New Roman" w:hAnsi="Times New Roman" w:cs="Times New Roman"/>
      <w:b/>
      <w:bCs/>
      <w:i/>
      <w:iCs/>
      <w:smallCaps w:val="0"/>
      <w:strike w:val="0"/>
      <w:color w:val="000000"/>
      <w:spacing w:val="0"/>
      <w:w w:val="100"/>
      <w:position w:val="0"/>
      <w:sz w:val="28"/>
      <w:szCs w:val="28"/>
      <w:u w:val="single"/>
      <w:lang w:val="ru-RU"/>
    </w:rPr>
  </w:style>
  <w:style w:type="paragraph" w:customStyle="1" w:styleId="5b">
    <w:name w:val="Основной текст (5)"/>
    <w:basedOn w:val="a1"/>
    <w:link w:val="5a"/>
    <w:rsid w:val="002F2726"/>
    <w:pPr>
      <w:widowControl w:val="0"/>
      <w:shd w:val="clear" w:color="auto" w:fill="FFFFFF"/>
      <w:spacing w:line="322" w:lineRule="exact"/>
      <w:ind w:firstLine="740"/>
      <w:jc w:val="both"/>
    </w:pPr>
    <w:rPr>
      <w:rFonts w:asciiTheme="minorHAnsi" w:eastAsiaTheme="minorHAnsi" w:hAnsiTheme="minorHAnsi" w:cstheme="minorBidi"/>
      <w:i/>
      <w:iCs/>
      <w:sz w:val="28"/>
      <w:szCs w:val="28"/>
      <w:lang w:eastAsia="en-US"/>
    </w:rPr>
  </w:style>
  <w:style w:type="numbering" w:customStyle="1" w:styleId="76">
    <w:name w:val="Нет списка7"/>
    <w:next w:val="a4"/>
    <w:semiHidden/>
    <w:rsid w:val="002F2726"/>
  </w:style>
  <w:style w:type="paragraph" w:customStyle="1" w:styleId="77">
    <w:name w:val="7"/>
    <w:basedOn w:val="a1"/>
    <w:next w:val="aff7"/>
    <w:uiPriority w:val="99"/>
    <w:unhideWhenUsed/>
    <w:rsid w:val="002F2726"/>
    <w:pPr>
      <w:spacing w:before="100" w:beforeAutospacing="1" w:after="100" w:afterAutospacing="1"/>
    </w:pPr>
  </w:style>
  <w:style w:type="table" w:customStyle="1" w:styleId="1210">
    <w:name w:val="Сетка таблицы121"/>
    <w:basedOn w:val="a3"/>
    <w:next w:val="ae"/>
    <w:rsid w:val="002F27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3"/>
    <w:next w:val="ae"/>
    <w:rsid w:val="002F27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71">
    <w:name w:val="Знак Знак Знак Знак Знак Знак Знак Знак Знак Знак Знак Знак37"/>
    <w:basedOn w:val="a1"/>
    <w:rsid w:val="00BA6534"/>
    <w:pPr>
      <w:tabs>
        <w:tab w:val="num" w:pos="360"/>
      </w:tabs>
      <w:spacing w:after="160" w:line="240" w:lineRule="exact"/>
    </w:pPr>
    <w:rPr>
      <w:rFonts w:ascii="Verdana" w:hAnsi="Verdana" w:cs="Verdana"/>
      <w:sz w:val="20"/>
      <w:szCs w:val="20"/>
      <w:lang w:val="en-US" w:eastAsia="en-US"/>
    </w:rPr>
  </w:style>
  <w:style w:type="numbering" w:customStyle="1" w:styleId="86">
    <w:name w:val="Нет списка8"/>
    <w:next w:val="a4"/>
    <w:uiPriority w:val="99"/>
    <w:semiHidden/>
    <w:unhideWhenUsed/>
    <w:rsid w:val="003463B2"/>
  </w:style>
  <w:style w:type="paragraph" w:customStyle="1" w:styleId="361">
    <w:name w:val="Знак Знак Знак Знак Знак Знак Знак Знак Знак Знак Знак Знак36"/>
    <w:basedOn w:val="a1"/>
    <w:rsid w:val="00C872D5"/>
    <w:pPr>
      <w:tabs>
        <w:tab w:val="num" w:pos="360"/>
      </w:tabs>
      <w:spacing w:after="160" w:line="240" w:lineRule="exact"/>
    </w:pPr>
    <w:rPr>
      <w:rFonts w:ascii="Verdana" w:hAnsi="Verdana" w:cs="Verdana"/>
      <w:sz w:val="20"/>
      <w:szCs w:val="20"/>
      <w:lang w:val="en-US" w:eastAsia="en-US"/>
    </w:rPr>
  </w:style>
  <w:style w:type="numbering" w:customStyle="1" w:styleId="96">
    <w:name w:val="Нет списка9"/>
    <w:next w:val="a4"/>
    <w:uiPriority w:val="99"/>
    <w:semiHidden/>
    <w:unhideWhenUsed/>
    <w:rsid w:val="00DC61EF"/>
  </w:style>
  <w:style w:type="numbering" w:customStyle="1" w:styleId="14b">
    <w:name w:val="Нет списка14"/>
    <w:next w:val="a4"/>
    <w:uiPriority w:val="99"/>
    <w:semiHidden/>
    <w:unhideWhenUsed/>
    <w:rsid w:val="00DC61EF"/>
  </w:style>
  <w:style w:type="table" w:customStyle="1" w:styleId="1220">
    <w:name w:val="Сетка таблицы122"/>
    <w:basedOn w:val="a3"/>
    <w:next w:val="ae"/>
    <w:uiPriority w:val="39"/>
    <w:rsid w:val="00DC61EF"/>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73">
    <w:name w:val="xl373"/>
    <w:basedOn w:val="a1"/>
    <w:rsid w:val="00DC61E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374">
    <w:name w:val="xl374"/>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style>
  <w:style w:type="paragraph" w:customStyle="1" w:styleId="xl375">
    <w:name w:val="xl375"/>
    <w:basedOn w:val="a1"/>
    <w:rsid w:val="00DC61EF"/>
    <w:pPr>
      <w:pBdr>
        <w:top w:val="single" w:sz="4" w:space="0" w:color="auto"/>
        <w:bottom w:val="single" w:sz="8" w:space="0" w:color="auto"/>
      </w:pBdr>
      <w:shd w:val="clear" w:color="000000" w:fill="FFFFFF"/>
      <w:spacing w:before="100" w:beforeAutospacing="1" w:after="100" w:afterAutospacing="1"/>
    </w:pPr>
  </w:style>
  <w:style w:type="paragraph" w:customStyle="1" w:styleId="xl376">
    <w:name w:val="xl376"/>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pPr>
  </w:style>
  <w:style w:type="paragraph" w:customStyle="1" w:styleId="xl377">
    <w:name w:val="xl377"/>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pPr>
  </w:style>
  <w:style w:type="paragraph" w:customStyle="1" w:styleId="xl378">
    <w:name w:val="xl378"/>
    <w:basedOn w:val="a1"/>
    <w:rsid w:val="00DC61EF"/>
    <w:pPr>
      <w:pBdr>
        <w:top w:val="single" w:sz="8" w:space="0" w:color="auto"/>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79">
    <w:name w:val="xl379"/>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80">
    <w:name w:val="xl380"/>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381">
    <w:name w:val="xl381"/>
    <w:basedOn w:val="a1"/>
    <w:rsid w:val="00DC61EF"/>
    <w:pPr>
      <w:pBdr>
        <w:top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82">
    <w:name w:val="xl382"/>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383">
    <w:name w:val="xl383"/>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384">
    <w:name w:val="xl384"/>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385">
    <w:name w:val="xl385"/>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6">
    <w:name w:val="xl386"/>
    <w:basedOn w:val="a1"/>
    <w:rsid w:val="00DC61EF"/>
    <w:pPr>
      <w:pBdr>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7">
    <w:name w:val="xl387"/>
    <w:basedOn w:val="a1"/>
    <w:rsid w:val="00DC61E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8">
    <w:name w:val="xl388"/>
    <w:basedOn w:val="a1"/>
    <w:rsid w:val="00DC61E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9">
    <w:name w:val="xl389"/>
    <w:basedOn w:val="a1"/>
    <w:rsid w:val="00DC61EF"/>
    <w:pPr>
      <w:pBdr>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90">
    <w:name w:val="xl390"/>
    <w:basedOn w:val="a1"/>
    <w:rsid w:val="00DC61EF"/>
    <w:pPr>
      <w:pBdr>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91">
    <w:name w:val="xl391"/>
    <w:basedOn w:val="a1"/>
    <w:rsid w:val="00DC61EF"/>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392">
    <w:name w:val="xl392"/>
    <w:basedOn w:val="a1"/>
    <w:rsid w:val="00DC61EF"/>
    <w:pPr>
      <w:pBdr>
        <w:bottom w:val="single" w:sz="4" w:space="0" w:color="auto"/>
      </w:pBdr>
      <w:shd w:val="clear" w:color="000000" w:fill="FFFFFF"/>
      <w:spacing w:before="100" w:beforeAutospacing="1" w:after="100" w:afterAutospacing="1"/>
      <w:jc w:val="right"/>
      <w:textAlignment w:val="center"/>
    </w:pPr>
    <w:rPr>
      <w:b/>
      <w:bCs/>
    </w:rPr>
  </w:style>
  <w:style w:type="paragraph" w:customStyle="1" w:styleId="xl393">
    <w:name w:val="xl393"/>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394">
    <w:name w:val="xl394"/>
    <w:basedOn w:val="a1"/>
    <w:rsid w:val="00DC61EF"/>
    <w:pPr>
      <w:pBdr>
        <w:bottom w:val="single" w:sz="4" w:space="0" w:color="auto"/>
      </w:pBdr>
      <w:shd w:val="clear" w:color="000000" w:fill="FFFFFF"/>
      <w:spacing w:before="100" w:beforeAutospacing="1" w:after="100" w:afterAutospacing="1"/>
    </w:pPr>
  </w:style>
  <w:style w:type="paragraph" w:customStyle="1" w:styleId="xl395">
    <w:name w:val="xl395"/>
    <w:basedOn w:val="a1"/>
    <w:rsid w:val="00DC61EF"/>
    <w:pPr>
      <w:pBdr>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396">
    <w:name w:val="xl396"/>
    <w:basedOn w:val="a1"/>
    <w:rsid w:val="00DC61EF"/>
    <w:pPr>
      <w:pBdr>
        <w:top w:val="single" w:sz="4" w:space="0" w:color="auto"/>
        <w:left w:val="single" w:sz="8" w:space="0" w:color="auto"/>
        <w:bottom w:val="single" w:sz="4" w:space="0" w:color="auto"/>
      </w:pBdr>
      <w:shd w:val="clear" w:color="000000" w:fill="FFFFFF"/>
      <w:spacing w:before="100" w:beforeAutospacing="1" w:after="100" w:afterAutospacing="1"/>
      <w:jc w:val="right"/>
    </w:pPr>
  </w:style>
  <w:style w:type="paragraph" w:customStyle="1" w:styleId="xl397">
    <w:name w:val="xl397"/>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style>
  <w:style w:type="paragraph" w:customStyle="1" w:styleId="xl398">
    <w:name w:val="xl39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399">
    <w:name w:val="xl399"/>
    <w:basedOn w:val="a1"/>
    <w:rsid w:val="00DC61EF"/>
    <w:pPr>
      <w:pBdr>
        <w:top w:val="single" w:sz="4" w:space="0" w:color="auto"/>
        <w:bottom w:val="single" w:sz="4" w:space="0" w:color="auto"/>
      </w:pBdr>
      <w:shd w:val="clear" w:color="000000" w:fill="FFFFFF"/>
      <w:spacing w:before="100" w:beforeAutospacing="1" w:after="100" w:afterAutospacing="1"/>
      <w:jc w:val="right"/>
    </w:pPr>
  </w:style>
  <w:style w:type="paragraph" w:customStyle="1" w:styleId="xl400">
    <w:name w:val="xl400"/>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401">
    <w:name w:val="xl401"/>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style>
  <w:style w:type="paragraph" w:customStyle="1" w:styleId="xl402">
    <w:name w:val="xl402"/>
    <w:basedOn w:val="a1"/>
    <w:rsid w:val="00DC61EF"/>
    <w:pPr>
      <w:pBdr>
        <w:top w:val="single" w:sz="4" w:space="0" w:color="auto"/>
        <w:bottom w:val="single" w:sz="4" w:space="0" w:color="auto"/>
      </w:pBdr>
      <w:shd w:val="clear" w:color="000000" w:fill="FFFFFF"/>
      <w:spacing w:before="100" w:beforeAutospacing="1" w:after="100" w:afterAutospacing="1"/>
      <w:jc w:val="right"/>
    </w:pPr>
  </w:style>
  <w:style w:type="paragraph" w:customStyle="1" w:styleId="xl403">
    <w:name w:val="xl403"/>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404">
    <w:name w:val="xl404"/>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405">
    <w:name w:val="xl405"/>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406">
    <w:name w:val="xl406"/>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07">
    <w:name w:val="xl407"/>
    <w:basedOn w:val="a1"/>
    <w:rsid w:val="00DC61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08">
    <w:name w:val="xl40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09">
    <w:name w:val="xl409"/>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10">
    <w:name w:val="xl410"/>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11">
    <w:name w:val="xl411"/>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b/>
      <w:bCs/>
    </w:rPr>
  </w:style>
  <w:style w:type="paragraph" w:customStyle="1" w:styleId="xl412">
    <w:name w:val="xl412"/>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3">
    <w:name w:val="xl413"/>
    <w:basedOn w:val="a1"/>
    <w:rsid w:val="00DC61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4">
    <w:name w:val="xl414"/>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15">
    <w:name w:val="xl415"/>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6">
    <w:name w:val="xl416"/>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417">
    <w:name w:val="xl417"/>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18">
    <w:name w:val="xl41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19">
    <w:name w:val="xl419"/>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20">
    <w:name w:val="xl420"/>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rPr>
      <w:b/>
      <w:bCs/>
    </w:rPr>
  </w:style>
  <w:style w:type="paragraph" w:customStyle="1" w:styleId="xl421">
    <w:name w:val="xl421"/>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rPr>
      <w:b/>
      <w:bCs/>
    </w:rPr>
  </w:style>
  <w:style w:type="paragraph" w:customStyle="1" w:styleId="xl422">
    <w:name w:val="xl422"/>
    <w:basedOn w:val="a1"/>
    <w:rsid w:val="00DC61EF"/>
    <w:pPr>
      <w:pBdr>
        <w:top w:val="single" w:sz="4" w:space="0" w:color="auto"/>
        <w:bottom w:val="single" w:sz="4" w:space="0" w:color="auto"/>
      </w:pBdr>
      <w:shd w:val="clear" w:color="000000" w:fill="FFFFFF"/>
      <w:spacing w:before="100" w:beforeAutospacing="1" w:after="100" w:afterAutospacing="1"/>
      <w:jc w:val="right"/>
    </w:pPr>
    <w:rPr>
      <w:b/>
      <w:bCs/>
    </w:rPr>
  </w:style>
  <w:style w:type="paragraph" w:customStyle="1" w:styleId="xl423">
    <w:name w:val="xl423"/>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rPr>
      <w:b/>
      <w:bCs/>
    </w:rPr>
  </w:style>
  <w:style w:type="paragraph" w:customStyle="1" w:styleId="xl424">
    <w:name w:val="xl424"/>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5">
    <w:name w:val="xl425"/>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6">
    <w:name w:val="xl426"/>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27">
    <w:name w:val="xl427"/>
    <w:basedOn w:val="a1"/>
    <w:rsid w:val="00DC61EF"/>
    <w:pPr>
      <w:pBdr>
        <w:top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8">
    <w:name w:val="xl428"/>
    <w:basedOn w:val="a1"/>
    <w:rsid w:val="00DC61EF"/>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pPr>
    <w:rPr>
      <w:b/>
      <w:bCs/>
    </w:rPr>
  </w:style>
  <w:style w:type="paragraph" w:customStyle="1" w:styleId="xl429">
    <w:name w:val="xl429"/>
    <w:basedOn w:val="a1"/>
    <w:rsid w:val="00DC61EF"/>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pPr>
  </w:style>
  <w:style w:type="paragraph" w:customStyle="1" w:styleId="xl430">
    <w:name w:val="xl430"/>
    <w:basedOn w:val="a1"/>
    <w:rsid w:val="00DC61EF"/>
    <w:pPr>
      <w:pBdr>
        <w:top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431">
    <w:name w:val="xl431"/>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32">
    <w:name w:val="xl432"/>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rPr>
      <w:b/>
      <w:bCs/>
    </w:rPr>
  </w:style>
  <w:style w:type="paragraph" w:customStyle="1" w:styleId="xl433">
    <w:name w:val="xl433"/>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434">
    <w:name w:val="xl434"/>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pPr>
  </w:style>
  <w:style w:type="paragraph" w:customStyle="1" w:styleId="xl435">
    <w:name w:val="xl435"/>
    <w:basedOn w:val="a1"/>
    <w:rsid w:val="00DC61EF"/>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436">
    <w:name w:val="xl436"/>
    <w:basedOn w:val="a1"/>
    <w:rsid w:val="00DC61EF"/>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style>
  <w:style w:type="paragraph" w:customStyle="1" w:styleId="xl437">
    <w:name w:val="xl437"/>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438">
    <w:name w:val="xl438"/>
    <w:basedOn w:val="a1"/>
    <w:rsid w:val="00DC61E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439">
    <w:name w:val="xl439"/>
    <w:basedOn w:val="a1"/>
    <w:rsid w:val="00DC61E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440">
    <w:name w:val="xl440"/>
    <w:basedOn w:val="a1"/>
    <w:rsid w:val="00DC61EF"/>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441">
    <w:name w:val="xl441"/>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42">
    <w:name w:val="xl442"/>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jc w:val="right"/>
    </w:pPr>
    <w:rPr>
      <w:b/>
      <w:bCs/>
    </w:rPr>
  </w:style>
  <w:style w:type="paragraph" w:customStyle="1" w:styleId="xl443">
    <w:name w:val="xl443"/>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jc w:val="right"/>
    </w:pPr>
    <w:rPr>
      <w:b/>
      <w:bCs/>
    </w:rPr>
  </w:style>
  <w:style w:type="paragraph" w:customStyle="1" w:styleId="xl444">
    <w:name w:val="xl444"/>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right"/>
    </w:pPr>
    <w:rPr>
      <w:b/>
      <w:bCs/>
    </w:rPr>
  </w:style>
  <w:style w:type="paragraph" w:customStyle="1" w:styleId="xl445">
    <w:name w:val="xl445"/>
    <w:basedOn w:val="a1"/>
    <w:rsid w:val="00DC61EF"/>
    <w:pPr>
      <w:pBdr>
        <w:top w:val="single" w:sz="4" w:space="0" w:color="auto"/>
        <w:bottom w:val="single" w:sz="8" w:space="0" w:color="auto"/>
      </w:pBdr>
      <w:shd w:val="clear" w:color="000000" w:fill="FFFFFF"/>
      <w:spacing w:before="100" w:beforeAutospacing="1" w:after="100" w:afterAutospacing="1"/>
      <w:jc w:val="right"/>
    </w:pPr>
    <w:rPr>
      <w:b/>
      <w:bCs/>
    </w:rPr>
  </w:style>
  <w:style w:type="paragraph" w:customStyle="1" w:styleId="xl446">
    <w:name w:val="xl446"/>
    <w:basedOn w:val="a1"/>
    <w:rsid w:val="00DC61EF"/>
    <w:pPr>
      <w:pBdr>
        <w:bottom w:val="single" w:sz="8" w:space="0" w:color="auto"/>
        <w:right w:val="single" w:sz="8" w:space="0" w:color="auto"/>
      </w:pBdr>
      <w:shd w:val="clear" w:color="000000" w:fill="FFFFFF"/>
      <w:spacing w:before="100" w:beforeAutospacing="1" w:after="100" w:afterAutospacing="1"/>
    </w:pPr>
  </w:style>
  <w:style w:type="paragraph" w:customStyle="1" w:styleId="xl447">
    <w:name w:val="xl447"/>
    <w:basedOn w:val="a1"/>
    <w:rsid w:val="00DC61EF"/>
    <w:pPr>
      <w:pBdr>
        <w:bottom w:val="single" w:sz="8" w:space="0" w:color="auto"/>
      </w:pBdr>
      <w:shd w:val="clear" w:color="000000" w:fill="FFFFFF"/>
      <w:spacing w:before="100" w:beforeAutospacing="1" w:after="100" w:afterAutospacing="1"/>
    </w:pPr>
  </w:style>
  <w:style w:type="paragraph" w:customStyle="1" w:styleId="xl448">
    <w:name w:val="xl448"/>
    <w:basedOn w:val="a1"/>
    <w:rsid w:val="00DC61EF"/>
    <w:pPr>
      <w:pBdr>
        <w:left w:val="single" w:sz="8"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449">
    <w:name w:val="xl449"/>
    <w:basedOn w:val="a1"/>
    <w:rsid w:val="00DC61EF"/>
    <w:pPr>
      <w:pBdr>
        <w:left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450">
    <w:name w:val="xl450"/>
    <w:basedOn w:val="a1"/>
    <w:rsid w:val="00DC61EF"/>
    <w:pPr>
      <w:pBdr>
        <w:left w:val="single" w:sz="4" w:space="0" w:color="auto"/>
        <w:bottom w:val="single" w:sz="8" w:space="0" w:color="auto"/>
        <w:right w:val="single" w:sz="8" w:space="0" w:color="auto"/>
      </w:pBdr>
      <w:shd w:val="clear" w:color="000000" w:fill="FFFFFF"/>
      <w:spacing w:before="100" w:beforeAutospacing="1" w:after="100" w:afterAutospacing="1"/>
    </w:pPr>
  </w:style>
  <w:style w:type="paragraph" w:customStyle="1" w:styleId="xl451">
    <w:name w:val="xl451"/>
    <w:basedOn w:val="a1"/>
    <w:rsid w:val="00DC61EF"/>
    <w:pPr>
      <w:pBdr>
        <w:top w:val="single" w:sz="4" w:space="0" w:color="auto"/>
        <w:bottom w:val="single" w:sz="8" w:space="0" w:color="auto"/>
      </w:pBdr>
      <w:shd w:val="clear" w:color="000000" w:fill="FFFFFF"/>
      <w:spacing w:before="100" w:beforeAutospacing="1" w:after="100" w:afterAutospacing="1"/>
      <w:jc w:val="center"/>
      <w:textAlignment w:val="center"/>
    </w:pPr>
  </w:style>
  <w:style w:type="paragraph" w:customStyle="1" w:styleId="xl452">
    <w:name w:val="xl452"/>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453">
    <w:name w:val="xl453"/>
    <w:basedOn w:val="a1"/>
    <w:rsid w:val="00DC61EF"/>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454">
    <w:name w:val="xl454"/>
    <w:basedOn w:val="a1"/>
    <w:rsid w:val="00DC61EF"/>
    <w:pPr>
      <w:shd w:val="clear" w:color="000000" w:fill="FFFFFF"/>
      <w:spacing w:before="100" w:beforeAutospacing="1" w:after="100" w:afterAutospacing="1"/>
      <w:jc w:val="center"/>
      <w:textAlignment w:val="center"/>
    </w:pPr>
    <w:rPr>
      <w:b/>
      <w:bCs/>
      <w:sz w:val="32"/>
      <w:szCs w:val="32"/>
    </w:rPr>
  </w:style>
  <w:style w:type="paragraph" w:customStyle="1" w:styleId="xl455">
    <w:name w:val="xl455"/>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56">
    <w:name w:val="xl456"/>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57">
    <w:name w:val="xl457"/>
    <w:basedOn w:val="a1"/>
    <w:rsid w:val="00DC61E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58">
    <w:name w:val="xl458"/>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59">
    <w:name w:val="xl459"/>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60">
    <w:name w:val="xl460"/>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textAlignment w:val="center"/>
    </w:pPr>
    <w:rPr>
      <w:i/>
      <w:iCs/>
      <w:color w:val="FF0000"/>
    </w:rPr>
  </w:style>
  <w:style w:type="paragraph" w:customStyle="1" w:styleId="xl461">
    <w:name w:val="xl461"/>
    <w:basedOn w:val="a1"/>
    <w:rsid w:val="00DC61EF"/>
    <w:pPr>
      <w:pBdr>
        <w:top w:val="single" w:sz="8" w:space="0" w:color="auto"/>
        <w:left w:val="single" w:sz="8" w:space="0" w:color="auto"/>
        <w:bottom w:val="single" w:sz="4" w:space="0" w:color="auto"/>
      </w:pBdr>
      <w:shd w:val="clear" w:color="000000" w:fill="FFFFFF"/>
      <w:spacing w:before="100" w:beforeAutospacing="1" w:after="100" w:afterAutospacing="1"/>
    </w:pPr>
  </w:style>
  <w:style w:type="paragraph" w:customStyle="1" w:styleId="xl462">
    <w:name w:val="xl462"/>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pPr>
  </w:style>
  <w:style w:type="paragraph" w:customStyle="1" w:styleId="xl463">
    <w:name w:val="xl463"/>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464">
    <w:name w:val="xl464"/>
    <w:basedOn w:val="a1"/>
    <w:rsid w:val="00DC61EF"/>
    <w:pPr>
      <w:pBdr>
        <w:bottom w:val="single" w:sz="4" w:space="0" w:color="auto"/>
      </w:pBdr>
      <w:shd w:val="clear" w:color="000000" w:fill="FFFFFF"/>
      <w:spacing w:before="100" w:beforeAutospacing="1" w:after="100" w:afterAutospacing="1"/>
    </w:pPr>
  </w:style>
  <w:style w:type="paragraph" w:customStyle="1" w:styleId="xl465">
    <w:name w:val="xl465"/>
    <w:basedOn w:val="a1"/>
    <w:rsid w:val="00DC61EF"/>
    <w:pPr>
      <w:pBdr>
        <w:left w:val="single" w:sz="4" w:space="0" w:color="auto"/>
        <w:bottom w:val="single" w:sz="4" w:space="0" w:color="auto"/>
      </w:pBdr>
      <w:shd w:val="clear" w:color="000000" w:fill="FFFFFF"/>
      <w:spacing w:before="100" w:beforeAutospacing="1" w:after="100" w:afterAutospacing="1"/>
    </w:pPr>
  </w:style>
  <w:style w:type="paragraph" w:customStyle="1" w:styleId="xl466">
    <w:name w:val="xl466"/>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467">
    <w:name w:val="xl467"/>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numbering" w:customStyle="1" w:styleId="105">
    <w:name w:val="Нет списка10"/>
    <w:next w:val="a4"/>
    <w:semiHidden/>
    <w:rsid w:val="002D6BE0"/>
  </w:style>
  <w:style w:type="numbering" w:customStyle="1" w:styleId="155">
    <w:name w:val="Нет списка15"/>
    <w:next w:val="a4"/>
    <w:semiHidden/>
    <w:rsid w:val="00F555A7"/>
  </w:style>
  <w:style w:type="table" w:customStyle="1" w:styleId="1230">
    <w:name w:val="Сетка таблицы123"/>
    <w:basedOn w:val="a3"/>
    <w:next w:val="ae"/>
    <w:rsid w:val="00F555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7"/>
    <w:basedOn w:val="a3"/>
    <w:next w:val="ae"/>
    <w:rsid w:val="00F555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3">
    <w:name w:val="Нет списка19"/>
    <w:next w:val="a4"/>
    <w:semiHidden/>
    <w:rsid w:val="001170C4"/>
  </w:style>
  <w:style w:type="numbering" w:customStyle="1" w:styleId="202">
    <w:name w:val="Нет списка20"/>
    <w:next w:val="a4"/>
    <w:semiHidden/>
    <w:rsid w:val="009E4EA3"/>
  </w:style>
  <w:style w:type="paragraph" w:customStyle="1" w:styleId="351">
    <w:name w:val="Знак Знак Знак Знак Знак Знак Знак Знак Знак Знак Знак Знак35"/>
    <w:basedOn w:val="a1"/>
    <w:rsid w:val="003E3E55"/>
    <w:pPr>
      <w:tabs>
        <w:tab w:val="num" w:pos="360"/>
      </w:tabs>
      <w:spacing w:after="160" w:line="240" w:lineRule="exact"/>
    </w:pPr>
    <w:rPr>
      <w:rFonts w:ascii="Verdana" w:hAnsi="Verdana" w:cs="Verdana"/>
      <w:sz w:val="20"/>
      <w:szCs w:val="20"/>
      <w:lang w:val="en-US" w:eastAsia="en-US"/>
    </w:rPr>
  </w:style>
  <w:style w:type="paragraph" w:customStyle="1" w:styleId="342">
    <w:name w:val="Знак Знак Знак Знак Знак Знак Знак Знак Знак Знак Знак Знак34"/>
    <w:basedOn w:val="a1"/>
    <w:rsid w:val="00B2573E"/>
    <w:pPr>
      <w:tabs>
        <w:tab w:val="num" w:pos="360"/>
      </w:tabs>
      <w:spacing w:after="160" w:line="240" w:lineRule="exact"/>
    </w:pPr>
    <w:rPr>
      <w:rFonts w:ascii="Verdana" w:hAnsi="Verdana" w:cs="Verdana"/>
      <w:sz w:val="20"/>
      <w:szCs w:val="20"/>
      <w:lang w:val="en-US" w:eastAsia="en-US"/>
    </w:rPr>
  </w:style>
  <w:style w:type="numbering" w:customStyle="1" w:styleId="224">
    <w:name w:val="Нет списка22"/>
    <w:next w:val="a4"/>
    <w:uiPriority w:val="99"/>
    <w:semiHidden/>
    <w:unhideWhenUsed/>
    <w:rsid w:val="00E63D00"/>
  </w:style>
  <w:style w:type="table" w:customStyle="1" w:styleId="441">
    <w:name w:val="Сетка таблицы44"/>
    <w:basedOn w:val="a3"/>
    <w:next w:val="ae"/>
    <w:uiPriority w:val="39"/>
    <w:rsid w:val="00E63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2">
    <w:name w:val="Знак Знак Знак Знак Знак Знак Знак Знак Знак Знак Знак Знак33"/>
    <w:basedOn w:val="a1"/>
    <w:rsid w:val="000A1772"/>
    <w:pPr>
      <w:tabs>
        <w:tab w:val="num" w:pos="360"/>
      </w:tabs>
      <w:spacing w:after="160" w:line="240" w:lineRule="exact"/>
    </w:pPr>
    <w:rPr>
      <w:rFonts w:ascii="Verdana" w:hAnsi="Verdana" w:cs="Verdana"/>
      <w:sz w:val="20"/>
      <w:szCs w:val="20"/>
      <w:lang w:val="en-US" w:eastAsia="en-US"/>
    </w:rPr>
  </w:style>
  <w:style w:type="table" w:customStyle="1" w:styleId="451">
    <w:name w:val="Сетка таблицы45"/>
    <w:basedOn w:val="a3"/>
    <w:next w:val="ae"/>
    <w:uiPriority w:val="39"/>
    <w:rsid w:val="00FE19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23">
    <w:name w:val="Знак Знак Знак Знак Знак Знак Знак Знак Знак Знак Знак Знак32"/>
    <w:basedOn w:val="a1"/>
    <w:rsid w:val="00FE1952"/>
    <w:pPr>
      <w:tabs>
        <w:tab w:val="num" w:pos="360"/>
      </w:tabs>
      <w:spacing w:after="160" w:line="240" w:lineRule="exact"/>
    </w:pPr>
    <w:rPr>
      <w:rFonts w:ascii="Verdana" w:hAnsi="Verdana" w:cs="Verdana"/>
      <w:sz w:val="20"/>
      <w:szCs w:val="20"/>
      <w:lang w:val="en-US" w:eastAsia="en-US"/>
    </w:rPr>
  </w:style>
  <w:style w:type="paragraph" w:customStyle="1" w:styleId="314">
    <w:name w:val="Знак Знак Знак Знак Знак Знак Знак Знак Знак Знак Знак Знак31"/>
    <w:basedOn w:val="a1"/>
    <w:rsid w:val="00E06C61"/>
    <w:pPr>
      <w:tabs>
        <w:tab w:val="num" w:pos="360"/>
      </w:tabs>
      <w:spacing w:after="160" w:line="240" w:lineRule="exact"/>
    </w:pPr>
    <w:rPr>
      <w:rFonts w:ascii="Verdana" w:hAnsi="Verdana" w:cs="Verdana"/>
      <w:sz w:val="20"/>
      <w:szCs w:val="20"/>
      <w:lang w:val="en-US" w:eastAsia="en-US"/>
    </w:rPr>
  </w:style>
  <w:style w:type="paragraph" w:customStyle="1" w:styleId="affff7">
    <w:name w:val="Знак Знак Знак Знак Знак Знак Знак Знак Знак Знак Знак Знак"/>
    <w:basedOn w:val="a1"/>
    <w:rsid w:val="000F0FF3"/>
    <w:pPr>
      <w:tabs>
        <w:tab w:val="num" w:pos="360"/>
      </w:tabs>
      <w:spacing w:after="160" w:line="240" w:lineRule="exact"/>
    </w:pPr>
    <w:rPr>
      <w:rFonts w:ascii="Verdana" w:hAnsi="Verdana" w:cs="Verdana"/>
      <w:sz w:val="20"/>
      <w:szCs w:val="20"/>
      <w:lang w:val="en-US" w:eastAsia="en-US"/>
    </w:rPr>
  </w:style>
  <w:style w:type="numbering" w:customStyle="1" w:styleId="232">
    <w:name w:val="Нет списка23"/>
    <w:next w:val="a4"/>
    <w:semiHidden/>
    <w:rsid w:val="004D4227"/>
  </w:style>
  <w:style w:type="table" w:customStyle="1" w:styleId="1240">
    <w:name w:val="Сетка таблицы124"/>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етка таблицы218"/>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d">
    <w:name w:val="Абзац списка12"/>
    <w:basedOn w:val="a1"/>
    <w:rsid w:val="004D4227"/>
    <w:pPr>
      <w:suppressAutoHyphens/>
      <w:spacing w:after="200" w:line="276" w:lineRule="auto"/>
      <w:ind w:left="720"/>
      <w:contextualSpacing/>
    </w:pPr>
    <w:rPr>
      <w:rFonts w:ascii="Calibri" w:hAnsi="Calibri"/>
      <w:sz w:val="22"/>
      <w:szCs w:val="22"/>
      <w:lang w:eastAsia="zh-CN"/>
    </w:rPr>
  </w:style>
  <w:style w:type="table" w:customStyle="1" w:styleId="830">
    <w:name w:val="Сетка таблицы83"/>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Знак Знак Знак Знак Знак Знак Знак Знак Знак Знак Знак Знак"/>
    <w:basedOn w:val="a1"/>
    <w:rsid w:val="001F0582"/>
    <w:pPr>
      <w:tabs>
        <w:tab w:val="num" w:pos="360"/>
      </w:tabs>
      <w:spacing w:after="160" w:line="240" w:lineRule="exact"/>
    </w:pPr>
    <w:rPr>
      <w:rFonts w:ascii="Verdana" w:hAnsi="Verdana" w:cs="Verdana"/>
      <w:sz w:val="20"/>
      <w:szCs w:val="20"/>
      <w:lang w:val="en-US" w:eastAsia="en-US"/>
    </w:rPr>
  </w:style>
  <w:style w:type="paragraph" w:customStyle="1" w:styleId="affff9">
    <w:name w:val="Знак Знак Знак Знак Знак Знак Знак Знак Знак Знак Знак Знак"/>
    <w:basedOn w:val="a1"/>
    <w:rsid w:val="008C294C"/>
    <w:pPr>
      <w:tabs>
        <w:tab w:val="num" w:pos="360"/>
      </w:tabs>
      <w:spacing w:after="160" w:line="240" w:lineRule="exact"/>
    </w:pPr>
    <w:rPr>
      <w:rFonts w:ascii="Verdana" w:hAnsi="Verdana" w:cs="Verdana"/>
      <w:sz w:val="20"/>
      <w:szCs w:val="20"/>
      <w:lang w:val="en-US" w:eastAsia="en-US"/>
    </w:rPr>
  </w:style>
  <w:style w:type="numbering" w:customStyle="1" w:styleId="241">
    <w:name w:val="Нет списка24"/>
    <w:next w:val="a4"/>
    <w:uiPriority w:val="99"/>
    <w:semiHidden/>
    <w:unhideWhenUsed/>
    <w:rsid w:val="00234EED"/>
  </w:style>
  <w:style w:type="table" w:customStyle="1" w:styleId="461">
    <w:name w:val="Сетка таблицы46"/>
    <w:basedOn w:val="a3"/>
    <w:next w:val="ae"/>
    <w:uiPriority w:val="39"/>
    <w:rsid w:val="00234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a">
    <w:name w:val="endnote text"/>
    <w:basedOn w:val="a1"/>
    <w:link w:val="affffb"/>
    <w:uiPriority w:val="99"/>
    <w:semiHidden/>
    <w:unhideWhenUsed/>
    <w:rsid w:val="00234EED"/>
    <w:pPr>
      <w:ind w:firstLine="709"/>
      <w:jc w:val="both"/>
    </w:pPr>
    <w:rPr>
      <w:rFonts w:eastAsia="Calibri"/>
      <w:sz w:val="20"/>
      <w:szCs w:val="20"/>
      <w:lang w:eastAsia="en-US"/>
    </w:rPr>
  </w:style>
  <w:style w:type="character" w:customStyle="1" w:styleId="affffb">
    <w:name w:val="Текст концевой сноски Знак"/>
    <w:basedOn w:val="a2"/>
    <w:link w:val="affffa"/>
    <w:uiPriority w:val="99"/>
    <w:semiHidden/>
    <w:rsid w:val="00234EED"/>
    <w:rPr>
      <w:rFonts w:ascii="Times New Roman" w:eastAsia="Calibri" w:hAnsi="Times New Roman" w:cs="Times New Roman"/>
      <w:sz w:val="20"/>
      <w:szCs w:val="20"/>
    </w:rPr>
  </w:style>
  <w:style w:type="character" w:styleId="affffc">
    <w:name w:val="endnote reference"/>
    <w:basedOn w:val="a2"/>
    <w:uiPriority w:val="99"/>
    <w:semiHidden/>
    <w:unhideWhenUsed/>
    <w:rsid w:val="00234EED"/>
    <w:rPr>
      <w:vertAlign w:val="superscript"/>
    </w:rPr>
  </w:style>
  <w:style w:type="numbering" w:customStyle="1" w:styleId="251">
    <w:name w:val="Нет списка25"/>
    <w:next w:val="a4"/>
    <w:uiPriority w:val="99"/>
    <w:semiHidden/>
    <w:unhideWhenUsed/>
    <w:rsid w:val="007F32E9"/>
  </w:style>
  <w:style w:type="table" w:customStyle="1" w:styleId="471">
    <w:name w:val="Сетка таблицы47"/>
    <w:basedOn w:val="a3"/>
    <w:next w:val="ae"/>
    <w:uiPriority w:val="39"/>
    <w:rsid w:val="007F32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12">
    <w:name w:val="Заголовок 81"/>
    <w:basedOn w:val="a1"/>
    <w:next w:val="a1"/>
    <w:uiPriority w:val="9"/>
    <w:semiHidden/>
    <w:unhideWhenUsed/>
    <w:qFormat/>
    <w:rsid w:val="007F32E9"/>
    <w:pPr>
      <w:keepNext/>
      <w:keepLines/>
      <w:spacing w:before="40" w:line="259" w:lineRule="auto"/>
      <w:outlineLvl w:val="7"/>
    </w:pPr>
    <w:rPr>
      <w:rFonts w:ascii="Calibri Light" w:hAnsi="Calibri Light"/>
      <w:color w:val="272727"/>
      <w:sz w:val="21"/>
      <w:szCs w:val="21"/>
      <w:lang w:eastAsia="en-US"/>
    </w:rPr>
  </w:style>
  <w:style w:type="numbering" w:customStyle="1" w:styleId="1102">
    <w:name w:val="Нет списка110"/>
    <w:next w:val="a4"/>
    <w:uiPriority w:val="99"/>
    <w:semiHidden/>
    <w:unhideWhenUsed/>
    <w:rsid w:val="007F32E9"/>
  </w:style>
  <w:style w:type="paragraph" w:customStyle="1" w:styleId="affffd">
    <w:name w:val="Этап"/>
    <w:basedOn w:val="8"/>
    <w:link w:val="affffe"/>
    <w:qFormat/>
    <w:rsid w:val="007F32E9"/>
    <w:pPr>
      <w:keepLines/>
      <w:spacing w:before="40" w:line="360" w:lineRule="auto"/>
      <w:ind w:left="0" w:firstLine="709"/>
    </w:pPr>
    <w:rPr>
      <w:rFonts w:ascii="Calibri Light" w:hAnsi="Calibri Light"/>
      <w:color w:val="272727"/>
      <w:kern w:val="2"/>
      <w:sz w:val="21"/>
      <w:szCs w:val="21"/>
      <w:lang w:val="ru-RU" w:eastAsia="en-US"/>
      <w14:ligatures w14:val="standardContextual"/>
    </w:rPr>
  </w:style>
  <w:style w:type="character" w:customStyle="1" w:styleId="affffe">
    <w:name w:val="Этап Знак"/>
    <w:link w:val="affffd"/>
    <w:rsid w:val="007F32E9"/>
    <w:rPr>
      <w:rFonts w:ascii="Calibri Light" w:eastAsia="Times New Roman" w:hAnsi="Calibri Light" w:cs="Times New Roman"/>
      <w:color w:val="272727"/>
      <w:kern w:val="2"/>
      <w:sz w:val="21"/>
      <w:szCs w:val="21"/>
      <w14:ligatures w14:val="standardContextual"/>
    </w:rPr>
  </w:style>
  <w:style w:type="character" w:customStyle="1" w:styleId="813">
    <w:name w:val="Заголовок 8 Знак1"/>
    <w:basedOn w:val="a2"/>
    <w:uiPriority w:val="9"/>
    <w:semiHidden/>
    <w:rsid w:val="007F32E9"/>
    <w:rPr>
      <w:rFonts w:ascii="Calibri Light" w:eastAsia="Times New Roman" w:hAnsi="Calibri Light" w:cs="Times New Roman"/>
      <w:color w:val="272727"/>
      <w:kern w:val="0"/>
      <w:sz w:val="21"/>
      <w:szCs w:val="21"/>
      <w14:ligatures w14:val="none"/>
    </w:rPr>
  </w:style>
  <w:style w:type="numbering" w:customStyle="1" w:styleId="261">
    <w:name w:val="Нет списка26"/>
    <w:next w:val="a4"/>
    <w:uiPriority w:val="99"/>
    <w:semiHidden/>
    <w:unhideWhenUsed/>
    <w:rsid w:val="007F32E9"/>
  </w:style>
  <w:style w:type="table" w:customStyle="1" w:styleId="481">
    <w:name w:val="Сетка таблицы48"/>
    <w:basedOn w:val="a3"/>
    <w:next w:val="ae"/>
    <w:uiPriority w:val="39"/>
    <w:rsid w:val="00DD1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
    <w:name w:val="Знак Знак Знак Знак Знак Знак Знак Знак Знак Знак Знак Знак"/>
    <w:basedOn w:val="a1"/>
    <w:rsid w:val="00521515"/>
    <w:pPr>
      <w:tabs>
        <w:tab w:val="num" w:pos="360"/>
      </w:tabs>
      <w:spacing w:after="160" w:line="240" w:lineRule="exact"/>
    </w:pPr>
    <w:rPr>
      <w:rFonts w:ascii="Verdana" w:hAnsi="Verdana" w:cs="Verdana"/>
      <w:sz w:val="20"/>
      <w:szCs w:val="20"/>
      <w:lang w:val="en-US" w:eastAsia="en-US"/>
    </w:rPr>
  </w:style>
  <w:style w:type="paragraph" w:customStyle="1" w:styleId="afffff0">
    <w:name w:val="Знак Знак Знак Знак Знак Знак Знак Знак Знак Знак Знак Знак Знак"/>
    <w:basedOn w:val="a1"/>
    <w:rsid w:val="00A231F1"/>
    <w:pPr>
      <w:spacing w:before="100" w:beforeAutospacing="1" w:after="100" w:afterAutospacing="1"/>
    </w:pPr>
    <w:rPr>
      <w:rFonts w:ascii="Tahoma" w:hAnsi="Tahoma"/>
      <w:sz w:val="20"/>
      <w:szCs w:val="20"/>
      <w:lang w:val="en-US" w:eastAsia="en-US"/>
    </w:rPr>
  </w:style>
  <w:style w:type="numbering" w:customStyle="1" w:styleId="271">
    <w:name w:val="Нет списка27"/>
    <w:next w:val="a4"/>
    <w:uiPriority w:val="99"/>
    <w:semiHidden/>
    <w:unhideWhenUsed/>
    <w:rsid w:val="001057BE"/>
  </w:style>
  <w:style w:type="table" w:customStyle="1" w:styleId="491">
    <w:name w:val="Сетка таблицы49"/>
    <w:basedOn w:val="a3"/>
    <w:next w:val="ae"/>
    <w:uiPriority w:val="39"/>
    <w:rsid w:val="001057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3"/>
    <w:next w:val="ae"/>
    <w:uiPriority w:val="59"/>
    <w:rsid w:val="001057B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2">
    <w:name w:val="Нет списка113"/>
    <w:next w:val="a4"/>
    <w:uiPriority w:val="99"/>
    <w:semiHidden/>
    <w:unhideWhenUsed/>
    <w:rsid w:val="001057BE"/>
  </w:style>
  <w:style w:type="table" w:customStyle="1" w:styleId="219">
    <w:name w:val="Сетка таблицы219"/>
    <w:basedOn w:val="a3"/>
    <w:next w:val="ae"/>
    <w:uiPriority w:val="39"/>
    <w:rsid w:val="001057B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3"/>
    <w:next w:val="ae"/>
    <w:uiPriority w:val="59"/>
    <w:rsid w:val="001057B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
    <w:name w:val="Нет списка114"/>
    <w:next w:val="a4"/>
    <w:uiPriority w:val="99"/>
    <w:semiHidden/>
    <w:unhideWhenUsed/>
    <w:rsid w:val="001057BE"/>
  </w:style>
  <w:style w:type="table" w:customStyle="1" w:styleId="21100">
    <w:name w:val="Сетка таблицы2110"/>
    <w:basedOn w:val="a3"/>
    <w:next w:val="ae"/>
    <w:uiPriority w:val="59"/>
    <w:rsid w:val="001057B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1">
    <w:name w:val="Знак Знак Знак Знак Знак Знак Знак Знак Знак Знак Знак Знак"/>
    <w:basedOn w:val="a1"/>
    <w:rsid w:val="0084195A"/>
    <w:pPr>
      <w:tabs>
        <w:tab w:val="num" w:pos="360"/>
      </w:tabs>
      <w:spacing w:after="160" w:line="240" w:lineRule="exact"/>
    </w:pPr>
    <w:rPr>
      <w:rFonts w:ascii="Verdana" w:hAnsi="Verdana" w:cs="Verdana"/>
      <w:sz w:val="20"/>
      <w:szCs w:val="20"/>
      <w:lang w:val="en-US" w:eastAsia="en-US"/>
    </w:rPr>
  </w:style>
  <w:style w:type="numbering" w:customStyle="1" w:styleId="281">
    <w:name w:val="Нет списка28"/>
    <w:next w:val="a4"/>
    <w:semiHidden/>
    <w:rsid w:val="00452771"/>
  </w:style>
  <w:style w:type="numbering" w:customStyle="1" w:styleId="291">
    <w:name w:val="Нет списка29"/>
    <w:next w:val="a4"/>
    <w:semiHidden/>
    <w:rsid w:val="00D62778"/>
  </w:style>
  <w:style w:type="paragraph" w:customStyle="1" w:styleId="afffff2">
    <w:name w:val="Знак Знак Знак Знак Знак Знак Знак Знак Знак Знак Знак Знак"/>
    <w:basedOn w:val="a1"/>
    <w:rsid w:val="00F567B8"/>
    <w:pPr>
      <w:tabs>
        <w:tab w:val="num" w:pos="360"/>
      </w:tabs>
      <w:spacing w:after="160" w:line="240" w:lineRule="exact"/>
    </w:pPr>
    <w:rPr>
      <w:rFonts w:ascii="Verdana" w:hAnsi="Verdana" w:cs="Verdana"/>
      <w:sz w:val="20"/>
      <w:szCs w:val="20"/>
      <w:lang w:val="en-US" w:eastAsia="en-US"/>
    </w:rPr>
  </w:style>
  <w:style w:type="numbering" w:customStyle="1" w:styleId="302">
    <w:name w:val="Нет списка30"/>
    <w:next w:val="a4"/>
    <w:uiPriority w:val="99"/>
    <w:semiHidden/>
    <w:unhideWhenUsed/>
    <w:rsid w:val="003F0781"/>
  </w:style>
  <w:style w:type="table" w:customStyle="1" w:styleId="500">
    <w:name w:val="Сетка таблицы50"/>
    <w:basedOn w:val="a3"/>
    <w:next w:val="ae"/>
    <w:uiPriority w:val="39"/>
    <w:rsid w:val="003F07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1"/>
    <w:rsid w:val="00140E4E"/>
    <w:pPr>
      <w:spacing w:before="100" w:beforeAutospacing="1" w:after="100" w:afterAutospacing="1"/>
    </w:pPr>
  </w:style>
  <w:style w:type="paragraph" w:customStyle="1" w:styleId="afffff3">
    <w:name w:val="Знак Знак Знак Знак Знак Знак Знак Знак Знак Знак Знак Знак"/>
    <w:basedOn w:val="a1"/>
    <w:rsid w:val="00887D40"/>
    <w:pPr>
      <w:tabs>
        <w:tab w:val="num" w:pos="360"/>
      </w:tabs>
      <w:spacing w:after="160" w:line="240" w:lineRule="exact"/>
    </w:pPr>
    <w:rPr>
      <w:rFonts w:ascii="Verdana" w:hAnsi="Verdana" w:cs="Verdana"/>
      <w:sz w:val="20"/>
      <w:szCs w:val="20"/>
      <w:lang w:val="en-US" w:eastAsia="en-US"/>
    </w:rPr>
  </w:style>
  <w:style w:type="numbering" w:customStyle="1" w:styleId="315">
    <w:name w:val="Нет списка31"/>
    <w:next w:val="a4"/>
    <w:uiPriority w:val="99"/>
    <w:semiHidden/>
    <w:unhideWhenUsed/>
    <w:rsid w:val="0068457C"/>
  </w:style>
  <w:style w:type="table" w:customStyle="1" w:styleId="530">
    <w:name w:val="Сетка таблицы53"/>
    <w:basedOn w:val="a3"/>
    <w:next w:val="ae"/>
    <w:uiPriority w:val="39"/>
    <w:rsid w:val="006845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4">
    <w:name w:val="Знак Знак Знак Знак Знак Знак Знак Знак Знак Знак Знак Знак"/>
    <w:basedOn w:val="a1"/>
    <w:rsid w:val="00BB261D"/>
    <w:pPr>
      <w:tabs>
        <w:tab w:val="num" w:pos="360"/>
      </w:tabs>
      <w:spacing w:after="160" w:line="240" w:lineRule="exact"/>
    </w:pPr>
    <w:rPr>
      <w:rFonts w:ascii="Verdana" w:hAnsi="Verdana" w:cs="Verdana"/>
      <w:sz w:val="20"/>
      <w:szCs w:val="20"/>
      <w:lang w:val="en-US" w:eastAsia="en-US"/>
    </w:rPr>
  </w:style>
  <w:style w:type="numbering" w:customStyle="1" w:styleId="324">
    <w:name w:val="Нет списка32"/>
    <w:next w:val="a4"/>
    <w:uiPriority w:val="99"/>
    <w:semiHidden/>
    <w:unhideWhenUsed/>
    <w:rsid w:val="008349A7"/>
  </w:style>
  <w:style w:type="table" w:customStyle="1" w:styleId="540">
    <w:name w:val="Сетка таблицы54"/>
    <w:basedOn w:val="a3"/>
    <w:next w:val="ae"/>
    <w:uiPriority w:val="39"/>
    <w:rsid w:val="008349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4"/>
    <w:uiPriority w:val="99"/>
    <w:semiHidden/>
    <w:unhideWhenUsed/>
    <w:rsid w:val="008349A7"/>
  </w:style>
  <w:style w:type="numbering" w:customStyle="1" w:styleId="2101">
    <w:name w:val="Нет списка210"/>
    <w:next w:val="a4"/>
    <w:uiPriority w:val="99"/>
    <w:semiHidden/>
    <w:unhideWhenUsed/>
    <w:rsid w:val="008349A7"/>
  </w:style>
  <w:style w:type="paragraph" w:customStyle="1" w:styleId="afffff5">
    <w:name w:val="Знак Знак Знак Знак Знак Знак Знак Знак Знак Знак Знак Знак"/>
    <w:basedOn w:val="a1"/>
    <w:rsid w:val="00975401"/>
    <w:pPr>
      <w:tabs>
        <w:tab w:val="num" w:pos="360"/>
      </w:tabs>
      <w:spacing w:after="160" w:line="240" w:lineRule="exact"/>
    </w:pPr>
    <w:rPr>
      <w:rFonts w:ascii="Verdana" w:hAnsi="Verdana" w:cs="Verdana"/>
      <w:sz w:val="20"/>
      <w:szCs w:val="20"/>
      <w:lang w:val="en-US" w:eastAsia="en-US"/>
    </w:rPr>
  </w:style>
  <w:style w:type="numbering" w:customStyle="1" w:styleId="333">
    <w:name w:val="Нет списка33"/>
    <w:next w:val="a4"/>
    <w:uiPriority w:val="99"/>
    <w:semiHidden/>
    <w:unhideWhenUsed/>
    <w:rsid w:val="001D2142"/>
  </w:style>
  <w:style w:type="table" w:customStyle="1" w:styleId="550">
    <w:name w:val="Сетка таблицы55"/>
    <w:basedOn w:val="a3"/>
    <w:next w:val="ae"/>
    <w:uiPriority w:val="39"/>
    <w:rsid w:val="001D21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6">
    <w:name w:val="Знак Знак Знак Знак Знак Знак Знак Знак Знак Знак Знак Знак Знак"/>
    <w:basedOn w:val="a1"/>
    <w:rsid w:val="007E5970"/>
    <w:pPr>
      <w:spacing w:before="100" w:beforeAutospacing="1" w:after="100" w:afterAutospacing="1"/>
    </w:pPr>
    <w:rPr>
      <w:rFonts w:ascii="Tahoma" w:hAnsi="Tahoma"/>
      <w:sz w:val="20"/>
      <w:szCs w:val="20"/>
      <w:lang w:val="en-US" w:eastAsia="en-US"/>
    </w:rPr>
  </w:style>
  <w:style w:type="paragraph" w:customStyle="1" w:styleId="afffff7">
    <w:name w:val="Знак Знак Знак Знак Знак Знак Знак Знак Знак Знак Знак Знак"/>
    <w:basedOn w:val="a1"/>
    <w:rsid w:val="003821B8"/>
    <w:pPr>
      <w:tabs>
        <w:tab w:val="num" w:pos="360"/>
      </w:tabs>
      <w:spacing w:after="160" w:line="240" w:lineRule="exact"/>
    </w:pPr>
    <w:rPr>
      <w:rFonts w:ascii="Verdana" w:hAnsi="Verdana" w:cs="Verdana"/>
      <w:sz w:val="20"/>
      <w:szCs w:val="20"/>
      <w:lang w:val="en-US" w:eastAsia="en-US"/>
    </w:rPr>
  </w:style>
  <w:style w:type="paragraph" w:customStyle="1" w:styleId="afffff8">
    <w:name w:val="Знак Знак Знак Знак Знак Знак Знак Знак Знак Знак Знак Знак"/>
    <w:basedOn w:val="a1"/>
    <w:rsid w:val="00D94319"/>
    <w:pPr>
      <w:tabs>
        <w:tab w:val="num" w:pos="360"/>
      </w:tabs>
      <w:spacing w:after="160" w:line="240" w:lineRule="exact"/>
    </w:pPr>
    <w:rPr>
      <w:rFonts w:ascii="Verdana" w:hAnsi="Verdana" w:cs="Verdana"/>
      <w:sz w:val="20"/>
      <w:szCs w:val="20"/>
      <w:lang w:val="en-US" w:eastAsia="en-US"/>
    </w:rPr>
  </w:style>
  <w:style w:type="numbering" w:customStyle="1" w:styleId="343">
    <w:name w:val="Нет списка34"/>
    <w:next w:val="a4"/>
    <w:uiPriority w:val="99"/>
    <w:semiHidden/>
    <w:unhideWhenUsed/>
    <w:rsid w:val="0083348D"/>
  </w:style>
  <w:style w:type="table" w:customStyle="1" w:styleId="560">
    <w:name w:val="Сетка таблицы56"/>
    <w:basedOn w:val="a3"/>
    <w:next w:val="ae"/>
    <w:uiPriority w:val="39"/>
    <w:rsid w:val="0083348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3"/>
    <w:next w:val="ae"/>
    <w:uiPriority w:val="59"/>
    <w:rsid w:val="0012685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70">
    <w:name w:val="Сетка таблицы127"/>
    <w:basedOn w:val="a3"/>
    <w:next w:val="ae"/>
    <w:uiPriority w:val="59"/>
    <w:rsid w:val="004C769C"/>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093">
      <w:bodyDiv w:val="1"/>
      <w:marLeft w:val="0"/>
      <w:marRight w:val="0"/>
      <w:marTop w:val="0"/>
      <w:marBottom w:val="0"/>
      <w:divBdr>
        <w:top w:val="none" w:sz="0" w:space="0" w:color="auto"/>
        <w:left w:val="none" w:sz="0" w:space="0" w:color="auto"/>
        <w:bottom w:val="none" w:sz="0" w:space="0" w:color="auto"/>
        <w:right w:val="none" w:sz="0" w:space="0" w:color="auto"/>
      </w:divBdr>
    </w:div>
    <w:div w:id="110322246">
      <w:bodyDiv w:val="1"/>
      <w:marLeft w:val="0"/>
      <w:marRight w:val="0"/>
      <w:marTop w:val="0"/>
      <w:marBottom w:val="0"/>
      <w:divBdr>
        <w:top w:val="none" w:sz="0" w:space="0" w:color="auto"/>
        <w:left w:val="none" w:sz="0" w:space="0" w:color="auto"/>
        <w:bottom w:val="none" w:sz="0" w:space="0" w:color="auto"/>
        <w:right w:val="none" w:sz="0" w:space="0" w:color="auto"/>
      </w:divBdr>
    </w:div>
    <w:div w:id="132792520">
      <w:bodyDiv w:val="1"/>
      <w:marLeft w:val="0"/>
      <w:marRight w:val="0"/>
      <w:marTop w:val="0"/>
      <w:marBottom w:val="0"/>
      <w:divBdr>
        <w:top w:val="none" w:sz="0" w:space="0" w:color="auto"/>
        <w:left w:val="none" w:sz="0" w:space="0" w:color="auto"/>
        <w:bottom w:val="none" w:sz="0" w:space="0" w:color="auto"/>
        <w:right w:val="none" w:sz="0" w:space="0" w:color="auto"/>
      </w:divBdr>
    </w:div>
    <w:div w:id="135686697">
      <w:bodyDiv w:val="1"/>
      <w:marLeft w:val="0"/>
      <w:marRight w:val="0"/>
      <w:marTop w:val="0"/>
      <w:marBottom w:val="0"/>
      <w:divBdr>
        <w:top w:val="none" w:sz="0" w:space="0" w:color="auto"/>
        <w:left w:val="none" w:sz="0" w:space="0" w:color="auto"/>
        <w:bottom w:val="none" w:sz="0" w:space="0" w:color="auto"/>
        <w:right w:val="none" w:sz="0" w:space="0" w:color="auto"/>
      </w:divBdr>
    </w:div>
    <w:div w:id="137186751">
      <w:bodyDiv w:val="1"/>
      <w:marLeft w:val="0"/>
      <w:marRight w:val="0"/>
      <w:marTop w:val="0"/>
      <w:marBottom w:val="0"/>
      <w:divBdr>
        <w:top w:val="none" w:sz="0" w:space="0" w:color="auto"/>
        <w:left w:val="none" w:sz="0" w:space="0" w:color="auto"/>
        <w:bottom w:val="none" w:sz="0" w:space="0" w:color="auto"/>
        <w:right w:val="none" w:sz="0" w:space="0" w:color="auto"/>
      </w:divBdr>
    </w:div>
    <w:div w:id="145780116">
      <w:bodyDiv w:val="1"/>
      <w:marLeft w:val="0"/>
      <w:marRight w:val="0"/>
      <w:marTop w:val="0"/>
      <w:marBottom w:val="0"/>
      <w:divBdr>
        <w:top w:val="none" w:sz="0" w:space="0" w:color="auto"/>
        <w:left w:val="none" w:sz="0" w:space="0" w:color="auto"/>
        <w:bottom w:val="none" w:sz="0" w:space="0" w:color="auto"/>
        <w:right w:val="none" w:sz="0" w:space="0" w:color="auto"/>
      </w:divBdr>
    </w:div>
    <w:div w:id="182476278">
      <w:bodyDiv w:val="1"/>
      <w:marLeft w:val="0"/>
      <w:marRight w:val="0"/>
      <w:marTop w:val="0"/>
      <w:marBottom w:val="0"/>
      <w:divBdr>
        <w:top w:val="none" w:sz="0" w:space="0" w:color="auto"/>
        <w:left w:val="none" w:sz="0" w:space="0" w:color="auto"/>
        <w:bottom w:val="none" w:sz="0" w:space="0" w:color="auto"/>
        <w:right w:val="none" w:sz="0" w:space="0" w:color="auto"/>
      </w:divBdr>
    </w:div>
    <w:div w:id="415832749">
      <w:bodyDiv w:val="1"/>
      <w:marLeft w:val="0"/>
      <w:marRight w:val="0"/>
      <w:marTop w:val="0"/>
      <w:marBottom w:val="0"/>
      <w:divBdr>
        <w:top w:val="none" w:sz="0" w:space="0" w:color="auto"/>
        <w:left w:val="none" w:sz="0" w:space="0" w:color="auto"/>
        <w:bottom w:val="none" w:sz="0" w:space="0" w:color="auto"/>
        <w:right w:val="none" w:sz="0" w:space="0" w:color="auto"/>
      </w:divBdr>
    </w:div>
    <w:div w:id="423187205">
      <w:bodyDiv w:val="1"/>
      <w:marLeft w:val="0"/>
      <w:marRight w:val="0"/>
      <w:marTop w:val="0"/>
      <w:marBottom w:val="0"/>
      <w:divBdr>
        <w:top w:val="none" w:sz="0" w:space="0" w:color="auto"/>
        <w:left w:val="none" w:sz="0" w:space="0" w:color="auto"/>
        <w:bottom w:val="none" w:sz="0" w:space="0" w:color="auto"/>
        <w:right w:val="none" w:sz="0" w:space="0" w:color="auto"/>
      </w:divBdr>
    </w:div>
    <w:div w:id="424765090">
      <w:bodyDiv w:val="1"/>
      <w:marLeft w:val="0"/>
      <w:marRight w:val="0"/>
      <w:marTop w:val="0"/>
      <w:marBottom w:val="0"/>
      <w:divBdr>
        <w:top w:val="none" w:sz="0" w:space="0" w:color="auto"/>
        <w:left w:val="none" w:sz="0" w:space="0" w:color="auto"/>
        <w:bottom w:val="none" w:sz="0" w:space="0" w:color="auto"/>
        <w:right w:val="none" w:sz="0" w:space="0" w:color="auto"/>
      </w:divBdr>
    </w:div>
    <w:div w:id="441921714">
      <w:bodyDiv w:val="1"/>
      <w:marLeft w:val="0"/>
      <w:marRight w:val="0"/>
      <w:marTop w:val="0"/>
      <w:marBottom w:val="0"/>
      <w:divBdr>
        <w:top w:val="none" w:sz="0" w:space="0" w:color="auto"/>
        <w:left w:val="none" w:sz="0" w:space="0" w:color="auto"/>
        <w:bottom w:val="none" w:sz="0" w:space="0" w:color="auto"/>
        <w:right w:val="none" w:sz="0" w:space="0" w:color="auto"/>
      </w:divBdr>
    </w:div>
    <w:div w:id="481434235">
      <w:bodyDiv w:val="1"/>
      <w:marLeft w:val="0"/>
      <w:marRight w:val="0"/>
      <w:marTop w:val="0"/>
      <w:marBottom w:val="0"/>
      <w:divBdr>
        <w:top w:val="none" w:sz="0" w:space="0" w:color="auto"/>
        <w:left w:val="none" w:sz="0" w:space="0" w:color="auto"/>
        <w:bottom w:val="none" w:sz="0" w:space="0" w:color="auto"/>
        <w:right w:val="none" w:sz="0" w:space="0" w:color="auto"/>
      </w:divBdr>
    </w:div>
    <w:div w:id="499850231">
      <w:bodyDiv w:val="1"/>
      <w:marLeft w:val="0"/>
      <w:marRight w:val="0"/>
      <w:marTop w:val="0"/>
      <w:marBottom w:val="0"/>
      <w:divBdr>
        <w:top w:val="none" w:sz="0" w:space="0" w:color="auto"/>
        <w:left w:val="none" w:sz="0" w:space="0" w:color="auto"/>
        <w:bottom w:val="none" w:sz="0" w:space="0" w:color="auto"/>
        <w:right w:val="none" w:sz="0" w:space="0" w:color="auto"/>
      </w:divBdr>
    </w:div>
    <w:div w:id="501555304">
      <w:bodyDiv w:val="1"/>
      <w:marLeft w:val="0"/>
      <w:marRight w:val="0"/>
      <w:marTop w:val="0"/>
      <w:marBottom w:val="0"/>
      <w:divBdr>
        <w:top w:val="none" w:sz="0" w:space="0" w:color="auto"/>
        <w:left w:val="none" w:sz="0" w:space="0" w:color="auto"/>
        <w:bottom w:val="none" w:sz="0" w:space="0" w:color="auto"/>
        <w:right w:val="none" w:sz="0" w:space="0" w:color="auto"/>
      </w:divBdr>
    </w:div>
    <w:div w:id="581725077">
      <w:bodyDiv w:val="1"/>
      <w:marLeft w:val="0"/>
      <w:marRight w:val="0"/>
      <w:marTop w:val="0"/>
      <w:marBottom w:val="0"/>
      <w:divBdr>
        <w:top w:val="none" w:sz="0" w:space="0" w:color="auto"/>
        <w:left w:val="none" w:sz="0" w:space="0" w:color="auto"/>
        <w:bottom w:val="none" w:sz="0" w:space="0" w:color="auto"/>
        <w:right w:val="none" w:sz="0" w:space="0" w:color="auto"/>
      </w:divBdr>
    </w:div>
    <w:div w:id="582031333">
      <w:bodyDiv w:val="1"/>
      <w:marLeft w:val="0"/>
      <w:marRight w:val="0"/>
      <w:marTop w:val="0"/>
      <w:marBottom w:val="0"/>
      <w:divBdr>
        <w:top w:val="none" w:sz="0" w:space="0" w:color="auto"/>
        <w:left w:val="none" w:sz="0" w:space="0" w:color="auto"/>
        <w:bottom w:val="none" w:sz="0" w:space="0" w:color="auto"/>
        <w:right w:val="none" w:sz="0" w:space="0" w:color="auto"/>
      </w:divBdr>
    </w:div>
    <w:div w:id="631247287">
      <w:bodyDiv w:val="1"/>
      <w:marLeft w:val="0"/>
      <w:marRight w:val="0"/>
      <w:marTop w:val="0"/>
      <w:marBottom w:val="0"/>
      <w:divBdr>
        <w:top w:val="none" w:sz="0" w:space="0" w:color="auto"/>
        <w:left w:val="none" w:sz="0" w:space="0" w:color="auto"/>
        <w:bottom w:val="none" w:sz="0" w:space="0" w:color="auto"/>
        <w:right w:val="none" w:sz="0" w:space="0" w:color="auto"/>
      </w:divBdr>
    </w:div>
    <w:div w:id="634799266">
      <w:bodyDiv w:val="1"/>
      <w:marLeft w:val="0"/>
      <w:marRight w:val="0"/>
      <w:marTop w:val="0"/>
      <w:marBottom w:val="0"/>
      <w:divBdr>
        <w:top w:val="none" w:sz="0" w:space="0" w:color="auto"/>
        <w:left w:val="none" w:sz="0" w:space="0" w:color="auto"/>
        <w:bottom w:val="none" w:sz="0" w:space="0" w:color="auto"/>
        <w:right w:val="none" w:sz="0" w:space="0" w:color="auto"/>
      </w:divBdr>
    </w:div>
    <w:div w:id="679745655">
      <w:bodyDiv w:val="1"/>
      <w:marLeft w:val="0"/>
      <w:marRight w:val="0"/>
      <w:marTop w:val="0"/>
      <w:marBottom w:val="0"/>
      <w:divBdr>
        <w:top w:val="none" w:sz="0" w:space="0" w:color="auto"/>
        <w:left w:val="none" w:sz="0" w:space="0" w:color="auto"/>
        <w:bottom w:val="none" w:sz="0" w:space="0" w:color="auto"/>
        <w:right w:val="none" w:sz="0" w:space="0" w:color="auto"/>
      </w:divBdr>
    </w:div>
    <w:div w:id="700322739">
      <w:bodyDiv w:val="1"/>
      <w:marLeft w:val="0"/>
      <w:marRight w:val="0"/>
      <w:marTop w:val="0"/>
      <w:marBottom w:val="0"/>
      <w:divBdr>
        <w:top w:val="none" w:sz="0" w:space="0" w:color="auto"/>
        <w:left w:val="none" w:sz="0" w:space="0" w:color="auto"/>
        <w:bottom w:val="none" w:sz="0" w:space="0" w:color="auto"/>
        <w:right w:val="none" w:sz="0" w:space="0" w:color="auto"/>
      </w:divBdr>
    </w:div>
    <w:div w:id="796025382">
      <w:bodyDiv w:val="1"/>
      <w:marLeft w:val="0"/>
      <w:marRight w:val="0"/>
      <w:marTop w:val="0"/>
      <w:marBottom w:val="0"/>
      <w:divBdr>
        <w:top w:val="none" w:sz="0" w:space="0" w:color="auto"/>
        <w:left w:val="none" w:sz="0" w:space="0" w:color="auto"/>
        <w:bottom w:val="none" w:sz="0" w:space="0" w:color="auto"/>
        <w:right w:val="none" w:sz="0" w:space="0" w:color="auto"/>
      </w:divBdr>
    </w:div>
    <w:div w:id="903760637">
      <w:bodyDiv w:val="1"/>
      <w:marLeft w:val="0"/>
      <w:marRight w:val="0"/>
      <w:marTop w:val="0"/>
      <w:marBottom w:val="0"/>
      <w:divBdr>
        <w:top w:val="none" w:sz="0" w:space="0" w:color="auto"/>
        <w:left w:val="none" w:sz="0" w:space="0" w:color="auto"/>
        <w:bottom w:val="none" w:sz="0" w:space="0" w:color="auto"/>
        <w:right w:val="none" w:sz="0" w:space="0" w:color="auto"/>
      </w:divBdr>
    </w:div>
    <w:div w:id="971246911">
      <w:bodyDiv w:val="1"/>
      <w:marLeft w:val="0"/>
      <w:marRight w:val="0"/>
      <w:marTop w:val="0"/>
      <w:marBottom w:val="0"/>
      <w:divBdr>
        <w:top w:val="none" w:sz="0" w:space="0" w:color="auto"/>
        <w:left w:val="none" w:sz="0" w:space="0" w:color="auto"/>
        <w:bottom w:val="none" w:sz="0" w:space="0" w:color="auto"/>
        <w:right w:val="none" w:sz="0" w:space="0" w:color="auto"/>
      </w:divBdr>
    </w:div>
    <w:div w:id="999889628">
      <w:bodyDiv w:val="1"/>
      <w:marLeft w:val="0"/>
      <w:marRight w:val="0"/>
      <w:marTop w:val="0"/>
      <w:marBottom w:val="0"/>
      <w:divBdr>
        <w:top w:val="none" w:sz="0" w:space="0" w:color="auto"/>
        <w:left w:val="none" w:sz="0" w:space="0" w:color="auto"/>
        <w:bottom w:val="none" w:sz="0" w:space="0" w:color="auto"/>
        <w:right w:val="none" w:sz="0" w:space="0" w:color="auto"/>
      </w:divBdr>
    </w:div>
    <w:div w:id="1048838826">
      <w:bodyDiv w:val="1"/>
      <w:marLeft w:val="0"/>
      <w:marRight w:val="0"/>
      <w:marTop w:val="0"/>
      <w:marBottom w:val="0"/>
      <w:divBdr>
        <w:top w:val="none" w:sz="0" w:space="0" w:color="auto"/>
        <w:left w:val="none" w:sz="0" w:space="0" w:color="auto"/>
        <w:bottom w:val="none" w:sz="0" w:space="0" w:color="auto"/>
        <w:right w:val="none" w:sz="0" w:space="0" w:color="auto"/>
      </w:divBdr>
    </w:div>
    <w:div w:id="1066150228">
      <w:bodyDiv w:val="1"/>
      <w:marLeft w:val="0"/>
      <w:marRight w:val="0"/>
      <w:marTop w:val="0"/>
      <w:marBottom w:val="0"/>
      <w:divBdr>
        <w:top w:val="none" w:sz="0" w:space="0" w:color="auto"/>
        <w:left w:val="none" w:sz="0" w:space="0" w:color="auto"/>
        <w:bottom w:val="none" w:sz="0" w:space="0" w:color="auto"/>
        <w:right w:val="none" w:sz="0" w:space="0" w:color="auto"/>
      </w:divBdr>
    </w:div>
    <w:div w:id="1071586697">
      <w:bodyDiv w:val="1"/>
      <w:marLeft w:val="0"/>
      <w:marRight w:val="0"/>
      <w:marTop w:val="0"/>
      <w:marBottom w:val="0"/>
      <w:divBdr>
        <w:top w:val="none" w:sz="0" w:space="0" w:color="auto"/>
        <w:left w:val="none" w:sz="0" w:space="0" w:color="auto"/>
        <w:bottom w:val="none" w:sz="0" w:space="0" w:color="auto"/>
        <w:right w:val="none" w:sz="0" w:space="0" w:color="auto"/>
      </w:divBdr>
    </w:div>
    <w:div w:id="1081676751">
      <w:bodyDiv w:val="1"/>
      <w:marLeft w:val="0"/>
      <w:marRight w:val="0"/>
      <w:marTop w:val="0"/>
      <w:marBottom w:val="0"/>
      <w:divBdr>
        <w:top w:val="none" w:sz="0" w:space="0" w:color="auto"/>
        <w:left w:val="none" w:sz="0" w:space="0" w:color="auto"/>
        <w:bottom w:val="none" w:sz="0" w:space="0" w:color="auto"/>
        <w:right w:val="none" w:sz="0" w:space="0" w:color="auto"/>
      </w:divBdr>
    </w:div>
    <w:div w:id="1132096869">
      <w:bodyDiv w:val="1"/>
      <w:marLeft w:val="0"/>
      <w:marRight w:val="0"/>
      <w:marTop w:val="0"/>
      <w:marBottom w:val="0"/>
      <w:divBdr>
        <w:top w:val="none" w:sz="0" w:space="0" w:color="auto"/>
        <w:left w:val="none" w:sz="0" w:space="0" w:color="auto"/>
        <w:bottom w:val="none" w:sz="0" w:space="0" w:color="auto"/>
        <w:right w:val="none" w:sz="0" w:space="0" w:color="auto"/>
      </w:divBdr>
    </w:div>
    <w:div w:id="1155683855">
      <w:bodyDiv w:val="1"/>
      <w:marLeft w:val="0"/>
      <w:marRight w:val="0"/>
      <w:marTop w:val="0"/>
      <w:marBottom w:val="0"/>
      <w:divBdr>
        <w:top w:val="none" w:sz="0" w:space="0" w:color="auto"/>
        <w:left w:val="none" w:sz="0" w:space="0" w:color="auto"/>
        <w:bottom w:val="none" w:sz="0" w:space="0" w:color="auto"/>
        <w:right w:val="none" w:sz="0" w:space="0" w:color="auto"/>
      </w:divBdr>
    </w:div>
    <w:div w:id="1210990967">
      <w:bodyDiv w:val="1"/>
      <w:marLeft w:val="0"/>
      <w:marRight w:val="0"/>
      <w:marTop w:val="0"/>
      <w:marBottom w:val="0"/>
      <w:divBdr>
        <w:top w:val="none" w:sz="0" w:space="0" w:color="auto"/>
        <w:left w:val="none" w:sz="0" w:space="0" w:color="auto"/>
        <w:bottom w:val="none" w:sz="0" w:space="0" w:color="auto"/>
        <w:right w:val="none" w:sz="0" w:space="0" w:color="auto"/>
      </w:divBdr>
    </w:div>
    <w:div w:id="1226139358">
      <w:bodyDiv w:val="1"/>
      <w:marLeft w:val="0"/>
      <w:marRight w:val="0"/>
      <w:marTop w:val="0"/>
      <w:marBottom w:val="0"/>
      <w:divBdr>
        <w:top w:val="none" w:sz="0" w:space="0" w:color="auto"/>
        <w:left w:val="none" w:sz="0" w:space="0" w:color="auto"/>
        <w:bottom w:val="none" w:sz="0" w:space="0" w:color="auto"/>
        <w:right w:val="none" w:sz="0" w:space="0" w:color="auto"/>
      </w:divBdr>
    </w:div>
    <w:div w:id="1230308486">
      <w:bodyDiv w:val="1"/>
      <w:marLeft w:val="0"/>
      <w:marRight w:val="0"/>
      <w:marTop w:val="0"/>
      <w:marBottom w:val="0"/>
      <w:divBdr>
        <w:top w:val="none" w:sz="0" w:space="0" w:color="auto"/>
        <w:left w:val="none" w:sz="0" w:space="0" w:color="auto"/>
        <w:bottom w:val="none" w:sz="0" w:space="0" w:color="auto"/>
        <w:right w:val="none" w:sz="0" w:space="0" w:color="auto"/>
      </w:divBdr>
    </w:div>
    <w:div w:id="1284649342">
      <w:bodyDiv w:val="1"/>
      <w:marLeft w:val="0"/>
      <w:marRight w:val="0"/>
      <w:marTop w:val="0"/>
      <w:marBottom w:val="0"/>
      <w:divBdr>
        <w:top w:val="none" w:sz="0" w:space="0" w:color="auto"/>
        <w:left w:val="none" w:sz="0" w:space="0" w:color="auto"/>
        <w:bottom w:val="none" w:sz="0" w:space="0" w:color="auto"/>
        <w:right w:val="none" w:sz="0" w:space="0" w:color="auto"/>
      </w:divBdr>
    </w:div>
    <w:div w:id="1307127217">
      <w:bodyDiv w:val="1"/>
      <w:marLeft w:val="0"/>
      <w:marRight w:val="0"/>
      <w:marTop w:val="0"/>
      <w:marBottom w:val="0"/>
      <w:divBdr>
        <w:top w:val="none" w:sz="0" w:space="0" w:color="auto"/>
        <w:left w:val="none" w:sz="0" w:space="0" w:color="auto"/>
        <w:bottom w:val="none" w:sz="0" w:space="0" w:color="auto"/>
        <w:right w:val="none" w:sz="0" w:space="0" w:color="auto"/>
      </w:divBdr>
    </w:div>
    <w:div w:id="1345328505">
      <w:bodyDiv w:val="1"/>
      <w:marLeft w:val="0"/>
      <w:marRight w:val="0"/>
      <w:marTop w:val="0"/>
      <w:marBottom w:val="0"/>
      <w:divBdr>
        <w:top w:val="none" w:sz="0" w:space="0" w:color="auto"/>
        <w:left w:val="none" w:sz="0" w:space="0" w:color="auto"/>
        <w:bottom w:val="none" w:sz="0" w:space="0" w:color="auto"/>
        <w:right w:val="none" w:sz="0" w:space="0" w:color="auto"/>
      </w:divBdr>
    </w:div>
    <w:div w:id="1369186607">
      <w:bodyDiv w:val="1"/>
      <w:marLeft w:val="0"/>
      <w:marRight w:val="0"/>
      <w:marTop w:val="0"/>
      <w:marBottom w:val="0"/>
      <w:divBdr>
        <w:top w:val="none" w:sz="0" w:space="0" w:color="auto"/>
        <w:left w:val="none" w:sz="0" w:space="0" w:color="auto"/>
        <w:bottom w:val="none" w:sz="0" w:space="0" w:color="auto"/>
        <w:right w:val="none" w:sz="0" w:space="0" w:color="auto"/>
      </w:divBdr>
    </w:div>
    <w:div w:id="1382437650">
      <w:bodyDiv w:val="1"/>
      <w:marLeft w:val="0"/>
      <w:marRight w:val="0"/>
      <w:marTop w:val="0"/>
      <w:marBottom w:val="0"/>
      <w:divBdr>
        <w:top w:val="none" w:sz="0" w:space="0" w:color="auto"/>
        <w:left w:val="none" w:sz="0" w:space="0" w:color="auto"/>
        <w:bottom w:val="none" w:sz="0" w:space="0" w:color="auto"/>
        <w:right w:val="none" w:sz="0" w:space="0" w:color="auto"/>
      </w:divBdr>
    </w:div>
    <w:div w:id="1433235167">
      <w:bodyDiv w:val="1"/>
      <w:marLeft w:val="0"/>
      <w:marRight w:val="0"/>
      <w:marTop w:val="0"/>
      <w:marBottom w:val="0"/>
      <w:divBdr>
        <w:top w:val="none" w:sz="0" w:space="0" w:color="auto"/>
        <w:left w:val="none" w:sz="0" w:space="0" w:color="auto"/>
        <w:bottom w:val="none" w:sz="0" w:space="0" w:color="auto"/>
        <w:right w:val="none" w:sz="0" w:space="0" w:color="auto"/>
      </w:divBdr>
    </w:div>
    <w:div w:id="1445690386">
      <w:bodyDiv w:val="1"/>
      <w:marLeft w:val="0"/>
      <w:marRight w:val="0"/>
      <w:marTop w:val="0"/>
      <w:marBottom w:val="0"/>
      <w:divBdr>
        <w:top w:val="none" w:sz="0" w:space="0" w:color="auto"/>
        <w:left w:val="none" w:sz="0" w:space="0" w:color="auto"/>
        <w:bottom w:val="none" w:sz="0" w:space="0" w:color="auto"/>
        <w:right w:val="none" w:sz="0" w:space="0" w:color="auto"/>
      </w:divBdr>
    </w:div>
    <w:div w:id="1484929664">
      <w:bodyDiv w:val="1"/>
      <w:marLeft w:val="0"/>
      <w:marRight w:val="0"/>
      <w:marTop w:val="0"/>
      <w:marBottom w:val="0"/>
      <w:divBdr>
        <w:top w:val="none" w:sz="0" w:space="0" w:color="auto"/>
        <w:left w:val="none" w:sz="0" w:space="0" w:color="auto"/>
        <w:bottom w:val="none" w:sz="0" w:space="0" w:color="auto"/>
        <w:right w:val="none" w:sz="0" w:space="0" w:color="auto"/>
      </w:divBdr>
    </w:div>
    <w:div w:id="1504201394">
      <w:bodyDiv w:val="1"/>
      <w:marLeft w:val="0"/>
      <w:marRight w:val="0"/>
      <w:marTop w:val="0"/>
      <w:marBottom w:val="0"/>
      <w:divBdr>
        <w:top w:val="none" w:sz="0" w:space="0" w:color="auto"/>
        <w:left w:val="none" w:sz="0" w:space="0" w:color="auto"/>
        <w:bottom w:val="none" w:sz="0" w:space="0" w:color="auto"/>
        <w:right w:val="none" w:sz="0" w:space="0" w:color="auto"/>
      </w:divBdr>
    </w:div>
    <w:div w:id="1545411335">
      <w:bodyDiv w:val="1"/>
      <w:marLeft w:val="0"/>
      <w:marRight w:val="0"/>
      <w:marTop w:val="0"/>
      <w:marBottom w:val="0"/>
      <w:divBdr>
        <w:top w:val="none" w:sz="0" w:space="0" w:color="auto"/>
        <w:left w:val="none" w:sz="0" w:space="0" w:color="auto"/>
        <w:bottom w:val="none" w:sz="0" w:space="0" w:color="auto"/>
        <w:right w:val="none" w:sz="0" w:space="0" w:color="auto"/>
      </w:divBdr>
    </w:div>
    <w:div w:id="1585843831">
      <w:bodyDiv w:val="1"/>
      <w:marLeft w:val="0"/>
      <w:marRight w:val="0"/>
      <w:marTop w:val="0"/>
      <w:marBottom w:val="0"/>
      <w:divBdr>
        <w:top w:val="none" w:sz="0" w:space="0" w:color="auto"/>
        <w:left w:val="none" w:sz="0" w:space="0" w:color="auto"/>
        <w:bottom w:val="none" w:sz="0" w:space="0" w:color="auto"/>
        <w:right w:val="none" w:sz="0" w:space="0" w:color="auto"/>
      </w:divBdr>
    </w:div>
    <w:div w:id="1630014443">
      <w:bodyDiv w:val="1"/>
      <w:marLeft w:val="0"/>
      <w:marRight w:val="0"/>
      <w:marTop w:val="0"/>
      <w:marBottom w:val="0"/>
      <w:divBdr>
        <w:top w:val="none" w:sz="0" w:space="0" w:color="auto"/>
        <w:left w:val="none" w:sz="0" w:space="0" w:color="auto"/>
        <w:bottom w:val="none" w:sz="0" w:space="0" w:color="auto"/>
        <w:right w:val="none" w:sz="0" w:space="0" w:color="auto"/>
      </w:divBdr>
    </w:div>
    <w:div w:id="1651015091">
      <w:bodyDiv w:val="1"/>
      <w:marLeft w:val="0"/>
      <w:marRight w:val="0"/>
      <w:marTop w:val="0"/>
      <w:marBottom w:val="0"/>
      <w:divBdr>
        <w:top w:val="none" w:sz="0" w:space="0" w:color="auto"/>
        <w:left w:val="none" w:sz="0" w:space="0" w:color="auto"/>
        <w:bottom w:val="none" w:sz="0" w:space="0" w:color="auto"/>
        <w:right w:val="none" w:sz="0" w:space="0" w:color="auto"/>
      </w:divBdr>
    </w:div>
    <w:div w:id="1665666726">
      <w:bodyDiv w:val="1"/>
      <w:marLeft w:val="0"/>
      <w:marRight w:val="0"/>
      <w:marTop w:val="0"/>
      <w:marBottom w:val="0"/>
      <w:divBdr>
        <w:top w:val="none" w:sz="0" w:space="0" w:color="auto"/>
        <w:left w:val="none" w:sz="0" w:space="0" w:color="auto"/>
        <w:bottom w:val="none" w:sz="0" w:space="0" w:color="auto"/>
        <w:right w:val="none" w:sz="0" w:space="0" w:color="auto"/>
      </w:divBdr>
    </w:div>
    <w:div w:id="1675524644">
      <w:bodyDiv w:val="1"/>
      <w:marLeft w:val="0"/>
      <w:marRight w:val="0"/>
      <w:marTop w:val="0"/>
      <w:marBottom w:val="0"/>
      <w:divBdr>
        <w:top w:val="none" w:sz="0" w:space="0" w:color="auto"/>
        <w:left w:val="none" w:sz="0" w:space="0" w:color="auto"/>
        <w:bottom w:val="none" w:sz="0" w:space="0" w:color="auto"/>
        <w:right w:val="none" w:sz="0" w:space="0" w:color="auto"/>
      </w:divBdr>
    </w:div>
    <w:div w:id="1750926301">
      <w:bodyDiv w:val="1"/>
      <w:marLeft w:val="0"/>
      <w:marRight w:val="0"/>
      <w:marTop w:val="0"/>
      <w:marBottom w:val="0"/>
      <w:divBdr>
        <w:top w:val="none" w:sz="0" w:space="0" w:color="auto"/>
        <w:left w:val="none" w:sz="0" w:space="0" w:color="auto"/>
        <w:bottom w:val="none" w:sz="0" w:space="0" w:color="auto"/>
        <w:right w:val="none" w:sz="0" w:space="0" w:color="auto"/>
      </w:divBdr>
    </w:div>
    <w:div w:id="1767380261">
      <w:bodyDiv w:val="1"/>
      <w:marLeft w:val="0"/>
      <w:marRight w:val="0"/>
      <w:marTop w:val="0"/>
      <w:marBottom w:val="0"/>
      <w:divBdr>
        <w:top w:val="none" w:sz="0" w:space="0" w:color="auto"/>
        <w:left w:val="none" w:sz="0" w:space="0" w:color="auto"/>
        <w:bottom w:val="none" w:sz="0" w:space="0" w:color="auto"/>
        <w:right w:val="none" w:sz="0" w:space="0" w:color="auto"/>
      </w:divBdr>
    </w:div>
    <w:div w:id="1769428650">
      <w:bodyDiv w:val="1"/>
      <w:marLeft w:val="0"/>
      <w:marRight w:val="0"/>
      <w:marTop w:val="0"/>
      <w:marBottom w:val="0"/>
      <w:divBdr>
        <w:top w:val="none" w:sz="0" w:space="0" w:color="auto"/>
        <w:left w:val="none" w:sz="0" w:space="0" w:color="auto"/>
        <w:bottom w:val="none" w:sz="0" w:space="0" w:color="auto"/>
        <w:right w:val="none" w:sz="0" w:space="0" w:color="auto"/>
      </w:divBdr>
    </w:div>
    <w:div w:id="1776441241">
      <w:bodyDiv w:val="1"/>
      <w:marLeft w:val="0"/>
      <w:marRight w:val="0"/>
      <w:marTop w:val="0"/>
      <w:marBottom w:val="0"/>
      <w:divBdr>
        <w:top w:val="none" w:sz="0" w:space="0" w:color="auto"/>
        <w:left w:val="none" w:sz="0" w:space="0" w:color="auto"/>
        <w:bottom w:val="none" w:sz="0" w:space="0" w:color="auto"/>
        <w:right w:val="none" w:sz="0" w:space="0" w:color="auto"/>
      </w:divBdr>
    </w:div>
    <w:div w:id="1856311893">
      <w:bodyDiv w:val="1"/>
      <w:marLeft w:val="0"/>
      <w:marRight w:val="0"/>
      <w:marTop w:val="0"/>
      <w:marBottom w:val="0"/>
      <w:divBdr>
        <w:top w:val="none" w:sz="0" w:space="0" w:color="auto"/>
        <w:left w:val="none" w:sz="0" w:space="0" w:color="auto"/>
        <w:bottom w:val="none" w:sz="0" w:space="0" w:color="auto"/>
        <w:right w:val="none" w:sz="0" w:space="0" w:color="auto"/>
      </w:divBdr>
    </w:div>
    <w:div w:id="1907523196">
      <w:bodyDiv w:val="1"/>
      <w:marLeft w:val="0"/>
      <w:marRight w:val="0"/>
      <w:marTop w:val="0"/>
      <w:marBottom w:val="0"/>
      <w:divBdr>
        <w:top w:val="none" w:sz="0" w:space="0" w:color="auto"/>
        <w:left w:val="none" w:sz="0" w:space="0" w:color="auto"/>
        <w:bottom w:val="none" w:sz="0" w:space="0" w:color="auto"/>
        <w:right w:val="none" w:sz="0" w:space="0" w:color="auto"/>
      </w:divBdr>
    </w:div>
    <w:div w:id="2014718783">
      <w:bodyDiv w:val="1"/>
      <w:marLeft w:val="0"/>
      <w:marRight w:val="0"/>
      <w:marTop w:val="0"/>
      <w:marBottom w:val="0"/>
      <w:divBdr>
        <w:top w:val="none" w:sz="0" w:space="0" w:color="auto"/>
        <w:left w:val="none" w:sz="0" w:space="0" w:color="auto"/>
        <w:bottom w:val="none" w:sz="0" w:space="0" w:color="auto"/>
        <w:right w:val="none" w:sz="0" w:space="0" w:color="auto"/>
      </w:divBdr>
    </w:div>
    <w:div w:id="20728025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em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1E0D1-CF0D-40F0-AFEB-877EE5C91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23091</TotalTime>
  <Pages>35</Pages>
  <Words>4277</Words>
  <Characters>24383</Characters>
  <Application>Microsoft Office Word</Application>
  <DocSecurity>0</DocSecurity>
  <Lines>203</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Иванова</dc:creator>
  <cp:keywords/>
  <dc:description/>
  <cp:lastModifiedBy>Татьяна Сафина</cp:lastModifiedBy>
  <cp:revision>69</cp:revision>
  <cp:lastPrinted>2023-06-14T06:02:00Z</cp:lastPrinted>
  <dcterms:created xsi:type="dcterms:W3CDTF">2022-07-15T03:00:00Z</dcterms:created>
  <dcterms:modified xsi:type="dcterms:W3CDTF">2023-07-14T07:49:00Z</dcterms:modified>
</cp:coreProperties>
</file>