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506E5F20" w:rsidR="009E60C3" w:rsidRPr="00D00103" w:rsidRDefault="001977A0" w:rsidP="00B32B57">
      <w:pPr>
        <w:ind w:left="4253" w:hanging="141"/>
        <w:jc w:val="right"/>
      </w:pPr>
      <w:r w:rsidRPr="00D00103">
        <w:t>П</w:t>
      </w:r>
      <w:r w:rsidR="009E60C3" w:rsidRPr="00D00103">
        <w:t>редседател</w:t>
      </w:r>
      <w:r w:rsidRPr="00D00103">
        <w:t>ь</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115F0766" w:rsidR="009E60C3" w:rsidRPr="00D00103" w:rsidRDefault="001977A0" w:rsidP="00B32B57">
      <w:pPr>
        <w:ind w:left="4253" w:hanging="141"/>
        <w:jc w:val="right"/>
      </w:pPr>
      <w:r w:rsidRPr="00D00103">
        <w:t>Д.В. Малюта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18321C3A" w:rsidR="009E60C3" w:rsidRPr="00D00103" w:rsidRDefault="009E60C3" w:rsidP="009E60C3">
      <w:pPr>
        <w:tabs>
          <w:tab w:val="left" w:pos="540"/>
        </w:tabs>
        <w:jc w:val="center"/>
        <w:rPr>
          <w:b/>
        </w:rPr>
      </w:pPr>
      <w:r w:rsidRPr="00D00103">
        <w:rPr>
          <w:b/>
        </w:rPr>
        <w:t xml:space="preserve">ПРОТОКОЛ № </w:t>
      </w:r>
      <w:r w:rsidR="00C44D11">
        <w:rPr>
          <w:b/>
        </w:rPr>
        <w:t>5</w:t>
      </w:r>
      <w:r w:rsidR="003E3FC6">
        <w:rPr>
          <w:b/>
        </w:rPr>
        <w:t>5</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07287139" w:rsidR="009E60C3" w:rsidRPr="00D00103" w:rsidRDefault="00273671" w:rsidP="009E60C3">
      <w:pPr>
        <w:tabs>
          <w:tab w:val="left" w:pos="8619"/>
        </w:tabs>
        <w:jc w:val="both"/>
      </w:pPr>
      <w:r>
        <w:t>2</w:t>
      </w:r>
      <w:r w:rsidR="00FA46A5">
        <w:t>5</w:t>
      </w:r>
      <w:r w:rsidR="0064583F" w:rsidRPr="00D00103">
        <w:t>.</w:t>
      </w:r>
      <w:r w:rsidR="00C44D11">
        <w:t>08</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00103" w:rsidRDefault="009E60C3" w:rsidP="009E60C3">
      <w:pPr>
        <w:jc w:val="both"/>
        <w:rPr>
          <w:bCs/>
        </w:rPr>
      </w:pPr>
      <w:r w:rsidRPr="00D00103">
        <w:t xml:space="preserve">Председательствующий – </w:t>
      </w:r>
      <w:r w:rsidR="003176D8" w:rsidRPr="00D00103">
        <w:rPr>
          <w:b/>
        </w:rPr>
        <w:t>Малюта Д.В.</w:t>
      </w:r>
    </w:p>
    <w:p w14:paraId="77FA0655" w14:textId="17DF621D" w:rsidR="009E60C3" w:rsidRPr="00D00103" w:rsidRDefault="009E60C3" w:rsidP="009E60C3">
      <w:pPr>
        <w:jc w:val="both"/>
        <w:rPr>
          <w:b/>
          <w:bCs/>
        </w:rPr>
      </w:pPr>
      <w:r w:rsidRPr="00D00103">
        <w:t xml:space="preserve">Секретарь – </w:t>
      </w:r>
      <w:r w:rsidR="00E25E67">
        <w:rPr>
          <w:b/>
        </w:rPr>
        <w:t>Сафина Т.А.</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4FDFE68D" w:rsidR="003176D8" w:rsidRPr="00D00103" w:rsidRDefault="009E60C3" w:rsidP="003176D8">
      <w:pPr>
        <w:ind w:right="-142"/>
        <w:jc w:val="both"/>
        <w:rPr>
          <w:bCs/>
        </w:rPr>
      </w:pPr>
      <w:r w:rsidRPr="00D00103">
        <w:rPr>
          <w:b/>
        </w:rPr>
        <w:t>Члены Правления:</w:t>
      </w:r>
      <w:r w:rsidR="003176D8" w:rsidRPr="00D00103">
        <w:rPr>
          <w:b/>
        </w:rPr>
        <w:t xml:space="preserve"> </w:t>
      </w:r>
      <w:r w:rsidR="001F2DD0" w:rsidRPr="00D00103">
        <w:rPr>
          <w:bCs/>
        </w:rPr>
        <w:t>Гусельщиков Э.Б.</w:t>
      </w:r>
      <w:r w:rsidR="00B63BA8">
        <w:rPr>
          <w:bCs/>
        </w:rPr>
        <w:t xml:space="preserve">, </w:t>
      </w:r>
      <w:r w:rsidR="00E25E67">
        <w:rPr>
          <w:bCs/>
        </w:rPr>
        <w:t>Зинченко М.В.</w:t>
      </w:r>
      <w:r w:rsidR="00273671">
        <w:rPr>
          <w:bCs/>
        </w:rPr>
        <w:t xml:space="preserve">, </w:t>
      </w:r>
      <w:r w:rsidR="00273671" w:rsidRPr="00D00103">
        <w:rPr>
          <w:bCs/>
        </w:rPr>
        <w:t>Давыдова А.М. (участие с помощью видеоконференцсвязи), (с правом совещательного голоса (не принимает участие в голосовании))</w:t>
      </w:r>
      <w:r w:rsidR="00316BB8">
        <w:rPr>
          <w:bCs/>
        </w:rPr>
        <w:t xml:space="preserve">, Кулебякина М.В. (голосовала заочно, представила позицию </w:t>
      </w:r>
      <w:r w:rsidR="00A569C9">
        <w:rPr>
          <w:bCs/>
        </w:rPr>
        <w:t xml:space="preserve">по голосованию </w:t>
      </w:r>
      <w:r w:rsidR="00316BB8">
        <w:rPr>
          <w:bCs/>
        </w:rPr>
        <w:t xml:space="preserve">по вопросу повестки № </w:t>
      </w:r>
      <w:r w:rsidR="00FA46A5">
        <w:rPr>
          <w:bCs/>
        </w:rPr>
        <w:t>1</w:t>
      </w:r>
      <w:r w:rsidR="00316BB8">
        <w:rPr>
          <w:bCs/>
        </w:rPr>
        <w:t xml:space="preserve"> в письменном виде).</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67CABCEC" w:rsidR="000E154A" w:rsidRDefault="00B63BA8" w:rsidP="000E154A">
      <w:pPr>
        <w:jc w:val="both"/>
        <w:rPr>
          <w:bCs/>
        </w:rPr>
      </w:pPr>
      <w:r w:rsidRPr="007943BE">
        <w:rPr>
          <w:b/>
        </w:rPr>
        <w:t>Бушуева О.В.</w:t>
      </w:r>
      <w:r w:rsidR="000E154A" w:rsidRPr="007943BE">
        <w:rPr>
          <w:bCs/>
        </w:rPr>
        <w:t xml:space="preserve"> – начальник </w:t>
      </w:r>
      <w:r w:rsidRPr="007943BE">
        <w:rPr>
          <w:bCs/>
        </w:rPr>
        <w:t>контрольно – правового управления</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5A8902B6" w14:textId="1255F3C1" w:rsidR="00273671" w:rsidRDefault="00FA46A5" w:rsidP="00273671">
      <w:pPr>
        <w:jc w:val="both"/>
        <w:rPr>
          <w:bCs/>
        </w:rPr>
      </w:pPr>
      <w:r>
        <w:rPr>
          <w:b/>
        </w:rPr>
        <w:t>Щеглов С.В</w:t>
      </w:r>
      <w:r w:rsidR="00273671" w:rsidRPr="00D74604">
        <w:rPr>
          <w:b/>
        </w:rPr>
        <w:t>.</w:t>
      </w:r>
      <w:r w:rsidR="00273671">
        <w:rPr>
          <w:b/>
        </w:rPr>
        <w:t xml:space="preserve"> </w:t>
      </w:r>
      <w:r w:rsidR="00273671">
        <w:rPr>
          <w:bCs/>
        </w:rPr>
        <w:t>–</w:t>
      </w:r>
      <w:r w:rsidR="00273671" w:rsidRPr="00D74604">
        <w:rPr>
          <w:bCs/>
        </w:rPr>
        <w:t xml:space="preserve"> </w:t>
      </w:r>
      <w:r w:rsidR="00273671">
        <w:rPr>
          <w:bCs/>
        </w:rPr>
        <w:t xml:space="preserve">главный консультант технического отдела </w:t>
      </w:r>
      <w:r w:rsidR="00273671" w:rsidRPr="00D00103">
        <w:rPr>
          <w:bCs/>
        </w:rPr>
        <w:t>Региональной энергетической комиссии Кузбасса</w:t>
      </w:r>
      <w:r w:rsidR="00EC5B0E">
        <w:rPr>
          <w:bCs/>
        </w:rPr>
        <w:t>;</w:t>
      </w:r>
    </w:p>
    <w:p w14:paraId="0674EEFC" w14:textId="333DD338" w:rsidR="00EC5B0E" w:rsidRDefault="00EC5B0E" w:rsidP="00273671">
      <w:pPr>
        <w:jc w:val="both"/>
        <w:rPr>
          <w:bCs/>
        </w:rPr>
      </w:pPr>
      <w:r w:rsidRPr="00EC5B0E">
        <w:rPr>
          <w:b/>
        </w:rPr>
        <w:t>Беспалова А.В.</w:t>
      </w:r>
      <w:r>
        <w:rPr>
          <w:bCs/>
        </w:rPr>
        <w:t xml:space="preserve"> – заместитель директора по экономике и финансам </w:t>
      </w:r>
      <w:r w:rsidR="00A569C9">
        <w:rPr>
          <w:bCs/>
        </w:rPr>
        <w:t xml:space="preserve">филиала </w:t>
      </w:r>
      <w:r w:rsidR="00A569C9">
        <w:rPr>
          <w:kern w:val="32"/>
        </w:rPr>
        <w:t>ПАО «Россети Сибири» (филиал ПАО «Россети Сибирь» - «Кузбассэнерго – РЭС»)</w:t>
      </w:r>
      <w:r w:rsidR="00E2245D">
        <w:rPr>
          <w:kern w:val="32"/>
        </w:rPr>
        <w:t xml:space="preserve"> </w:t>
      </w:r>
      <w:r w:rsidR="00E2245D">
        <w:rPr>
          <w:kern w:val="32"/>
        </w:rPr>
        <w:t xml:space="preserve">(участие с помощью </w:t>
      </w:r>
      <w:r w:rsidR="00E2245D" w:rsidRPr="00D00103">
        <w:rPr>
          <w:bCs/>
        </w:rPr>
        <w:t>видеоконференцсвязи</w:t>
      </w:r>
      <w:r w:rsidR="00E2245D">
        <w:rPr>
          <w:bCs/>
        </w:rPr>
        <w:t>)</w:t>
      </w:r>
      <w:r w:rsidR="00A569C9">
        <w:rPr>
          <w:kern w:val="32"/>
        </w:rPr>
        <w:t>.</w:t>
      </w:r>
    </w:p>
    <w:p w14:paraId="2BF4A96E" w14:textId="72D5E09B" w:rsidR="00273671" w:rsidRPr="00B63BA8" w:rsidRDefault="00273671" w:rsidP="00273671">
      <w:pPr>
        <w:jc w:val="both"/>
        <w:rPr>
          <w:bCs/>
        </w:rPr>
      </w:pPr>
    </w:p>
    <w:p w14:paraId="7B03CC70" w14:textId="04E18D9D"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FA46A5" w:rsidRPr="00D00103" w14:paraId="1E3EB388" w14:textId="77777777" w:rsidTr="00626E16">
        <w:trPr>
          <w:trHeight w:val="322"/>
          <w:jc w:val="center"/>
        </w:trPr>
        <w:tc>
          <w:tcPr>
            <w:tcW w:w="437" w:type="dxa"/>
            <w:shd w:val="clear" w:color="auto" w:fill="auto"/>
            <w:vAlign w:val="center"/>
          </w:tcPr>
          <w:p w14:paraId="04F61C4E" w14:textId="005E6148" w:rsidR="00FA46A5" w:rsidRPr="00D00103" w:rsidRDefault="00FA46A5" w:rsidP="00FA46A5">
            <w:pPr>
              <w:jc w:val="center"/>
              <w:rPr>
                <w:kern w:val="32"/>
              </w:rPr>
            </w:pPr>
            <w:r w:rsidRPr="00D43091">
              <w:rPr>
                <w:kern w:val="32"/>
              </w:rPr>
              <w:t>1.</w:t>
            </w:r>
          </w:p>
        </w:tc>
        <w:tc>
          <w:tcPr>
            <w:tcW w:w="9056" w:type="dxa"/>
            <w:shd w:val="clear" w:color="auto" w:fill="auto"/>
            <w:vAlign w:val="center"/>
          </w:tcPr>
          <w:p w14:paraId="70A897E7" w14:textId="3FC6C280" w:rsidR="00FA46A5" w:rsidRPr="00D00103" w:rsidRDefault="00FA46A5" w:rsidP="00FA46A5">
            <w:pPr>
              <w:tabs>
                <w:tab w:val="left" w:pos="7075"/>
              </w:tabs>
              <w:autoSpaceDE w:val="0"/>
              <w:autoSpaceDN w:val="0"/>
              <w:adjustRightInd w:val="0"/>
              <w:ind w:right="140"/>
              <w:jc w:val="both"/>
            </w:pPr>
            <w:r>
              <w:rPr>
                <w:kern w:val="32"/>
              </w:rPr>
              <w:t>Об установлении необходимой валовой выручки ПАО «Россети Сибири» (филиал ПАО «Россети Сибирь» - «Кузбассэнерго – РЭС») на 2021 год</w:t>
            </w:r>
          </w:p>
        </w:tc>
      </w:tr>
      <w:tr w:rsidR="00FA46A5" w:rsidRPr="00D00103" w14:paraId="1234D2FB" w14:textId="77777777" w:rsidTr="0089368F">
        <w:trPr>
          <w:trHeight w:val="322"/>
          <w:jc w:val="center"/>
        </w:trPr>
        <w:tc>
          <w:tcPr>
            <w:tcW w:w="437" w:type="dxa"/>
            <w:shd w:val="clear" w:color="auto" w:fill="auto"/>
            <w:vAlign w:val="center"/>
          </w:tcPr>
          <w:p w14:paraId="667A204D" w14:textId="44662CFA" w:rsidR="00FA46A5" w:rsidRPr="00D00103" w:rsidRDefault="00FA46A5" w:rsidP="00FA46A5">
            <w:pPr>
              <w:jc w:val="center"/>
              <w:rPr>
                <w:kern w:val="32"/>
              </w:rPr>
            </w:pPr>
            <w:r>
              <w:rPr>
                <w:kern w:val="32"/>
              </w:rPr>
              <w:t>2.</w:t>
            </w:r>
          </w:p>
        </w:tc>
        <w:tc>
          <w:tcPr>
            <w:tcW w:w="9056" w:type="dxa"/>
            <w:shd w:val="clear" w:color="auto" w:fill="auto"/>
          </w:tcPr>
          <w:p w14:paraId="76361724" w14:textId="1ED83D3A" w:rsidR="00FA46A5" w:rsidRPr="00D00103" w:rsidRDefault="00FA46A5" w:rsidP="00FA46A5">
            <w:pPr>
              <w:tabs>
                <w:tab w:val="left" w:pos="7075"/>
              </w:tabs>
              <w:autoSpaceDE w:val="0"/>
              <w:autoSpaceDN w:val="0"/>
              <w:adjustRightInd w:val="0"/>
              <w:ind w:right="140"/>
              <w:jc w:val="both"/>
            </w:pPr>
            <w:r w:rsidRPr="003D6734">
              <w:rPr>
                <w:kern w:val="32"/>
              </w:rPr>
              <w:t xml:space="preserve">О внесении изменений и признании утратившими силу некоторых постановлений региональной энергетической комиссии Кемеровской области </w:t>
            </w:r>
          </w:p>
        </w:tc>
      </w:tr>
      <w:tr w:rsidR="00FA46A5" w:rsidRPr="00D00103" w14:paraId="7ACAC1CF" w14:textId="77777777" w:rsidTr="0089368F">
        <w:trPr>
          <w:trHeight w:val="322"/>
          <w:jc w:val="center"/>
        </w:trPr>
        <w:tc>
          <w:tcPr>
            <w:tcW w:w="437" w:type="dxa"/>
            <w:shd w:val="clear" w:color="auto" w:fill="auto"/>
            <w:vAlign w:val="center"/>
          </w:tcPr>
          <w:p w14:paraId="7A46489C" w14:textId="00AF4D18" w:rsidR="00FA46A5" w:rsidRDefault="00FA46A5" w:rsidP="00FA46A5">
            <w:pPr>
              <w:jc w:val="center"/>
              <w:rPr>
                <w:kern w:val="32"/>
              </w:rPr>
            </w:pPr>
            <w:r>
              <w:rPr>
                <w:kern w:val="32"/>
              </w:rPr>
              <w:t>3.</w:t>
            </w:r>
          </w:p>
        </w:tc>
        <w:tc>
          <w:tcPr>
            <w:tcW w:w="9056" w:type="dxa"/>
            <w:shd w:val="clear" w:color="auto" w:fill="auto"/>
          </w:tcPr>
          <w:p w14:paraId="755C8E44" w14:textId="602D3921" w:rsidR="00FA46A5" w:rsidRPr="00D00103" w:rsidRDefault="00FA46A5" w:rsidP="00FA46A5">
            <w:pPr>
              <w:tabs>
                <w:tab w:val="left" w:pos="7075"/>
              </w:tabs>
              <w:autoSpaceDE w:val="0"/>
              <w:autoSpaceDN w:val="0"/>
              <w:adjustRightInd w:val="0"/>
              <w:ind w:right="140"/>
              <w:jc w:val="both"/>
            </w:pPr>
            <w:r w:rsidRPr="003D6734">
              <w:rPr>
                <w:kern w:val="32"/>
              </w:rPr>
              <w:t>О внесении изменений в постановление региональной энергетической комиссии Кемеровской области от 31.10.2006 № 140 «Об утверждении нормативов потребления сжиженного углеводородного газа для бытовых нужд населения (кроме газа для заправки автотранспортных средств)»</w:t>
            </w:r>
          </w:p>
        </w:tc>
      </w:tr>
    </w:tbl>
    <w:p w14:paraId="3EEFF9AF" w14:textId="77777777" w:rsidR="00FA46A5" w:rsidRDefault="00FA46A5" w:rsidP="00376861">
      <w:pPr>
        <w:ind w:firstLine="567"/>
        <w:jc w:val="both"/>
        <w:rPr>
          <w:bCs/>
        </w:rPr>
      </w:pPr>
    </w:p>
    <w:p w14:paraId="273EC796" w14:textId="363589B0" w:rsidR="00225B61" w:rsidRDefault="00103E10" w:rsidP="00376861">
      <w:pPr>
        <w:ind w:firstLine="567"/>
        <w:jc w:val="both"/>
        <w:rPr>
          <w:bCs/>
        </w:rPr>
      </w:pPr>
      <w:r>
        <w:rPr>
          <w:bCs/>
        </w:rPr>
        <w:t>Малюта Д.В.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7414E302" w14:textId="77777777" w:rsidR="00A67A74" w:rsidRDefault="00A67A74" w:rsidP="00376861">
      <w:pPr>
        <w:ind w:firstLine="567"/>
        <w:jc w:val="both"/>
        <w:rPr>
          <w:bCs/>
        </w:rPr>
      </w:pPr>
    </w:p>
    <w:p w14:paraId="1D5A5279" w14:textId="77777777" w:rsidR="00A569C9" w:rsidRDefault="00A569C9" w:rsidP="00DF4030">
      <w:pPr>
        <w:ind w:firstLine="567"/>
        <w:jc w:val="both"/>
        <w:rPr>
          <w:bCs/>
        </w:rPr>
        <w:sectPr w:rsidR="00A569C9" w:rsidSect="00654498">
          <w:headerReference w:type="default" r:id="rId8"/>
          <w:pgSz w:w="11906" w:h="16838" w:code="9"/>
          <w:pgMar w:top="709" w:right="567" w:bottom="851" w:left="1701" w:header="709" w:footer="709" w:gutter="0"/>
          <w:cols w:space="708"/>
          <w:titlePg/>
          <w:docGrid w:linePitch="360"/>
        </w:sectPr>
      </w:pPr>
    </w:p>
    <w:p w14:paraId="4F21F042" w14:textId="5BB20F79" w:rsidR="00DF4030" w:rsidRPr="0089368F" w:rsidRDefault="00CC69B8" w:rsidP="00DF4030">
      <w:pPr>
        <w:ind w:firstLine="567"/>
        <w:jc w:val="both"/>
        <w:rPr>
          <w:b/>
        </w:rPr>
      </w:pPr>
      <w:r w:rsidRPr="0080478E">
        <w:rPr>
          <w:bCs/>
        </w:rPr>
        <w:lastRenderedPageBreak/>
        <w:t xml:space="preserve">Вопрос </w:t>
      </w:r>
      <w:r w:rsidR="008A5094" w:rsidRPr="0080478E">
        <w:rPr>
          <w:bCs/>
        </w:rPr>
        <w:t>1</w:t>
      </w:r>
      <w:r w:rsidR="00E56047" w:rsidRPr="0080478E">
        <w:rPr>
          <w:bCs/>
        </w:rPr>
        <w:t>.</w:t>
      </w:r>
      <w:r w:rsidRPr="00376861">
        <w:rPr>
          <w:b/>
        </w:rPr>
        <w:t xml:space="preserve"> </w:t>
      </w:r>
      <w:r w:rsidR="00626E16" w:rsidRPr="0089368F">
        <w:rPr>
          <w:b/>
        </w:rPr>
        <w:t>«</w:t>
      </w:r>
      <w:r w:rsidR="0089368F" w:rsidRPr="0089368F">
        <w:rPr>
          <w:b/>
          <w:kern w:val="32"/>
        </w:rPr>
        <w:t>Об установлении необходимой валовой выручки ПАО «Россети Сибири» (филиал ПАО «Россети Сибирь» - «Кузбассэнерго – РЭС») на 2021 год</w:t>
      </w:r>
      <w:r w:rsidR="00626E16" w:rsidRPr="0089368F">
        <w:rPr>
          <w:b/>
        </w:rPr>
        <w:t>».</w:t>
      </w:r>
    </w:p>
    <w:p w14:paraId="1565D92A" w14:textId="77777777" w:rsidR="00DF4030" w:rsidRPr="0089368F" w:rsidRDefault="00DF4030" w:rsidP="00DF4030">
      <w:pPr>
        <w:ind w:firstLine="567"/>
        <w:jc w:val="both"/>
        <w:rPr>
          <w:b/>
        </w:rPr>
      </w:pPr>
    </w:p>
    <w:p w14:paraId="2A54A493" w14:textId="2C965F94" w:rsidR="00A30840" w:rsidRPr="00A30840" w:rsidRDefault="00194D7C" w:rsidP="00A30840">
      <w:pPr>
        <w:autoSpaceDE w:val="0"/>
        <w:autoSpaceDN w:val="0"/>
        <w:adjustRightInd w:val="0"/>
        <w:ind w:firstLine="567"/>
        <w:jc w:val="both"/>
        <w:rPr>
          <w:bCs/>
        </w:rPr>
      </w:pPr>
      <w:r w:rsidRPr="00D00103">
        <w:rPr>
          <w:kern w:val="32"/>
        </w:rPr>
        <w:t xml:space="preserve">Докладчик </w:t>
      </w:r>
      <w:r w:rsidR="00E25E67">
        <w:rPr>
          <w:b/>
          <w:bCs/>
          <w:kern w:val="32"/>
        </w:rPr>
        <w:t>Гусельщиков Э.Б.</w:t>
      </w:r>
      <w:r w:rsidR="00103E10">
        <w:rPr>
          <w:b/>
          <w:bCs/>
          <w:kern w:val="32"/>
        </w:rPr>
        <w:t xml:space="preserve"> </w:t>
      </w:r>
      <w:r w:rsidR="0089368F" w:rsidRPr="0089368F">
        <w:t xml:space="preserve">во исполнение решения Кемеровского областного суда от 25.03.2022 по делу № 3а-59/2022, апелляционного определения Судебной коллегии по административным делам Пятого апелляционного суда от 07.07.2022 по делу № 66а-1093/2022 </w:t>
      </w:r>
      <w:r w:rsidR="0089368F" w:rsidRPr="0089368F">
        <w:rPr>
          <w:kern w:val="32"/>
        </w:rPr>
        <w:t>согласно экспертному заключению (приложение № 1 к настоящему протоколу) предлагает</w:t>
      </w:r>
      <w:r w:rsidR="00A30840">
        <w:rPr>
          <w:kern w:val="32"/>
        </w:rPr>
        <w:t xml:space="preserve"> </w:t>
      </w:r>
      <w:r w:rsidR="00A30840" w:rsidRPr="00A30840">
        <w:rPr>
          <w:bCs/>
        </w:rPr>
        <w:t xml:space="preserve">установить необходимую валовую выручку без учета оплаты потерь ПАО «Россети Сибири» (филиал ПАО «Россети Сибирь» - «Кузбассэнерго - РЭС») (ИНН2460069527) с 01.01.2021 по 31.05.2021 и с 01.10.2021 по 31.12.2021 в сумме </w:t>
      </w:r>
      <w:r w:rsidR="00A30840" w:rsidRPr="00A30840">
        <w:t>7 699 440,91</w:t>
      </w:r>
      <w:r w:rsidR="00A30840" w:rsidRPr="00A30840">
        <w:rPr>
          <w:bCs/>
        </w:rPr>
        <w:t> тыс.руб.</w:t>
      </w:r>
    </w:p>
    <w:p w14:paraId="0D642627" w14:textId="0C3A6E80" w:rsidR="00E25E67" w:rsidRPr="00A30840" w:rsidRDefault="00E25E67" w:rsidP="00DF4030">
      <w:pPr>
        <w:ind w:firstLine="567"/>
        <w:jc w:val="both"/>
        <w:rPr>
          <w:kern w:val="32"/>
        </w:rPr>
      </w:pPr>
    </w:p>
    <w:p w14:paraId="3378DC2C" w14:textId="564D17BE" w:rsidR="00CA7355" w:rsidRPr="00CA7355" w:rsidRDefault="00A30840" w:rsidP="00CA7355">
      <w:pPr>
        <w:widowControl w:val="0"/>
        <w:tabs>
          <w:tab w:val="left" w:pos="567"/>
        </w:tabs>
        <w:autoSpaceDE w:val="0"/>
        <w:autoSpaceDN w:val="0"/>
        <w:ind w:firstLine="567"/>
        <w:jc w:val="both"/>
        <w:rPr>
          <w:kern w:val="32"/>
        </w:rPr>
      </w:pPr>
      <w:r>
        <w:t xml:space="preserve">Отмечено, что в материалах дела </w:t>
      </w:r>
      <w:r w:rsidRPr="00441797">
        <w:t xml:space="preserve">имеется особое мнение </w:t>
      </w:r>
      <w:r w:rsidR="00441797" w:rsidRPr="00441797">
        <w:t xml:space="preserve">филиала </w:t>
      </w:r>
      <w:r w:rsidR="00441797" w:rsidRPr="00441797">
        <w:rPr>
          <w:kern w:val="32"/>
        </w:rPr>
        <w:t xml:space="preserve">ПАО «Россети Сибирь» - «Кузбассэнерго – РЭС» </w:t>
      </w:r>
      <w:r w:rsidR="00441797">
        <w:rPr>
          <w:kern w:val="32"/>
        </w:rPr>
        <w:t xml:space="preserve">к проекту экспертного заключения </w:t>
      </w:r>
      <w:r w:rsidR="00CA7355" w:rsidRPr="00CA7355">
        <w:rPr>
          <w:kern w:val="32"/>
        </w:rPr>
        <w:t>по материалам филиала ПАО «Россети Сибири» - «Кузбассэнерго РЭС», выполненное во исполнение решения Кемеровского областного суда от 25.03.2022 по делу № 3а-59/2022, апелляционного определения Судебной коллегии по административным делам Пятого апелляционного суда от 07.07.2022 по делу № 66а-1093/2022</w:t>
      </w:r>
      <w:r w:rsidR="00CA7355">
        <w:rPr>
          <w:kern w:val="32"/>
        </w:rPr>
        <w:t xml:space="preserve">, представленное в письменном виде и озвученное </w:t>
      </w:r>
      <w:r w:rsidR="00EC5B0E">
        <w:rPr>
          <w:kern w:val="32"/>
        </w:rPr>
        <w:t>в ходе рассмотрения вопроса (приложение № 2 к настоящему протоколу).</w:t>
      </w:r>
    </w:p>
    <w:p w14:paraId="04FDC142" w14:textId="64578C70" w:rsidR="00CA7355" w:rsidRDefault="00CA7355" w:rsidP="009419FD">
      <w:pPr>
        <w:widowControl w:val="0"/>
        <w:tabs>
          <w:tab w:val="left" w:pos="567"/>
        </w:tabs>
        <w:autoSpaceDE w:val="0"/>
        <w:autoSpaceDN w:val="0"/>
        <w:ind w:firstLine="567"/>
        <w:jc w:val="both"/>
      </w:pPr>
    </w:p>
    <w:p w14:paraId="0DB382BA" w14:textId="09EE4C07" w:rsidR="00A569C9" w:rsidRDefault="00A569C9" w:rsidP="009419FD">
      <w:pPr>
        <w:widowControl w:val="0"/>
        <w:tabs>
          <w:tab w:val="left" w:pos="567"/>
        </w:tabs>
        <w:autoSpaceDE w:val="0"/>
        <w:autoSpaceDN w:val="0"/>
        <w:ind w:firstLine="567"/>
        <w:jc w:val="both"/>
      </w:pPr>
      <w:r>
        <w:t xml:space="preserve">Кулебякина М.В. </w:t>
      </w:r>
      <w:r w:rsidR="001E13CE">
        <w:t xml:space="preserve">представила письменную позицию по голосованию </w:t>
      </w:r>
      <w:r w:rsidR="00C13AF5">
        <w:t xml:space="preserve">Ассоциации «НП Совет рынка» № 32 от 25.08.2022 </w:t>
      </w:r>
      <w:r w:rsidR="001E13CE">
        <w:t xml:space="preserve">и </w:t>
      </w:r>
      <w:r w:rsidR="00F10D77">
        <w:t>отметила, что по состоянию на 11-00 МСК 24.08.2022 не представлены проект Постановления РЭК Кузбасса, экспертное заключение (пояснительная записка), расчеты</w:t>
      </w:r>
      <w:r w:rsidR="001E13CE">
        <w:t>.</w:t>
      </w:r>
    </w:p>
    <w:p w14:paraId="4393C001" w14:textId="77777777" w:rsidR="00F10D77" w:rsidRPr="00441797" w:rsidRDefault="00F10D77" w:rsidP="009419FD">
      <w:pPr>
        <w:widowControl w:val="0"/>
        <w:tabs>
          <w:tab w:val="left" w:pos="567"/>
        </w:tabs>
        <w:autoSpaceDE w:val="0"/>
        <w:autoSpaceDN w:val="0"/>
        <w:ind w:firstLine="567"/>
        <w:jc w:val="both"/>
      </w:pPr>
    </w:p>
    <w:p w14:paraId="3D5E0260" w14:textId="77777777" w:rsidR="00B46D3B" w:rsidRPr="00D00103" w:rsidRDefault="00B46D3B" w:rsidP="00B46D3B">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5A8E0313" w14:textId="77777777" w:rsidR="00B46D3B" w:rsidRPr="00D00103" w:rsidRDefault="00B46D3B" w:rsidP="00B46D3B">
      <w:pPr>
        <w:ind w:right="-6" w:firstLine="567"/>
        <w:jc w:val="both"/>
        <w:rPr>
          <w:b/>
          <w:szCs w:val="20"/>
        </w:rPr>
      </w:pPr>
    </w:p>
    <w:p w14:paraId="1518E6D1" w14:textId="77777777" w:rsidR="00B46D3B" w:rsidRPr="00D00103" w:rsidRDefault="00B46D3B" w:rsidP="00B46D3B">
      <w:pPr>
        <w:ind w:right="-6" w:firstLine="567"/>
        <w:jc w:val="both"/>
        <w:rPr>
          <w:b/>
          <w:szCs w:val="20"/>
        </w:rPr>
      </w:pPr>
      <w:r w:rsidRPr="00D00103">
        <w:rPr>
          <w:b/>
          <w:szCs w:val="20"/>
        </w:rPr>
        <w:t>ПОСТАНОВИЛО:</w:t>
      </w:r>
    </w:p>
    <w:p w14:paraId="775B9D84" w14:textId="77777777" w:rsidR="00B46D3B" w:rsidRPr="00D00103" w:rsidRDefault="00B46D3B" w:rsidP="00B46D3B">
      <w:pPr>
        <w:ind w:right="-6" w:firstLine="567"/>
        <w:jc w:val="both"/>
        <w:rPr>
          <w:b/>
          <w:szCs w:val="20"/>
        </w:rPr>
      </w:pPr>
    </w:p>
    <w:p w14:paraId="10B6B6A2" w14:textId="77777777" w:rsidR="00B46D3B" w:rsidRPr="00D00103" w:rsidRDefault="00B46D3B" w:rsidP="00B46D3B">
      <w:pPr>
        <w:pStyle w:val="ConsPlusNormal"/>
        <w:ind w:firstLine="567"/>
        <w:jc w:val="both"/>
        <w:rPr>
          <w:sz w:val="24"/>
        </w:rPr>
      </w:pPr>
      <w:r>
        <w:rPr>
          <w:sz w:val="24"/>
        </w:rPr>
        <w:t>Согласиться с предложением докладчика.</w:t>
      </w:r>
    </w:p>
    <w:p w14:paraId="4C892B0F" w14:textId="77777777" w:rsidR="00B46D3B" w:rsidRPr="00D00103" w:rsidRDefault="00B46D3B" w:rsidP="00B46D3B">
      <w:pPr>
        <w:pStyle w:val="ConsPlusNormal"/>
        <w:ind w:firstLine="567"/>
        <w:jc w:val="both"/>
        <w:rPr>
          <w:sz w:val="24"/>
        </w:rPr>
      </w:pPr>
    </w:p>
    <w:p w14:paraId="4545BFDB" w14:textId="4B6C5869" w:rsidR="00B46D3B" w:rsidRDefault="00B46D3B" w:rsidP="00B46D3B">
      <w:pPr>
        <w:ind w:right="-6" w:firstLine="567"/>
        <w:jc w:val="both"/>
        <w:rPr>
          <w:b/>
        </w:rPr>
      </w:pPr>
      <w:r w:rsidRPr="00D00103">
        <w:rPr>
          <w:b/>
        </w:rPr>
        <w:t>Голосовали «ЗА» -</w:t>
      </w:r>
      <w:r w:rsidR="00F10D77">
        <w:rPr>
          <w:b/>
        </w:rPr>
        <w:t>3;</w:t>
      </w:r>
    </w:p>
    <w:p w14:paraId="16889ACD" w14:textId="04D41D95" w:rsidR="00F10D77" w:rsidRDefault="00F10D77" w:rsidP="00B46D3B">
      <w:pPr>
        <w:ind w:right="-6" w:firstLine="567"/>
        <w:jc w:val="both"/>
        <w:rPr>
          <w:b/>
        </w:rPr>
      </w:pPr>
      <w:r>
        <w:rPr>
          <w:b/>
        </w:rPr>
        <w:t>«ПРОТИВ» - 1 (Кулебякина М.В.</w:t>
      </w:r>
      <w:r w:rsidR="001E13CE">
        <w:rPr>
          <w:b/>
        </w:rPr>
        <w:t>).</w:t>
      </w:r>
    </w:p>
    <w:p w14:paraId="41DAF738" w14:textId="77777777" w:rsidR="0008620F" w:rsidRDefault="0008620F" w:rsidP="0008620F">
      <w:pPr>
        <w:pStyle w:val="ConsPlusNormal"/>
        <w:ind w:firstLine="567"/>
        <w:jc w:val="both"/>
        <w:rPr>
          <w:sz w:val="24"/>
        </w:rPr>
      </w:pPr>
    </w:p>
    <w:p w14:paraId="63503F90" w14:textId="77777777" w:rsidR="00B470CD" w:rsidRDefault="00D21C57" w:rsidP="00B470CD">
      <w:pPr>
        <w:ind w:right="-6" w:firstLine="567"/>
        <w:jc w:val="both"/>
        <w:rPr>
          <w:b/>
          <w:bCs/>
          <w:kern w:val="32"/>
        </w:rPr>
      </w:pPr>
      <w:r>
        <w:rPr>
          <w:kern w:val="32"/>
        </w:rPr>
        <w:t xml:space="preserve">Вопрос 2 </w:t>
      </w:r>
      <w:r w:rsidRPr="00D21C57">
        <w:rPr>
          <w:b/>
          <w:bCs/>
          <w:kern w:val="32"/>
        </w:rPr>
        <w:t>«О внесении изменений и признании утратившими силу некоторых постановлений региональной энергетической комиссии Кемеровской области»</w:t>
      </w:r>
    </w:p>
    <w:p w14:paraId="4F5E34F5" w14:textId="77777777" w:rsidR="00B470CD" w:rsidRDefault="00B470CD" w:rsidP="00B470CD">
      <w:pPr>
        <w:ind w:right="-6" w:firstLine="567"/>
        <w:jc w:val="both"/>
        <w:rPr>
          <w:b/>
          <w:bCs/>
          <w:kern w:val="32"/>
        </w:rPr>
      </w:pPr>
    </w:p>
    <w:p w14:paraId="4456F357" w14:textId="77777777" w:rsidR="00B470CD" w:rsidRDefault="00D21C57" w:rsidP="00B470CD">
      <w:pPr>
        <w:ind w:right="-6" w:firstLine="567"/>
        <w:jc w:val="both"/>
        <w:rPr>
          <w:bCs/>
        </w:rPr>
      </w:pPr>
      <w:r>
        <w:rPr>
          <w:bCs/>
        </w:rPr>
        <w:t xml:space="preserve">Докладчик </w:t>
      </w:r>
      <w:r w:rsidRPr="00D21C57">
        <w:rPr>
          <w:b/>
        </w:rPr>
        <w:t>Бушуева О.В.</w:t>
      </w:r>
      <w:r w:rsidR="00B470CD">
        <w:rPr>
          <w:b/>
        </w:rPr>
        <w:t xml:space="preserve"> </w:t>
      </w:r>
      <w:r w:rsidR="00B470CD" w:rsidRPr="00B470CD">
        <w:rPr>
          <w:bCs/>
        </w:rPr>
        <w:t>пояснила</w:t>
      </w:r>
      <w:r w:rsidR="00B470CD">
        <w:rPr>
          <w:bCs/>
        </w:rPr>
        <w:t>:</w:t>
      </w:r>
    </w:p>
    <w:p w14:paraId="7296D0F6" w14:textId="77777777" w:rsidR="00B470CD" w:rsidRDefault="00B470CD" w:rsidP="00B470CD">
      <w:pPr>
        <w:ind w:right="-6" w:firstLine="567"/>
        <w:jc w:val="both"/>
        <w:rPr>
          <w:bCs/>
        </w:rPr>
      </w:pPr>
    </w:p>
    <w:p w14:paraId="555665C1" w14:textId="6B43B866" w:rsidR="00B470CD" w:rsidRDefault="00B470CD" w:rsidP="00B470CD">
      <w:pPr>
        <w:ind w:right="-6" w:firstLine="567"/>
        <w:jc w:val="both"/>
        <w:rPr>
          <w:bCs/>
        </w:rPr>
      </w:pPr>
      <w:r w:rsidRPr="00B470CD">
        <w:rPr>
          <w:bCs/>
        </w:rPr>
        <w:t xml:space="preserve">В целях приведения нормативных правовых актов нормам действующего законодательства </w:t>
      </w:r>
      <w:r>
        <w:rPr>
          <w:bCs/>
        </w:rPr>
        <w:t>предлагается:</w:t>
      </w:r>
    </w:p>
    <w:p w14:paraId="20061532" w14:textId="2467E79F" w:rsidR="00B470CD" w:rsidRPr="00B470CD" w:rsidRDefault="00B470CD" w:rsidP="00B470CD">
      <w:pPr>
        <w:ind w:right="-6" w:firstLine="567"/>
        <w:jc w:val="both"/>
        <w:rPr>
          <w:bCs/>
        </w:rPr>
      </w:pPr>
    </w:p>
    <w:p w14:paraId="0B3BD507" w14:textId="77777777" w:rsidR="00B470CD" w:rsidRPr="00B470CD" w:rsidRDefault="00B470CD" w:rsidP="00B470CD">
      <w:pPr>
        <w:pStyle w:val="aa"/>
        <w:widowControl w:val="0"/>
        <w:numPr>
          <w:ilvl w:val="0"/>
          <w:numId w:val="44"/>
        </w:numPr>
        <w:autoSpaceDE w:val="0"/>
        <w:autoSpaceDN w:val="0"/>
        <w:adjustRightInd w:val="0"/>
        <w:ind w:left="0" w:firstLine="851"/>
        <w:jc w:val="both"/>
      </w:pPr>
      <w:r w:rsidRPr="00B470CD">
        <w:t>Внести в постановление региональной энергетической комиссии Кемеровской области от 02.02.2017 № 14 «Об установлении розничных цен на уголь и дрова,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(в редакции  региональной энергетической комиссии Кемеровской области от 07.06.2018  № 111, от 11.09.2018 № 187, от 07.12.2018 № 434, от 26.06.2019  № 179)  следующие изменения:</w:t>
      </w:r>
    </w:p>
    <w:p w14:paraId="11683195" w14:textId="77777777" w:rsidR="00B470CD" w:rsidRPr="00B470CD" w:rsidRDefault="00B470CD" w:rsidP="00B470CD">
      <w:pPr>
        <w:pStyle w:val="aa"/>
        <w:widowControl w:val="0"/>
        <w:numPr>
          <w:ilvl w:val="1"/>
          <w:numId w:val="44"/>
        </w:numPr>
        <w:autoSpaceDE w:val="0"/>
        <w:autoSpaceDN w:val="0"/>
        <w:adjustRightInd w:val="0"/>
        <w:jc w:val="both"/>
      </w:pPr>
      <w:r w:rsidRPr="00B470CD">
        <w:t>В   заголовке слова «уголь и» исключить.</w:t>
      </w:r>
    </w:p>
    <w:p w14:paraId="6542D1E8" w14:textId="786DAB5A" w:rsidR="00B470CD" w:rsidRPr="00B470CD" w:rsidRDefault="00B470CD" w:rsidP="00B470CD">
      <w:pPr>
        <w:pStyle w:val="aa"/>
        <w:widowControl w:val="0"/>
        <w:numPr>
          <w:ilvl w:val="1"/>
          <w:numId w:val="44"/>
        </w:numPr>
        <w:spacing w:after="160" w:line="259" w:lineRule="auto"/>
        <w:ind w:left="0" w:firstLine="851"/>
        <w:jc w:val="both"/>
      </w:pPr>
      <w:r w:rsidRPr="00B470CD">
        <w:t>В преамбуле слова «</w:t>
      </w:r>
      <w:hyperlink r:id="rId9" w:history="1">
        <w:r w:rsidRPr="00B470CD">
          <w:rPr>
            <w:rStyle w:val="af"/>
          </w:rPr>
          <w:t>постановлением</w:t>
        </w:r>
      </w:hyperlink>
      <w:r w:rsidRPr="00B470CD">
        <w:t xml:space="preserve">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4F7B94A3" w14:textId="77777777" w:rsidR="00B470CD" w:rsidRPr="00B470CD" w:rsidRDefault="00B470CD" w:rsidP="00B470CD">
      <w:pPr>
        <w:pStyle w:val="aa"/>
        <w:widowControl w:val="0"/>
        <w:ind w:left="0" w:firstLine="851"/>
        <w:jc w:val="both"/>
      </w:pPr>
      <w:r w:rsidRPr="00B470CD">
        <w:lastRenderedPageBreak/>
        <w:t>2.</w:t>
      </w:r>
      <w:r w:rsidRPr="00B470CD">
        <w:tab/>
        <w:t>Внести в постановление региональной энергетической комиссии Кемеровской области от 11.05.2017 № 62 «Об установлении срока оплаты стоимости перемещения и хранения задержанных транспортных средств» следующее изменение,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53020582" w14:textId="77777777" w:rsidR="00B470CD" w:rsidRPr="00B470CD" w:rsidRDefault="00B470CD" w:rsidP="00B470CD">
      <w:pPr>
        <w:pStyle w:val="aa"/>
        <w:widowControl w:val="0"/>
        <w:ind w:left="851" w:firstLine="851"/>
        <w:jc w:val="both"/>
      </w:pPr>
    </w:p>
    <w:p w14:paraId="0F9A3355" w14:textId="77777777" w:rsidR="00B470CD" w:rsidRPr="00B470CD" w:rsidRDefault="00B470CD" w:rsidP="00B470CD">
      <w:pPr>
        <w:pStyle w:val="aa"/>
        <w:widowControl w:val="0"/>
        <w:ind w:left="0" w:firstLine="851"/>
        <w:jc w:val="both"/>
      </w:pPr>
      <w:r w:rsidRPr="00B470CD">
        <w:t>3.</w:t>
      </w:r>
      <w:r w:rsidRPr="00B470CD">
        <w:tab/>
        <w:t>Внести в постановление региональной энергетической комиссии Кемеровской области от 08.08.2017 № 139 «Об утверждении порядка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методических рекомендаций по финансовому обоснованию таких тарифов»   следующие изменения:</w:t>
      </w:r>
    </w:p>
    <w:p w14:paraId="29AFF4F5" w14:textId="5B3B5412" w:rsidR="00B470CD" w:rsidRPr="00B470CD" w:rsidRDefault="00B470CD" w:rsidP="00B470CD">
      <w:pPr>
        <w:pStyle w:val="aa"/>
        <w:widowControl w:val="0"/>
        <w:ind w:left="0" w:firstLine="851"/>
        <w:jc w:val="both"/>
      </w:pPr>
      <w:r w:rsidRPr="00B470CD">
        <w:t>3.1.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5E5533DE" w14:textId="77777777" w:rsidR="00B470CD" w:rsidRPr="00B470CD" w:rsidRDefault="00B470CD" w:rsidP="00B470CD">
      <w:pPr>
        <w:pStyle w:val="aa"/>
        <w:widowControl w:val="0"/>
        <w:ind w:left="0" w:firstLine="851"/>
        <w:jc w:val="both"/>
      </w:pPr>
      <w:r w:rsidRPr="00B470CD">
        <w:t xml:space="preserve">3.2. В заголовке, пунктах 1,2 после слов «на территории Кемеровской области» дополнить словами « - Кузбасса». </w:t>
      </w:r>
    </w:p>
    <w:p w14:paraId="05B3B5D3" w14:textId="77777777" w:rsidR="00B470CD" w:rsidRPr="00B470CD" w:rsidRDefault="00B470CD" w:rsidP="00B470CD">
      <w:pPr>
        <w:pStyle w:val="aa"/>
        <w:widowControl w:val="0"/>
        <w:ind w:left="0" w:firstLine="851"/>
        <w:jc w:val="both"/>
      </w:pPr>
      <w:r w:rsidRPr="00B470CD">
        <w:t>3.3. В Порядке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 Кузбасса, утвержденном постановлением:</w:t>
      </w:r>
    </w:p>
    <w:p w14:paraId="5A5321E3" w14:textId="77777777" w:rsidR="00B470CD" w:rsidRPr="00B470CD" w:rsidRDefault="00B470CD" w:rsidP="00B470CD">
      <w:pPr>
        <w:pStyle w:val="aa"/>
        <w:widowControl w:val="0"/>
        <w:ind w:left="0" w:firstLine="851"/>
        <w:jc w:val="both"/>
      </w:pPr>
      <w:r w:rsidRPr="00B470CD">
        <w:t>3.3.1. В пунктах 1.1, 1.3, 3.1, 3.2 после слов «на территории Кемеровской области» дополнить словами «- Кузбасса».</w:t>
      </w:r>
    </w:p>
    <w:p w14:paraId="4247F12F" w14:textId="77777777" w:rsidR="00B470CD" w:rsidRPr="00B470CD" w:rsidRDefault="00B470CD" w:rsidP="00B470CD">
      <w:pPr>
        <w:pStyle w:val="aa"/>
        <w:widowControl w:val="0"/>
        <w:ind w:left="0" w:firstLine="851"/>
        <w:jc w:val="both"/>
      </w:pPr>
      <w:r w:rsidRPr="00B470CD">
        <w:t>3.3.2. В абзаце втором пункта 1.2 слова «региональная энергетическая комиссия Кемеровской области» заменить словами «Региональная энергетическая комиссия Кузбасса».</w:t>
      </w:r>
    </w:p>
    <w:p w14:paraId="5CFC6B3E" w14:textId="77777777" w:rsidR="00B470CD" w:rsidRPr="00B470CD" w:rsidRDefault="00B470CD" w:rsidP="00B470CD">
      <w:pPr>
        <w:pStyle w:val="aa"/>
        <w:widowControl w:val="0"/>
        <w:ind w:left="0" w:firstLine="851"/>
        <w:jc w:val="both"/>
      </w:pPr>
      <w:r w:rsidRPr="00B470CD">
        <w:t>3.3.3. В абзац третьем пункта 3.9 слова «региональной энергетической комиссии Кемеровской области от 01.06.2016 № 28 «Об утверждении регламента подготовки и проведения заседаний Правления региональной энергетической комиссии Кемеровской области» заменить словами «Региональной энергетической комиссии Кузбасса от 30.04.2020 № 27 «Об утверждении регламента подготовки и проведения заседаний Правления Региональной энергетической комиссии Кузбасса».</w:t>
      </w:r>
    </w:p>
    <w:p w14:paraId="5AAB1B30" w14:textId="77777777" w:rsidR="00B470CD" w:rsidRPr="00B470CD" w:rsidRDefault="00B470CD" w:rsidP="00B470CD">
      <w:pPr>
        <w:pStyle w:val="aa"/>
        <w:widowControl w:val="0"/>
        <w:ind w:left="0" w:firstLine="851"/>
        <w:jc w:val="both"/>
      </w:pPr>
      <w:r w:rsidRPr="00B470CD">
        <w:t>3.3.4. В пункте 4.1.:</w:t>
      </w:r>
    </w:p>
    <w:p w14:paraId="713EEF54" w14:textId="77777777" w:rsidR="00B470CD" w:rsidRPr="00B470CD" w:rsidRDefault="00B470CD" w:rsidP="00B470CD">
      <w:pPr>
        <w:pStyle w:val="aa"/>
        <w:widowControl w:val="0"/>
        <w:ind w:left="0" w:firstLine="851"/>
        <w:jc w:val="both"/>
      </w:pPr>
      <w:r w:rsidRPr="00B470CD">
        <w:t>3.3.4.1. В абзаце первом слова «Электронный бюллетень региональной энергетической комиссии Кемеровской области» заменить словами «Электронный бюллетень Региональной энергетической комиссии Кузбасса».</w:t>
      </w:r>
    </w:p>
    <w:p w14:paraId="16706321" w14:textId="77777777" w:rsidR="00B470CD" w:rsidRPr="00B470CD" w:rsidRDefault="00B470CD" w:rsidP="00B470CD">
      <w:pPr>
        <w:pStyle w:val="aa"/>
        <w:widowControl w:val="0"/>
        <w:ind w:left="0" w:firstLine="851"/>
        <w:jc w:val="both"/>
      </w:pPr>
      <w:r w:rsidRPr="00B470CD">
        <w:t>3.3.4.2.  В абзаце четвертом слова «Электронный бюллетень Коллегии Администрации Кемеровской области» заменить словами «Электронный бюллетень Правительства Кемеровской области – Кузбасса».</w:t>
      </w:r>
    </w:p>
    <w:p w14:paraId="709794F8" w14:textId="77777777" w:rsidR="00B470CD" w:rsidRPr="00B470CD" w:rsidRDefault="00B470CD" w:rsidP="00B470CD">
      <w:pPr>
        <w:pStyle w:val="aa"/>
        <w:widowControl w:val="0"/>
        <w:ind w:left="0" w:firstLine="851"/>
        <w:jc w:val="both"/>
      </w:pPr>
      <w:r w:rsidRPr="00B470CD">
        <w:t>3.3.4.3. Абзац пять исключить.</w:t>
      </w:r>
    </w:p>
    <w:p w14:paraId="023ADFD7" w14:textId="77777777" w:rsidR="00B470CD" w:rsidRPr="00B470CD" w:rsidRDefault="00B470CD" w:rsidP="00B470CD">
      <w:pPr>
        <w:pStyle w:val="aa"/>
        <w:widowControl w:val="0"/>
        <w:ind w:left="0" w:firstLine="851"/>
        <w:jc w:val="both"/>
      </w:pPr>
      <w:r w:rsidRPr="00B470CD">
        <w:t>3.4.4. В пункте 4.2:</w:t>
      </w:r>
    </w:p>
    <w:p w14:paraId="27A9E465" w14:textId="77777777" w:rsidR="00B470CD" w:rsidRPr="00B470CD" w:rsidRDefault="00B470CD" w:rsidP="00B470CD">
      <w:pPr>
        <w:pStyle w:val="aa"/>
        <w:widowControl w:val="0"/>
        <w:ind w:left="0" w:firstLine="851"/>
        <w:jc w:val="both"/>
      </w:pPr>
      <w:r w:rsidRPr="00B470CD">
        <w:t>3.4.4.1. Абзац второй исключить.</w:t>
      </w:r>
    </w:p>
    <w:p w14:paraId="3BABAD64" w14:textId="77777777" w:rsidR="00B470CD" w:rsidRPr="00B470CD" w:rsidRDefault="00B470CD" w:rsidP="00B470CD">
      <w:pPr>
        <w:pStyle w:val="aa"/>
        <w:widowControl w:val="0"/>
        <w:ind w:left="0" w:firstLine="851"/>
        <w:jc w:val="both"/>
      </w:pPr>
      <w:r w:rsidRPr="00B470CD">
        <w:t>3.4.4.2. В абзаце третьем:</w:t>
      </w:r>
    </w:p>
    <w:p w14:paraId="4427B6BC" w14:textId="77777777" w:rsidR="00B470CD" w:rsidRPr="00B470CD" w:rsidRDefault="00B470CD" w:rsidP="00B470CD">
      <w:pPr>
        <w:pStyle w:val="aa"/>
        <w:widowControl w:val="0"/>
        <w:ind w:left="0" w:firstLine="851"/>
        <w:jc w:val="both"/>
      </w:pPr>
      <w:r w:rsidRPr="00B470CD">
        <w:t>3.4.4.2.1. Слова «Электронный бюллетень Коллегии Администрации Кемеровской области» заменить словами «Электронный бюллетень Правительства Кемеровской области – Кузбасса».</w:t>
      </w:r>
    </w:p>
    <w:p w14:paraId="429A293B" w14:textId="77777777" w:rsidR="00B470CD" w:rsidRPr="00B470CD" w:rsidRDefault="00B470CD" w:rsidP="00B470CD">
      <w:pPr>
        <w:pStyle w:val="aa"/>
        <w:widowControl w:val="0"/>
        <w:ind w:left="0" w:firstLine="851"/>
        <w:jc w:val="both"/>
      </w:pPr>
      <w:r w:rsidRPr="00B470CD">
        <w:t xml:space="preserve">3.4.4.2.2. Слова «Электронный бюллетень региональной энергетической комиссии Кемеровской области» заменить словами «Электронный бюллетень Региональной </w:t>
      </w:r>
      <w:r w:rsidRPr="00B470CD">
        <w:lastRenderedPageBreak/>
        <w:t>энергетической комиссии Кузбасса».</w:t>
      </w:r>
    </w:p>
    <w:p w14:paraId="2F2C9B98" w14:textId="77777777" w:rsidR="00B470CD" w:rsidRPr="00B470CD" w:rsidRDefault="00B470CD" w:rsidP="00B470CD">
      <w:pPr>
        <w:pStyle w:val="aa"/>
        <w:widowControl w:val="0"/>
        <w:ind w:left="0" w:firstLine="851"/>
        <w:jc w:val="both"/>
      </w:pPr>
      <w:r w:rsidRPr="00B470CD">
        <w:t>3.5. В Методических рекомендациях по финансовому обоснованию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 Кузбасса, утвержденных постановлением:</w:t>
      </w:r>
    </w:p>
    <w:p w14:paraId="5D59E3EB" w14:textId="77777777" w:rsidR="00B470CD" w:rsidRPr="00B470CD" w:rsidRDefault="00B470CD" w:rsidP="00B470CD">
      <w:pPr>
        <w:pStyle w:val="aa"/>
        <w:widowControl w:val="0"/>
        <w:ind w:left="0" w:firstLine="851"/>
        <w:jc w:val="both"/>
      </w:pPr>
      <w:r w:rsidRPr="00B470CD">
        <w:t>3.5.1. В пункте 1.1, в приложениях № 1-12 после слов «на территории Кемеровской области» дополнить словами «- Кузбасса».</w:t>
      </w:r>
    </w:p>
    <w:p w14:paraId="5C899612" w14:textId="77777777" w:rsidR="00B470CD" w:rsidRPr="00B470CD" w:rsidRDefault="00B470CD" w:rsidP="00B470CD">
      <w:pPr>
        <w:pStyle w:val="aa"/>
        <w:widowControl w:val="0"/>
        <w:ind w:left="0" w:firstLine="851"/>
        <w:jc w:val="both"/>
      </w:pPr>
      <w:r w:rsidRPr="00B470CD">
        <w:t>3.5.2. В пункте 1.2 слова «региональная энергетическая комиссия Кемеровской области» заменить словами «Региональная энергетическая комиссия Кузбасса».</w:t>
      </w:r>
    </w:p>
    <w:p w14:paraId="254F195E" w14:textId="77777777" w:rsidR="00B470CD" w:rsidRPr="00B470CD" w:rsidRDefault="00B470CD" w:rsidP="00B470CD">
      <w:pPr>
        <w:pStyle w:val="aa"/>
        <w:widowControl w:val="0"/>
        <w:ind w:left="0" w:firstLine="851"/>
        <w:jc w:val="both"/>
      </w:pPr>
      <w:r w:rsidRPr="00B470CD">
        <w:t>3.5.3. В пункте 2.6.2.5 после слов «Кемеровской области» дополнить словом «- Кузбассе».</w:t>
      </w:r>
    </w:p>
    <w:p w14:paraId="668CE30B" w14:textId="77777777" w:rsidR="00B470CD" w:rsidRPr="00B470CD" w:rsidRDefault="00B470CD" w:rsidP="00B470CD">
      <w:pPr>
        <w:pStyle w:val="aa"/>
        <w:widowControl w:val="0"/>
        <w:ind w:left="0" w:firstLine="851"/>
        <w:jc w:val="both"/>
      </w:pPr>
      <w:r w:rsidRPr="00B470CD">
        <w:t xml:space="preserve">4. Внести в постановление региональной энергетической комиссии Кемеровской области от  31.08.2017 № 171 «Об установлении предельных </w:t>
      </w:r>
      <w:hyperlink r:id="rId10" w:history="1">
        <w:r w:rsidRPr="00B470CD">
          <w:rPr>
            <w:rStyle w:val="af"/>
          </w:rPr>
          <w:t>размеров</w:t>
        </w:r>
      </w:hyperlink>
      <w:r w:rsidRPr="00B470CD">
        <w:t xml:space="preserve"> оптовых надбавок к фактическим отпускным ценам производителей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в Кемеровской области» следующие изменения:</w:t>
      </w:r>
    </w:p>
    <w:p w14:paraId="45EF0A2B" w14:textId="77777777" w:rsidR="00B470CD" w:rsidRPr="00B470CD" w:rsidRDefault="00B470CD" w:rsidP="00B470CD">
      <w:pPr>
        <w:pStyle w:val="aa"/>
        <w:widowControl w:val="0"/>
        <w:numPr>
          <w:ilvl w:val="1"/>
          <w:numId w:val="45"/>
        </w:numPr>
        <w:spacing w:after="160" w:line="259" w:lineRule="auto"/>
        <w:ind w:left="0" w:firstLine="851"/>
        <w:jc w:val="both"/>
      </w:pPr>
      <w:r w:rsidRPr="00B470CD">
        <w:t>В заголовке, пункте 1, в заголовке приложения после слов «Кемеровской области» дополнить словом « - Кузбассе».</w:t>
      </w:r>
    </w:p>
    <w:p w14:paraId="7E65E00B" w14:textId="006F181A" w:rsidR="00B470CD" w:rsidRPr="00B470CD" w:rsidRDefault="00B470CD" w:rsidP="00B470CD">
      <w:pPr>
        <w:pStyle w:val="aa"/>
        <w:numPr>
          <w:ilvl w:val="1"/>
          <w:numId w:val="45"/>
        </w:numPr>
        <w:spacing w:after="160" w:line="259" w:lineRule="auto"/>
        <w:ind w:left="0" w:firstLine="851"/>
        <w:jc w:val="both"/>
      </w:pPr>
      <w:r w:rsidRPr="00B470CD">
        <w:t xml:space="preserve">В преамбуле </w:t>
      </w:r>
      <w:bookmarkStart w:id="1" w:name="_Hlk107920821"/>
      <w:r w:rsidRPr="00B470CD">
        <w:t>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bookmarkEnd w:id="1"/>
    </w:p>
    <w:p w14:paraId="255110B1" w14:textId="77777777" w:rsidR="00B470CD" w:rsidRPr="00B470CD" w:rsidRDefault="00B470CD" w:rsidP="00B470CD">
      <w:pPr>
        <w:pStyle w:val="aa"/>
        <w:ind w:left="851"/>
        <w:jc w:val="both"/>
      </w:pPr>
    </w:p>
    <w:p w14:paraId="31FA122B" w14:textId="3C2429E8" w:rsidR="00B470CD" w:rsidRPr="00B470CD" w:rsidRDefault="00B470CD" w:rsidP="00B470CD">
      <w:pPr>
        <w:pStyle w:val="aa"/>
        <w:widowControl w:val="0"/>
        <w:numPr>
          <w:ilvl w:val="0"/>
          <w:numId w:val="45"/>
        </w:numPr>
        <w:autoSpaceDE w:val="0"/>
        <w:autoSpaceDN w:val="0"/>
        <w:adjustRightInd w:val="0"/>
        <w:ind w:left="0" w:firstLine="851"/>
        <w:jc w:val="both"/>
      </w:pPr>
      <w:r w:rsidRPr="00B470CD">
        <w:t>Внести в постановление региональной энергетической комиссии Кемеровской области от 24.05.2019 № 142 «Об установлении предельных максимальных тарифов (сборов) на услуги в аэропорту, оказываемые ООО «АЭРОКУЗБАСС» следующее изменение, 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6197DA7B" w14:textId="77777777" w:rsidR="00B470CD" w:rsidRPr="00B470CD" w:rsidRDefault="00B470CD" w:rsidP="00B470CD">
      <w:pPr>
        <w:pStyle w:val="aa"/>
        <w:widowControl w:val="0"/>
        <w:numPr>
          <w:ilvl w:val="0"/>
          <w:numId w:val="45"/>
        </w:numPr>
        <w:autoSpaceDE w:val="0"/>
        <w:autoSpaceDN w:val="0"/>
        <w:adjustRightInd w:val="0"/>
        <w:ind w:left="0" w:firstLine="851"/>
        <w:jc w:val="both"/>
      </w:pPr>
      <w:r w:rsidRPr="00B470CD">
        <w:t>Признать утратившими силу постановления региональной энергетической комиссии Кемеровской области:</w:t>
      </w:r>
    </w:p>
    <w:p w14:paraId="19A578E0" w14:textId="77777777" w:rsidR="00B470CD" w:rsidRPr="00B470CD" w:rsidRDefault="00B470CD" w:rsidP="00B470CD">
      <w:pPr>
        <w:widowControl w:val="0"/>
        <w:autoSpaceDE w:val="0"/>
        <w:autoSpaceDN w:val="0"/>
        <w:adjustRightInd w:val="0"/>
        <w:ind w:firstLine="851"/>
        <w:jc w:val="both"/>
      </w:pPr>
      <w:r w:rsidRPr="00B470CD">
        <w:t xml:space="preserve">от 26.02.2002 № 14 «Об официальном периодическом печатном издании региональной энергетической комиссии Кемеровской области»; </w:t>
      </w:r>
    </w:p>
    <w:p w14:paraId="7C1AFB31" w14:textId="77777777" w:rsidR="00B470CD" w:rsidRPr="00B470CD" w:rsidRDefault="00B470CD" w:rsidP="00B470CD">
      <w:pPr>
        <w:widowControl w:val="0"/>
        <w:autoSpaceDE w:val="0"/>
        <w:autoSpaceDN w:val="0"/>
        <w:adjustRightInd w:val="0"/>
        <w:ind w:firstLine="851"/>
        <w:jc w:val="both"/>
      </w:pPr>
      <w:r w:rsidRPr="00B470CD">
        <w:t>от 20.03.2002 № 20 «О создании web-сайта региональной энергетической комиссии Кемеровской области»;</w:t>
      </w:r>
    </w:p>
    <w:p w14:paraId="3223947E" w14:textId="0C5BC661" w:rsidR="00B470CD" w:rsidRPr="00B470CD" w:rsidRDefault="00B470CD" w:rsidP="00B470CD">
      <w:pPr>
        <w:widowControl w:val="0"/>
        <w:autoSpaceDE w:val="0"/>
        <w:autoSpaceDN w:val="0"/>
        <w:adjustRightInd w:val="0"/>
        <w:ind w:firstLine="851"/>
        <w:jc w:val="both"/>
      </w:pPr>
      <w:r w:rsidRPr="00B470CD">
        <w:t>от 29.07.2003 № 87 «Об утверждении ООО «Примула-Аудит» г. Кемерово в качестве независимого эксперта региональной энергетической комиссии Кемеровской области»;</w:t>
      </w:r>
    </w:p>
    <w:p w14:paraId="1A046BD6" w14:textId="77777777" w:rsidR="00B470CD" w:rsidRPr="00B470CD" w:rsidRDefault="00B470CD" w:rsidP="00B470CD">
      <w:pPr>
        <w:widowControl w:val="0"/>
        <w:autoSpaceDE w:val="0"/>
        <w:autoSpaceDN w:val="0"/>
        <w:adjustRightInd w:val="0"/>
        <w:ind w:firstLine="851"/>
        <w:jc w:val="both"/>
      </w:pPr>
      <w:r w:rsidRPr="00B470CD">
        <w:t>от 19.08.2003 № 89;</w:t>
      </w:r>
    </w:p>
    <w:p w14:paraId="36A99DDA" w14:textId="77777777" w:rsidR="00B470CD" w:rsidRPr="00B470CD" w:rsidRDefault="00B470CD" w:rsidP="00B470CD">
      <w:pPr>
        <w:widowControl w:val="0"/>
        <w:autoSpaceDE w:val="0"/>
        <w:autoSpaceDN w:val="0"/>
        <w:adjustRightInd w:val="0"/>
        <w:ind w:firstLine="851"/>
        <w:jc w:val="both"/>
      </w:pPr>
      <w:r w:rsidRPr="00B470CD">
        <w:t>от 19.07.2004 № 49;</w:t>
      </w:r>
    </w:p>
    <w:p w14:paraId="24197503" w14:textId="77777777" w:rsidR="00B470CD" w:rsidRPr="00B470CD" w:rsidRDefault="00B470CD" w:rsidP="00B470CD">
      <w:pPr>
        <w:widowControl w:val="0"/>
        <w:autoSpaceDE w:val="0"/>
        <w:autoSpaceDN w:val="0"/>
        <w:adjustRightInd w:val="0"/>
        <w:ind w:firstLine="851"/>
        <w:jc w:val="both"/>
      </w:pPr>
      <w:r w:rsidRPr="00B470CD">
        <w:t>от 19.07.2004 № 50;</w:t>
      </w:r>
    </w:p>
    <w:p w14:paraId="7FAAAC22" w14:textId="77777777" w:rsidR="00B470CD" w:rsidRPr="00B470CD" w:rsidRDefault="00B470CD" w:rsidP="00B470CD">
      <w:pPr>
        <w:widowControl w:val="0"/>
        <w:autoSpaceDE w:val="0"/>
        <w:autoSpaceDN w:val="0"/>
        <w:adjustRightInd w:val="0"/>
        <w:ind w:firstLine="851"/>
        <w:jc w:val="both"/>
      </w:pPr>
      <w:r w:rsidRPr="00B470CD">
        <w:t>от 20.12.2014 № 1095 «Об утверждении предельного тарифа на транспортную услугу, оказываемую на железнодорожных путях необщего пользования ООО «Завод ТехноНИКОЛЬ-Сибирь»;</w:t>
      </w:r>
    </w:p>
    <w:p w14:paraId="519A8F75" w14:textId="77777777" w:rsidR="00B470CD" w:rsidRPr="00B470CD" w:rsidRDefault="00B470CD" w:rsidP="00B470CD">
      <w:pPr>
        <w:widowControl w:val="0"/>
        <w:autoSpaceDE w:val="0"/>
        <w:autoSpaceDN w:val="0"/>
        <w:adjustRightInd w:val="0"/>
        <w:ind w:firstLine="851"/>
        <w:jc w:val="both"/>
      </w:pPr>
      <w:r w:rsidRPr="00B470CD">
        <w:t>от 03 07 2018 № 134 «О создании комиссии по соблюдению требований к служебному поведению государственных гражданских служащих Кемеровской области и урегулированию конфликта интересов в региональной энергетической комиссии Кемеровской области, утверждении ее состава и порядка работы»;</w:t>
      </w:r>
    </w:p>
    <w:p w14:paraId="317E6621" w14:textId="77777777" w:rsidR="00B470CD" w:rsidRPr="00B470CD" w:rsidRDefault="00B470CD" w:rsidP="00B470CD">
      <w:pPr>
        <w:autoSpaceDE w:val="0"/>
        <w:autoSpaceDN w:val="0"/>
        <w:adjustRightInd w:val="0"/>
        <w:ind w:firstLine="851"/>
        <w:jc w:val="both"/>
      </w:pPr>
      <w:r w:rsidRPr="00B470CD">
        <w:lastRenderedPageBreak/>
        <w:t>от 19.01.2016 № 1 «Об утверждении предельных тарифов на транспортные услуги, оказываемые на железнодорожных путях необщего пользования ООО «Транс Логистик»;</w:t>
      </w:r>
    </w:p>
    <w:p w14:paraId="5920C5AC" w14:textId="77777777" w:rsidR="00B470CD" w:rsidRPr="00B470CD" w:rsidRDefault="00B470CD" w:rsidP="00B470CD">
      <w:pPr>
        <w:widowControl w:val="0"/>
        <w:autoSpaceDE w:val="0"/>
        <w:autoSpaceDN w:val="0"/>
        <w:adjustRightInd w:val="0"/>
        <w:ind w:firstLine="851"/>
        <w:jc w:val="both"/>
      </w:pPr>
      <w:r w:rsidRPr="00B470CD">
        <w:t xml:space="preserve">от 11.06.2019 № 159 «Об установлении </w:t>
      </w:r>
      <w:hyperlink r:id="rId11" w:history="1">
        <w:r w:rsidRPr="00B470CD">
          <w:rPr>
            <w:rStyle w:val="af"/>
          </w:rPr>
          <w:t>цены</w:t>
        </w:r>
      </w:hyperlink>
      <w:r w:rsidRPr="00B470CD">
        <w:t xml:space="preserve">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Тисульского муниципального района Кемеровской области».</w:t>
      </w:r>
    </w:p>
    <w:p w14:paraId="6E8A90F3" w14:textId="77777777" w:rsidR="00B470CD" w:rsidRDefault="00B470CD" w:rsidP="00B470CD">
      <w:pPr>
        <w:widowControl w:val="0"/>
        <w:autoSpaceDE w:val="0"/>
        <w:autoSpaceDN w:val="0"/>
        <w:adjustRightInd w:val="0"/>
        <w:jc w:val="both"/>
        <w:rPr>
          <w:bCs/>
          <w:sz w:val="28"/>
          <w:szCs w:val="28"/>
        </w:rPr>
      </w:pPr>
    </w:p>
    <w:p w14:paraId="7D6BEB29" w14:textId="77777777" w:rsidR="00B470CD" w:rsidRPr="00D00103" w:rsidRDefault="00B470CD" w:rsidP="00B470CD">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30297F74" w14:textId="77777777" w:rsidR="00B470CD" w:rsidRPr="00D00103" w:rsidRDefault="00B470CD" w:rsidP="00B470CD">
      <w:pPr>
        <w:ind w:right="-6" w:firstLine="567"/>
        <w:jc w:val="both"/>
        <w:rPr>
          <w:b/>
          <w:szCs w:val="20"/>
        </w:rPr>
      </w:pPr>
    </w:p>
    <w:p w14:paraId="430B4CD9" w14:textId="77777777" w:rsidR="00B470CD" w:rsidRPr="00D00103" w:rsidRDefault="00B470CD" w:rsidP="00B470CD">
      <w:pPr>
        <w:ind w:right="-6" w:firstLine="567"/>
        <w:jc w:val="both"/>
        <w:rPr>
          <w:b/>
          <w:szCs w:val="20"/>
        </w:rPr>
      </w:pPr>
      <w:r w:rsidRPr="00D00103">
        <w:rPr>
          <w:b/>
          <w:szCs w:val="20"/>
        </w:rPr>
        <w:t>ПОСТАНОВИЛО:</w:t>
      </w:r>
    </w:p>
    <w:p w14:paraId="238FF428" w14:textId="77777777" w:rsidR="00B470CD" w:rsidRPr="00D00103" w:rsidRDefault="00B470CD" w:rsidP="00B470CD">
      <w:pPr>
        <w:ind w:right="-6" w:firstLine="567"/>
        <w:jc w:val="both"/>
        <w:rPr>
          <w:b/>
          <w:szCs w:val="20"/>
        </w:rPr>
      </w:pPr>
    </w:p>
    <w:p w14:paraId="64965568" w14:textId="77777777" w:rsidR="00B470CD" w:rsidRPr="00D00103" w:rsidRDefault="00B470CD" w:rsidP="00B470CD">
      <w:pPr>
        <w:pStyle w:val="ConsPlusNormal"/>
        <w:ind w:firstLine="567"/>
        <w:jc w:val="both"/>
        <w:rPr>
          <w:sz w:val="24"/>
        </w:rPr>
      </w:pPr>
      <w:r>
        <w:rPr>
          <w:sz w:val="24"/>
        </w:rPr>
        <w:t>Согласиться с предложением докладчика.</w:t>
      </w:r>
    </w:p>
    <w:p w14:paraId="76575D6E" w14:textId="77777777" w:rsidR="00B470CD" w:rsidRPr="00D00103" w:rsidRDefault="00B470CD" w:rsidP="00B470CD">
      <w:pPr>
        <w:pStyle w:val="ConsPlusNormal"/>
        <w:ind w:firstLine="567"/>
        <w:jc w:val="both"/>
        <w:rPr>
          <w:sz w:val="24"/>
        </w:rPr>
      </w:pPr>
    </w:p>
    <w:p w14:paraId="10A83F52" w14:textId="4F5FCE7A" w:rsidR="00B470CD" w:rsidRDefault="00B470CD" w:rsidP="00B470CD">
      <w:pPr>
        <w:ind w:right="-6" w:firstLine="567"/>
        <w:jc w:val="both"/>
        <w:rPr>
          <w:b/>
        </w:rPr>
      </w:pPr>
      <w:r w:rsidRPr="00D00103">
        <w:rPr>
          <w:b/>
        </w:rPr>
        <w:t>Голосовали «ЗА» -</w:t>
      </w:r>
      <w:r>
        <w:rPr>
          <w:b/>
        </w:rPr>
        <w:t xml:space="preserve"> единогласно.</w:t>
      </w:r>
    </w:p>
    <w:p w14:paraId="4CB260BD" w14:textId="54E7B36F" w:rsidR="00D21C57" w:rsidRPr="00D21C57" w:rsidRDefault="00D21C57" w:rsidP="00012601">
      <w:pPr>
        <w:ind w:right="-6" w:firstLine="567"/>
        <w:jc w:val="both"/>
        <w:rPr>
          <w:b/>
        </w:rPr>
      </w:pPr>
    </w:p>
    <w:p w14:paraId="40FF4BBF" w14:textId="125BDF65" w:rsidR="00D21C57" w:rsidRDefault="00B470CD" w:rsidP="00CF2D22">
      <w:pPr>
        <w:ind w:right="-6" w:firstLine="567"/>
        <w:jc w:val="both"/>
        <w:rPr>
          <w:b/>
          <w:bCs/>
          <w:kern w:val="32"/>
        </w:rPr>
      </w:pPr>
      <w:r w:rsidRPr="00CF2D22">
        <w:rPr>
          <w:kern w:val="32"/>
        </w:rPr>
        <w:t xml:space="preserve">Вопрос 3 </w:t>
      </w:r>
      <w:r w:rsidRPr="00CF2D22">
        <w:rPr>
          <w:b/>
          <w:bCs/>
          <w:kern w:val="32"/>
        </w:rPr>
        <w:t>«О внесении изменений в постановление региональной энергетической комиссии Кемеровской области от 31.10.2006 № 140 «Об утверждении нормативов потребления сжиженного углеводородного газа для бытовых нужд населения (кроме газа для заправки автотранспортных средств)»»</w:t>
      </w:r>
    </w:p>
    <w:p w14:paraId="6995D26C" w14:textId="33B663EF" w:rsidR="00CF2D22" w:rsidRDefault="00CF2D22" w:rsidP="00CF2D22">
      <w:pPr>
        <w:ind w:right="-6" w:firstLine="567"/>
        <w:jc w:val="both"/>
        <w:rPr>
          <w:b/>
          <w:bCs/>
          <w:kern w:val="32"/>
        </w:rPr>
      </w:pPr>
    </w:p>
    <w:p w14:paraId="0C5F30BF" w14:textId="77777777" w:rsidR="00CF2D22" w:rsidRDefault="00CF2D22" w:rsidP="00CF2D22">
      <w:pPr>
        <w:ind w:right="-6" w:firstLine="567"/>
        <w:jc w:val="both"/>
        <w:rPr>
          <w:bCs/>
        </w:rPr>
      </w:pPr>
      <w:r>
        <w:rPr>
          <w:bCs/>
        </w:rPr>
        <w:t xml:space="preserve">Докладчик </w:t>
      </w:r>
      <w:r w:rsidRPr="00D21C57">
        <w:rPr>
          <w:b/>
        </w:rPr>
        <w:t>Бушуева О.В.</w:t>
      </w:r>
      <w:r>
        <w:rPr>
          <w:b/>
        </w:rPr>
        <w:t xml:space="preserve"> </w:t>
      </w:r>
      <w:r w:rsidRPr="00B470CD">
        <w:rPr>
          <w:bCs/>
        </w:rPr>
        <w:t>пояснила</w:t>
      </w:r>
      <w:r>
        <w:rPr>
          <w:bCs/>
        </w:rPr>
        <w:t>:</w:t>
      </w:r>
    </w:p>
    <w:p w14:paraId="77249479" w14:textId="3ADDCFFA" w:rsidR="00CF2D22" w:rsidRDefault="00CF2D22" w:rsidP="00CF2D22">
      <w:pPr>
        <w:ind w:right="-6" w:firstLine="567"/>
        <w:jc w:val="both"/>
        <w:rPr>
          <w:b/>
          <w:bCs/>
          <w:kern w:val="32"/>
        </w:rPr>
      </w:pPr>
    </w:p>
    <w:p w14:paraId="466EEC54" w14:textId="4196A3C8" w:rsidR="00CF2D22" w:rsidRPr="00CF2D22" w:rsidRDefault="00CF2D22" w:rsidP="00CF2D22">
      <w:pPr>
        <w:ind w:firstLine="851"/>
        <w:jc w:val="both"/>
        <w:rPr>
          <w:kern w:val="32"/>
        </w:rPr>
      </w:pPr>
      <w:r w:rsidRPr="00CF2D22">
        <w:rPr>
          <w:kern w:val="32"/>
        </w:rPr>
        <w:t>Проект постановления разработан в связи с необходимостью внесения изменений юридико-технического характера</w:t>
      </w:r>
      <w:r>
        <w:rPr>
          <w:kern w:val="32"/>
        </w:rPr>
        <w:t xml:space="preserve"> в постановление </w:t>
      </w:r>
    </w:p>
    <w:p w14:paraId="3FF43E3B" w14:textId="77777777" w:rsidR="00CF2D22" w:rsidRDefault="00CF2D22" w:rsidP="00CF2D22">
      <w:pPr>
        <w:ind w:firstLine="851"/>
        <w:jc w:val="both"/>
        <w:rPr>
          <w:kern w:val="32"/>
        </w:rPr>
      </w:pPr>
      <w:r>
        <w:rPr>
          <w:kern w:val="32"/>
        </w:rPr>
        <w:t>Предлагается:</w:t>
      </w:r>
    </w:p>
    <w:p w14:paraId="286D1AF9" w14:textId="18042AD6" w:rsidR="00CF2D22" w:rsidRPr="00CF2D22" w:rsidRDefault="00CF2D22" w:rsidP="00CF2D22">
      <w:pPr>
        <w:ind w:firstLine="851"/>
        <w:jc w:val="both"/>
        <w:rPr>
          <w:kern w:val="32"/>
        </w:rPr>
      </w:pPr>
      <w:r w:rsidRPr="00CF2D22">
        <w:rPr>
          <w:kern w:val="32"/>
        </w:rPr>
        <w:t>Преамбулу, изложить в следующей редакции:</w:t>
      </w:r>
    </w:p>
    <w:p w14:paraId="7CB08EBB" w14:textId="44D3D7EA" w:rsidR="00CF2D22" w:rsidRPr="00CF2D22" w:rsidRDefault="00CF2D22" w:rsidP="00CF2D22">
      <w:pPr>
        <w:ind w:firstLine="851"/>
        <w:jc w:val="both"/>
        <w:rPr>
          <w:kern w:val="32"/>
        </w:rPr>
      </w:pPr>
      <w:r w:rsidRPr="00CF2D22">
        <w:rPr>
          <w:kern w:val="32"/>
        </w:rPr>
        <w:t xml:space="preserve">«Руководствуясь </w:t>
      </w:r>
      <w:hyperlink r:id="rId12" w:history="1">
        <w:r w:rsidRPr="00CF2D22">
          <w:rPr>
            <w:kern w:val="32"/>
          </w:rPr>
          <w:t>статьей</w:t>
        </w:r>
      </w:hyperlink>
      <w:r w:rsidRPr="00CF2D22">
        <w:rPr>
          <w:kern w:val="32"/>
        </w:rPr>
        <w:t xml:space="preserve"> 157 Жилищного кодекса Российской Федерации, постановлением </w:t>
      </w:r>
      <w:hyperlink r:id="rId13" w:history="1"/>
      <w:r w:rsidRPr="00CF2D22">
        <w:rPr>
          <w:kern w:val="32"/>
        </w:rPr>
        <w:t xml:space="preserve"> Правительства Российской Федерации</w:t>
      </w:r>
      <w:r>
        <w:rPr>
          <w:kern w:val="32"/>
        </w:rPr>
        <w:t xml:space="preserve"> </w:t>
      </w:r>
      <w:r w:rsidRPr="00CF2D22">
        <w:rPr>
          <w:kern w:val="32"/>
        </w:rPr>
        <w:t>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постановлением Правительства Кемеровской области - Кузбасса от 19.03.2020 № 142 «О Региональной энергетической комиссии Кузбасса», Региональная энергетическая комиссия Кузбасса п о с т а н о в л я е т:».</w:t>
      </w:r>
    </w:p>
    <w:p w14:paraId="1C6098B1" w14:textId="77777777" w:rsidR="00CF2D22" w:rsidRPr="00CF2D22" w:rsidRDefault="00CF2D22" w:rsidP="00CF2D22">
      <w:pPr>
        <w:ind w:firstLine="540"/>
        <w:jc w:val="both"/>
      </w:pPr>
      <w:r w:rsidRPr="00CF2D22">
        <w:rPr>
          <w:kern w:val="32"/>
        </w:rPr>
        <w:t>А также в подпунктах 1.1 - 1.3 пункта 1 слово «квартире» заменить словами «в жилом помещении», поскольку</w:t>
      </w:r>
      <w:r w:rsidRPr="00CF2D22">
        <w:t xml:space="preserve"> положениями Жилищного кодекса РФ, Правилами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утвержденными постановлением </w:t>
      </w:r>
      <w:hyperlink r:id="rId14" w:history="1"/>
      <w:r w:rsidRPr="00CF2D22">
        <w:t xml:space="preserve"> Правительства Российской Федерации  от 23.05.2006 № 306 нормативы потребления коммунальных услуг утверждаются для жилого помещения.</w:t>
      </w:r>
    </w:p>
    <w:p w14:paraId="40CE8269" w14:textId="77777777" w:rsidR="00CF2D22" w:rsidRPr="00CF2D22" w:rsidRDefault="00CF2D22" w:rsidP="00CF2D22">
      <w:pPr>
        <w:autoSpaceDE w:val="0"/>
        <w:autoSpaceDN w:val="0"/>
        <w:adjustRightInd w:val="0"/>
        <w:ind w:firstLine="540"/>
        <w:jc w:val="both"/>
      </w:pPr>
      <w:r w:rsidRPr="00CF2D22">
        <w:tab/>
        <w:t>Согласно ст. 16 Жилищного Кодекса РФ к жилым помещениям относятся:</w:t>
      </w:r>
    </w:p>
    <w:p w14:paraId="4D6DD441" w14:textId="77777777" w:rsidR="00CF2D22" w:rsidRPr="00CF2D22" w:rsidRDefault="00CF2D22" w:rsidP="00CF2D22">
      <w:pPr>
        <w:autoSpaceDE w:val="0"/>
        <w:autoSpaceDN w:val="0"/>
        <w:adjustRightInd w:val="0"/>
        <w:ind w:firstLine="540"/>
        <w:jc w:val="both"/>
      </w:pPr>
      <w:r w:rsidRPr="00CF2D22">
        <w:t>1) жилой дом, часть жилого дома;</w:t>
      </w:r>
    </w:p>
    <w:p w14:paraId="0974A0DA" w14:textId="77777777" w:rsidR="00CF2D22" w:rsidRPr="00CF2D22" w:rsidRDefault="00CF2D22" w:rsidP="00CF2D22">
      <w:pPr>
        <w:autoSpaceDE w:val="0"/>
        <w:autoSpaceDN w:val="0"/>
        <w:adjustRightInd w:val="0"/>
        <w:ind w:firstLine="540"/>
        <w:jc w:val="both"/>
      </w:pPr>
      <w:r w:rsidRPr="00CF2D22">
        <w:t>2) квартира, часть квартиры;</w:t>
      </w:r>
    </w:p>
    <w:p w14:paraId="5A4B7980" w14:textId="77777777" w:rsidR="00CF2D22" w:rsidRPr="00CF2D22" w:rsidRDefault="00CF2D22" w:rsidP="00CF2D22">
      <w:pPr>
        <w:autoSpaceDE w:val="0"/>
        <w:autoSpaceDN w:val="0"/>
        <w:adjustRightInd w:val="0"/>
        <w:ind w:firstLine="540"/>
        <w:jc w:val="both"/>
      </w:pPr>
      <w:r w:rsidRPr="00CF2D22">
        <w:t>3) комната.</w:t>
      </w:r>
    </w:p>
    <w:p w14:paraId="6A807353" w14:textId="0E0F0B18" w:rsidR="00CF2D22" w:rsidRDefault="00CF2D22" w:rsidP="00CF2D22">
      <w:pPr>
        <w:ind w:right="-6" w:firstLine="567"/>
        <w:jc w:val="both"/>
        <w:rPr>
          <w:b/>
          <w:bCs/>
          <w:kern w:val="32"/>
        </w:rPr>
      </w:pPr>
    </w:p>
    <w:p w14:paraId="377B0145" w14:textId="77777777" w:rsidR="00CF2D22" w:rsidRPr="00D00103" w:rsidRDefault="00CF2D22" w:rsidP="00CF2D22">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04EC8691" w14:textId="77777777" w:rsidR="00CF2D22" w:rsidRPr="00D00103" w:rsidRDefault="00CF2D22" w:rsidP="00CF2D22">
      <w:pPr>
        <w:ind w:right="-6" w:firstLine="567"/>
        <w:jc w:val="both"/>
        <w:rPr>
          <w:b/>
          <w:szCs w:val="20"/>
        </w:rPr>
      </w:pPr>
    </w:p>
    <w:p w14:paraId="00F31BA2" w14:textId="77777777" w:rsidR="00CF2D22" w:rsidRPr="00D00103" w:rsidRDefault="00CF2D22" w:rsidP="00CF2D22">
      <w:pPr>
        <w:ind w:right="-6" w:firstLine="567"/>
        <w:jc w:val="both"/>
        <w:rPr>
          <w:b/>
          <w:szCs w:val="20"/>
        </w:rPr>
      </w:pPr>
      <w:r w:rsidRPr="00D00103">
        <w:rPr>
          <w:b/>
          <w:szCs w:val="20"/>
        </w:rPr>
        <w:t>ПОСТАНОВИЛО:</w:t>
      </w:r>
    </w:p>
    <w:p w14:paraId="0977B6C0" w14:textId="77777777" w:rsidR="00CF2D22" w:rsidRPr="00D00103" w:rsidRDefault="00CF2D22" w:rsidP="00CF2D22">
      <w:pPr>
        <w:ind w:right="-6" w:firstLine="567"/>
        <w:jc w:val="both"/>
        <w:rPr>
          <w:b/>
          <w:szCs w:val="20"/>
        </w:rPr>
      </w:pPr>
    </w:p>
    <w:p w14:paraId="50AA8D43" w14:textId="77777777" w:rsidR="00CF2D22" w:rsidRPr="00D00103" w:rsidRDefault="00CF2D22" w:rsidP="00CF2D22">
      <w:pPr>
        <w:pStyle w:val="ConsPlusNormal"/>
        <w:ind w:firstLine="567"/>
        <w:jc w:val="both"/>
        <w:rPr>
          <w:sz w:val="24"/>
        </w:rPr>
      </w:pPr>
      <w:r>
        <w:rPr>
          <w:sz w:val="24"/>
        </w:rPr>
        <w:t>Согласиться с предложением докладчика.</w:t>
      </w:r>
    </w:p>
    <w:p w14:paraId="39FA1A72" w14:textId="77777777" w:rsidR="00CF2D22" w:rsidRPr="00D00103" w:rsidRDefault="00CF2D22" w:rsidP="00CF2D22">
      <w:pPr>
        <w:pStyle w:val="ConsPlusNormal"/>
        <w:ind w:firstLine="567"/>
        <w:jc w:val="both"/>
        <w:rPr>
          <w:sz w:val="24"/>
        </w:rPr>
      </w:pPr>
    </w:p>
    <w:p w14:paraId="4AD55424" w14:textId="77777777" w:rsidR="00CF2D22" w:rsidRDefault="00CF2D22" w:rsidP="00CF2D22">
      <w:pPr>
        <w:ind w:right="-6" w:firstLine="567"/>
        <w:jc w:val="both"/>
        <w:rPr>
          <w:b/>
        </w:rPr>
      </w:pPr>
      <w:r w:rsidRPr="00D00103">
        <w:rPr>
          <w:b/>
        </w:rPr>
        <w:lastRenderedPageBreak/>
        <w:t>Голосовали «ЗА» -</w:t>
      </w:r>
      <w:r>
        <w:rPr>
          <w:b/>
        </w:rPr>
        <w:t xml:space="preserve"> единогласно.</w:t>
      </w:r>
    </w:p>
    <w:p w14:paraId="72295E73" w14:textId="77777777" w:rsidR="00CF2D22" w:rsidRPr="00CF2D22" w:rsidRDefault="00CF2D22" w:rsidP="00CF2D22">
      <w:pPr>
        <w:ind w:right="-6" w:firstLine="567"/>
        <w:jc w:val="both"/>
        <w:rPr>
          <w:b/>
          <w:bCs/>
          <w:kern w:val="32"/>
        </w:rPr>
      </w:pPr>
    </w:p>
    <w:p w14:paraId="723693E5" w14:textId="61F3E5D9" w:rsidR="00541CF2" w:rsidRPr="00D00103"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090F93E8" w14:textId="69C82E9F" w:rsidR="00B32B57" w:rsidRDefault="00B32B57" w:rsidP="00FA1504">
      <w:pPr>
        <w:tabs>
          <w:tab w:val="left" w:pos="709"/>
          <w:tab w:val="left" w:pos="1134"/>
        </w:tabs>
        <w:ind w:left="709" w:hanging="142"/>
        <w:jc w:val="both"/>
      </w:pPr>
    </w:p>
    <w:p w14:paraId="3FB16A1F" w14:textId="77777777" w:rsidR="00C4595C" w:rsidRDefault="00C4595C" w:rsidP="00FA1504">
      <w:pPr>
        <w:tabs>
          <w:tab w:val="left" w:pos="709"/>
          <w:tab w:val="left" w:pos="1134"/>
        </w:tabs>
        <w:ind w:left="709" w:hanging="142"/>
        <w:jc w:val="both"/>
      </w:pPr>
    </w:p>
    <w:p w14:paraId="216CBA7B" w14:textId="21996D8D" w:rsidR="00B32B57" w:rsidRPr="00D00103" w:rsidRDefault="00B32B57" w:rsidP="00FA1504">
      <w:pPr>
        <w:tabs>
          <w:tab w:val="left" w:pos="709"/>
          <w:tab w:val="left" w:pos="1134"/>
        </w:tabs>
        <w:ind w:left="709" w:hanging="142"/>
        <w:jc w:val="both"/>
      </w:pPr>
      <w:r w:rsidRPr="00D00103">
        <w:t>___________________</w:t>
      </w:r>
      <w:r w:rsidR="00214EAD">
        <w:t>__М.В. Зинченко</w:t>
      </w:r>
    </w:p>
    <w:p w14:paraId="668B767C" w14:textId="22C0D906" w:rsidR="002E3EDC" w:rsidRDefault="00787562" w:rsidP="002E3EDC">
      <w:pPr>
        <w:tabs>
          <w:tab w:val="left" w:pos="5580"/>
          <w:tab w:val="left" w:pos="9639"/>
        </w:tabs>
        <w:jc w:val="both"/>
      </w:pPr>
      <w:r w:rsidRPr="00D00103">
        <w:t xml:space="preserve"> </w:t>
      </w:r>
    </w:p>
    <w:p w14:paraId="5B5271E0" w14:textId="77777777" w:rsidR="001148EE" w:rsidRPr="00D00103" w:rsidRDefault="001148EE" w:rsidP="002E3EDC">
      <w:pPr>
        <w:tabs>
          <w:tab w:val="left" w:pos="5580"/>
          <w:tab w:val="left" w:pos="9639"/>
        </w:tabs>
        <w:jc w:val="both"/>
      </w:pPr>
    </w:p>
    <w:p w14:paraId="6BC1BC4C" w14:textId="771B476E" w:rsidR="00A34397" w:rsidRPr="00D00103" w:rsidRDefault="00A34397" w:rsidP="00A34397">
      <w:pPr>
        <w:tabs>
          <w:tab w:val="left" w:pos="5580"/>
          <w:tab w:val="left" w:pos="9639"/>
        </w:tabs>
        <w:jc w:val="both"/>
      </w:pPr>
      <w:r w:rsidRPr="00D00103">
        <w:t xml:space="preserve">         _____________________Э.Б. Гусельщиков</w:t>
      </w:r>
    </w:p>
    <w:p w14:paraId="60811D85" w14:textId="04E78F25" w:rsidR="00DA2293" w:rsidRDefault="00DA2293" w:rsidP="002E3EDC">
      <w:pPr>
        <w:tabs>
          <w:tab w:val="left" w:pos="5580"/>
          <w:tab w:val="left" w:pos="9639"/>
        </w:tabs>
        <w:jc w:val="both"/>
      </w:pPr>
    </w:p>
    <w:p w14:paraId="426B4014" w14:textId="77777777" w:rsidR="001148EE" w:rsidRPr="00D00103" w:rsidRDefault="001148EE" w:rsidP="002E3EDC">
      <w:pPr>
        <w:tabs>
          <w:tab w:val="left" w:pos="5580"/>
          <w:tab w:val="left" w:pos="9639"/>
        </w:tabs>
        <w:jc w:val="both"/>
      </w:pPr>
    </w:p>
    <w:p w14:paraId="16C1CC89" w14:textId="0AFA7A57" w:rsidR="00460245" w:rsidRPr="00D00103" w:rsidRDefault="00541CF2" w:rsidP="00A07FDA">
      <w:pPr>
        <w:tabs>
          <w:tab w:val="left" w:pos="5580"/>
          <w:tab w:val="left" w:pos="9498"/>
        </w:tabs>
        <w:ind w:firstLine="709"/>
      </w:pPr>
      <w:r w:rsidRPr="00D00103">
        <w:t xml:space="preserve">Секретарь </w:t>
      </w:r>
      <w:r w:rsidR="00C1067A" w:rsidRPr="00D00103">
        <w:t>заседания: _____________________</w:t>
      </w:r>
      <w:r w:rsidR="00214EAD">
        <w:t>Т.А. Сафина</w:t>
      </w:r>
    </w:p>
    <w:p w14:paraId="7E08CB41" w14:textId="77777777" w:rsidR="00664C7D" w:rsidRPr="00D00103" w:rsidRDefault="00664C7D">
      <w:pPr>
        <w:sectPr w:rsidR="00664C7D" w:rsidRPr="00D00103" w:rsidSect="00654498">
          <w:pgSz w:w="11906" w:h="16838" w:code="9"/>
          <w:pgMar w:top="709" w:right="567" w:bottom="851" w:left="1701" w:header="709" w:footer="709" w:gutter="0"/>
          <w:cols w:space="708"/>
          <w:titlePg/>
          <w:docGrid w:linePitch="360"/>
        </w:sectPr>
      </w:pPr>
    </w:p>
    <w:p w14:paraId="4DDC9749" w14:textId="7F54D2DB" w:rsidR="00CF4694" w:rsidRPr="00D00103" w:rsidRDefault="00CF4694" w:rsidP="00B7239A">
      <w:pPr>
        <w:tabs>
          <w:tab w:val="left" w:pos="5580"/>
          <w:tab w:val="left" w:pos="9498"/>
        </w:tabs>
        <w:ind w:left="-2884" w:right="-569" w:firstLine="8696"/>
      </w:pPr>
      <w:r w:rsidRPr="00D00103">
        <w:lastRenderedPageBreak/>
        <w:t xml:space="preserve">Приложение № 1 к протоколу № </w:t>
      </w:r>
      <w:r w:rsidR="00F01D51">
        <w:t>5</w:t>
      </w:r>
      <w:r w:rsidR="001E13CE">
        <w:t>5</w:t>
      </w:r>
    </w:p>
    <w:p w14:paraId="22A4BD0A" w14:textId="77777777" w:rsidR="00CF4694" w:rsidRPr="00D00103" w:rsidRDefault="00CF4694" w:rsidP="00B7239A">
      <w:pPr>
        <w:tabs>
          <w:tab w:val="left" w:pos="5580"/>
          <w:tab w:val="left" w:pos="9498"/>
        </w:tabs>
        <w:ind w:left="-2884" w:right="-569" w:firstLine="8696"/>
      </w:pPr>
      <w:r w:rsidRPr="00D00103">
        <w:t>заседания правления Региональной</w:t>
      </w:r>
    </w:p>
    <w:p w14:paraId="24F4E33B" w14:textId="77777777" w:rsidR="00CF4694" w:rsidRPr="00D00103" w:rsidRDefault="00CF4694" w:rsidP="00B7239A">
      <w:pPr>
        <w:tabs>
          <w:tab w:val="left" w:pos="5580"/>
          <w:tab w:val="left" w:pos="9498"/>
        </w:tabs>
        <w:ind w:left="-2884" w:right="-569" w:firstLine="8696"/>
      </w:pPr>
      <w:r w:rsidRPr="00D00103">
        <w:t>энергетической комиссии</w:t>
      </w:r>
    </w:p>
    <w:p w14:paraId="61BE038E" w14:textId="28938841" w:rsidR="00CF4694" w:rsidRDefault="00CF4694" w:rsidP="00B7239A">
      <w:pPr>
        <w:tabs>
          <w:tab w:val="left" w:pos="5580"/>
          <w:tab w:val="left" w:pos="9498"/>
        </w:tabs>
        <w:ind w:left="-2884" w:right="-569" w:firstLine="8696"/>
      </w:pPr>
      <w:r w:rsidRPr="00D00103">
        <w:t xml:space="preserve">Кузбасса от </w:t>
      </w:r>
      <w:r w:rsidR="001E13CE">
        <w:t>25</w:t>
      </w:r>
      <w:r w:rsidRPr="00D00103">
        <w:t>.0</w:t>
      </w:r>
      <w:r w:rsidR="00F01D51">
        <w:t>8</w:t>
      </w:r>
      <w:r w:rsidRPr="00D00103">
        <w:t>.2022</w:t>
      </w:r>
    </w:p>
    <w:p w14:paraId="3EDEE35B" w14:textId="77777777" w:rsidR="00C32379" w:rsidRDefault="00C32379" w:rsidP="00B7239A">
      <w:pPr>
        <w:tabs>
          <w:tab w:val="left" w:pos="5580"/>
          <w:tab w:val="left" w:pos="9498"/>
        </w:tabs>
        <w:ind w:left="-2884" w:right="-569" w:firstLine="8696"/>
      </w:pPr>
    </w:p>
    <w:p w14:paraId="6743554B" w14:textId="77777777" w:rsidR="00C32379" w:rsidRPr="00C32379" w:rsidRDefault="00C32379" w:rsidP="00C32379">
      <w:pPr>
        <w:widowControl w:val="0"/>
        <w:autoSpaceDE w:val="0"/>
        <w:autoSpaceDN w:val="0"/>
        <w:ind w:left="567"/>
        <w:jc w:val="center"/>
        <w:rPr>
          <w:rFonts w:eastAsia="Calibri"/>
          <w:b/>
          <w:sz w:val="28"/>
          <w:szCs w:val="28"/>
          <w:lang w:eastAsia="en-US"/>
        </w:rPr>
      </w:pPr>
      <w:bookmarkStart w:id="2" w:name="_Hlk105748317"/>
      <w:bookmarkEnd w:id="2"/>
      <w:r w:rsidRPr="00C32379">
        <w:rPr>
          <w:rFonts w:eastAsia="Calibri"/>
          <w:b/>
          <w:sz w:val="28"/>
          <w:szCs w:val="28"/>
          <w:lang w:eastAsia="en-US"/>
        </w:rPr>
        <w:t>Экспертное заключение</w:t>
      </w:r>
    </w:p>
    <w:p w14:paraId="1D2C075F" w14:textId="77777777" w:rsidR="00C32379" w:rsidRPr="00C32379" w:rsidRDefault="00C32379" w:rsidP="00C32379">
      <w:pPr>
        <w:widowControl w:val="0"/>
        <w:autoSpaceDE w:val="0"/>
        <w:autoSpaceDN w:val="0"/>
        <w:ind w:left="567"/>
        <w:jc w:val="center"/>
        <w:rPr>
          <w:rFonts w:eastAsia="Calibri"/>
          <w:b/>
          <w:sz w:val="28"/>
          <w:szCs w:val="28"/>
          <w:lang w:eastAsia="en-US"/>
        </w:rPr>
      </w:pPr>
      <w:r w:rsidRPr="00C32379">
        <w:rPr>
          <w:rFonts w:eastAsia="Calibri"/>
          <w:b/>
          <w:sz w:val="28"/>
          <w:szCs w:val="28"/>
          <w:lang w:eastAsia="en-US"/>
        </w:rPr>
        <w:t xml:space="preserve">по материалам филиала ПАО «Россети Сибири» - «Кузбассэнерго РЭС», выполненное во исполнение решения Кемеровского областного суда от 25.03.2022 по делу № 3а-59/2022, апелляционного определения </w:t>
      </w:r>
    </w:p>
    <w:p w14:paraId="3D239B48" w14:textId="77777777" w:rsidR="00C32379" w:rsidRPr="00C32379" w:rsidRDefault="00C32379" w:rsidP="00C32379">
      <w:pPr>
        <w:widowControl w:val="0"/>
        <w:autoSpaceDE w:val="0"/>
        <w:autoSpaceDN w:val="0"/>
        <w:ind w:left="567"/>
        <w:jc w:val="center"/>
        <w:rPr>
          <w:rFonts w:eastAsia="Calibri"/>
          <w:b/>
          <w:sz w:val="28"/>
          <w:szCs w:val="28"/>
          <w:lang w:eastAsia="en-US"/>
        </w:rPr>
      </w:pPr>
      <w:r w:rsidRPr="00C32379">
        <w:rPr>
          <w:rFonts w:eastAsia="Calibri"/>
          <w:b/>
          <w:sz w:val="28"/>
          <w:szCs w:val="28"/>
          <w:lang w:eastAsia="en-US"/>
        </w:rPr>
        <w:t xml:space="preserve">Судебной коллегии по административным делам Пятого </w:t>
      </w:r>
    </w:p>
    <w:p w14:paraId="1A08F5D8" w14:textId="77777777" w:rsidR="00C32379" w:rsidRPr="00C32379" w:rsidRDefault="00C32379" w:rsidP="00C32379">
      <w:pPr>
        <w:widowControl w:val="0"/>
        <w:autoSpaceDE w:val="0"/>
        <w:autoSpaceDN w:val="0"/>
        <w:ind w:left="567"/>
        <w:jc w:val="center"/>
        <w:rPr>
          <w:rFonts w:eastAsia="Calibri"/>
          <w:b/>
          <w:sz w:val="28"/>
          <w:szCs w:val="28"/>
          <w:lang w:eastAsia="en-US"/>
        </w:rPr>
      </w:pPr>
      <w:r w:rsidRPr="00C32379">
        <w:rPr>
          <w:rFonts w:eastAsia="Calibri"/>
          <w:b/>
          <w:sz w:val="28"/>
          <w:szCs w:val="28"/>
          <w:lang w:eastAsia="en-US"/>
        </w:rPr>
        <w:t>апелляционного суда от 07.07.2022 по делу № 66а-1093/2022</w:t>
      </w:r>
    </w:p>
    <w:p w14:paraId="27EAA5F4" w14:textId="77777777" w:rsidR="00C32379" w:rsidRDefault="00C32379" w:rsidP="00C32379">
      <w:pPr>
        <w:keepNext/>
        <w:ind w:firstLine="567"/>
        <w:outlineLvl w:val="0"/>
        <w:rPr>
          <w:rFonts w:ascii="Calibri Light" w:eastAsia="Calibri" w:hAnsi="Calibri Light" w:cs="Calibri Light"/>
          <w:b/>
          <w:bCs/>
          <w:sz w:val="28"/>
          <w:szCs w:val="28"/>
          <w:lang w:eastAsia="en-US"/>
        </w:rPr>
      </w:pPr>
      <w:bookmarkStart w:id="3" w:name="_Toc45890593"/>
      <w:bookmarkStart w:id="4" w:name="_Toc98771079"/>
    </w:p>
    <w:p w14:paraId="2E90D51F" w14:textId="07C4E750" w:rsidR="00C32379" w:rsidRPr="00C32379" w:rsidRDefault="00C32379" w:rsidP="00C32379">
      <w:pPr>
        <w:keepNext/>
        <w:ind w:firstLine="567"/>
        <w:outlineLvl w:val="0"/>
        <w:rPr>
          <w:b/>
          <w:sz w:val="28"/>
          <w:szCs w:val="28"/>
        </w:rPr>
      </w:pPr>
      <w:r w:rsidRPr="00C32379">
        <w:rPr>
          <w:b/>
          <w:sz w:val="28"/>
          <w:szCs w:val="28"/>
        </w:rPr>
        <w:t>Общая часть</w:t>
      </w:r>
      <w:bookmarkEnd w:id="3"/>
      <w:bookmarkEnd w:id="4"/>
    </w:p>
    <w:p w14:paraId="054CC9B3" w14:textId="77777777" w:rsidR="00C32379" w:rsidRPr="00C32379" w:rsidRDefault="00C32379" w:rsidP="00C32379">
      <w:pPr>
        <w:ind w:firstLine="709"/>
        <w:jc w:val="both"/>
        <w:rPr>
          <w:rFonts w:eastAsia="Calibri"/>
          <w:sz w:val="28"/>
          <w:szCs w:val="22"/>
        </w:rPr>
      </w:pPr>
    </w:p>
    <w:p w14:paraId="6DE29DC8" w14:textId="77777777" w:rsidR="00C32379" w:rsidRPr="00C32379" w:rsidRDefault="00C32379" w:rsidP="00C32379">
      <w:pPr>
        <w:autoSpaceDE w:val="0"/>
        <w:autoSpaceDN w:val="0"/>
        <w:adjustRightInd w:val="0"/>
        <w:ind w:firstLine="567"/>
        <w:jc w:val="both"/>
        <w:rPr>
          <w:rFonts w:eastAsia="Calibri"/>
          <w:sz w:val="28"/>
          <w:szCs w:val="28"/>
          <w:lang w:eastAsia="en-US"/>
        </w:rPr>
      </w:pPr>
      <w:r w:rsidRPr="00C32379">
        <w:rPr>
          <w:rFonts w:eastAsia="Calibri"/>
          <w:sz w:val="28"/>
          <w:szCs w:val="28"/>
          <w:lang w:eastAsia="en-US"/>
        </w:rPr>
        <w:t>Решение Кемеровского областного суда от 25.03.2022 по делу </w:t>
      </w:r>
      <w:r w:rsidRPr="00C32379">
        <w:rPr>
          <w:rFonts w:eastAsia="Calibri"/>
          <w:sz w:val="28"/>
          <w:szCs w:val="28"/>
          <w:lang w:eastAsia="en-US"/>
        </w:rPr>
        <w:br/>
        <w:t>№ 3а-59/2022 с учетом апелляционного определения Судебной коллегии по административным делам Пятого апелляционного суда от 07.07.2022 по делу № 66а-1093/2022 включает:</w:t>
      </w:r>
    </w:p>
    <w:p w14:paraId="29CC05FB" w14:textId="77777777" w:rsidR="00C32379" w:rsidRPr="00C32379" w:rsidRDefault="00C32379" w:rsidP="00C32379">
      <w:pPr>
        <w:autoSpaceDE w:val="0"/>
        <w:autoSpaceDN w:val="0"/>
        <w:adjustRightInd w:val="0"/>
        <w:spacing w:line="276" w:lineRule="auto"/>
        <w:ind w:firstLine="567"/>
        <w:jc w:val="both"/>
        <w:rPr>
          <w:rFonts w:eastAsia="Calibri"/>
          <w:sz w:val="28"/>
          <w:szCs w:val="28"/>
          <w:lang w:eastAsia="en-US"/>
        </w:rPr>
      </w:pPr>
      <w:r w:rsidRPr="00C32379">
        <w:rPr>
          <w:rFonts w:eastAsia="Calibri"/>
          <w:sz w:val="28"/>
          <w:szCs w:val="28"/>
          <w:lang w:eastAsia="en-US"/>
        </w:rPr>
        <w:t>Признать недействующими со дня принятия:</w:t>
      </w:r>
    </w:p>
    <w:p w14:paraId="130E3FA2" w14:textId="77777777" w:rsidR="00C32379" w:rsidRPr="00C32379" w:rsidRDefault="00C32379" w:rsidP="00C32379">
      <w:pPr>
        <w:autoSpaceDE w:val="0"/>
        <w:autoSpaceDN w:val="0"/>
        <w:adjustRightInd w:val="0"/>
        <w:spacing w:line="276" w:lineRule="auto"/>
        <w:ind w:firstLine="567"/>
        <w:jc w:val="both"/>
        <w:rPr>
          <w:rFonts w:eastAsia="Calibri"/>
          <w:sz w:val="28"/>
          <w:szCs w:val="28"/>
          <w:lang w:eastAsia="en-US"/>
        </w:rPr>
      </w:pPr>
      <w:r w:rsidRPr="00C32379">
        <w:rPr>
          <w:rFonts w:eastAsia="Calibri"/>
          <w:sz w:val="28"/>
          <w:szCs w:val="28"/>
          <w:lang w:eastAsia="en-US"/>
        </w:rPr>
        <w:t xml:space="preserve">постановление Региональной энергетической комиссии Кузбасса </w:t>
      </w:r>
      <w:r w:rsidRPr="00C32379">
        <w:rPr>
          <w:rFonts w:eastAsia="Calibri"/>
          <w:sz w:val="28"/>
          <w:szCs w:val="22"/>
          <w:lang w:eastAsia="en-US"/>
        </w:rPr>
        <w:t>от 31.12.</w:t>
      </w:r>
      <w:r w:rsidRPr="00C32379">
        <w:rPr>
          <w:rFonts w:eastAsia="Calibri"/>
          <w:sz w:val="28"/>
          <w:szCs w:val="28"/>
          <w:lang w:eastAsia="en-US"/>
        </w:rPr>
        <w:t>2020 № 845 «Об установлении тарифов на услуги по передаче электрической энергии по электрическим сетям Кемеровской области – Кузбасса на 2021 год», в части установления пунктом  5 таблицы 2 приложения № 1 для территориальной сетевой организации филиала ПАО «Россети Сибири» -Кузбассэнерго РЭС»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на 2021 год размере 8 086 061,91 тыс. руб.;</w:t>
      </w:r>
    </w:p>
    <w:p w14:paraId="24ABEE57" w14:textId="77777777" w:rsidR="00C32379" w:rsidRPr="00C32379" w:rsidRDefault="00C32379" w:rsidP="00C32379">
      <w:pPr>
        <w:autoSpaceDE w:val="0"/>
        <w:autoSpaceDN w:val="0"/>
        <w:adjustRightInd w:val="0"/>
        <w:spacing w:line="276" w:lineRule="auto"/>
        <w:ind w:firstLine="567"/>
        <w:jc w:val="both"/>
        <w:rPr>
          <w:rFonts w:eastAsia="Calibri"/>
          <w:sz w:val="28"/>
          <w:szCs w:val="28"/>
          <w:lang w:eastAsia="en-US"/>
        </w:rPr>
      </w:pPr>
      <w:r w:rsidRPr="00C32379">
        <w:rPr>
          <w:rFonts w:eastAsia="Calibri"/>
          <w:sz w:val="28"/>
          <w:szCs w:val="28"/>
          <w:lang w:eastAsia="en-US"/>
        </w:rPr>
        <w:t>постановление Региональной энергетической комиссии Кузбасса от</w:t>
      </w:r>
      <w:r w:rsidRPr="00C32379">
        <w:rPr>
          <w:rFonts w:eastAsia="Calibri"/>
          <w:sz w:val="28"/>
          <w:szCs w:val="28"/>
          <w:lang w:eastAsia="en-US"/>
        </w:rPr>
        <w:br/>
        <w:t xml:space="preserve">01 октября 2021 года №371 «Об установлении тарифов на услуги по передаче электрической энергии по электрическим сетям Кемеровской области – Кузбасса </w:t>
      </w:r>
      <w:r w:rsidRPr="00C32379">
        <w:rPr>
          <w:rFonts w:eastAsia="Calibri"/>
          <w:sz w:val="28"/>
          <w:szCs w:val="28"/>
          <w:lang w:eastAsia="en-US"/>
        </w:rPr>
        <w:br/>
        <w:t xml:space="preserve">и вынесении изменения в постановление Региональной энергетической комиссии Кузбасса от 25.02.2021 №83 «О внесении изменений в постановления Региональной энергетической комиссии Кузбасса от31.12.2020 №843 №Об утверждении стандартизированных ставок, ставок за единицу максимально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2021 год», от 31.12.2020 №845 «Об установлении тарифов на услуги по передаче электрической энергии </w:t>
      </w:r>
      <w:r w:rsidRPr="00C32379">
        <w:rPr>
          <w:rFonts w:eastAsia="Calibri"/>
          <w:sz w:val="28"/>
          <w:szCs w:val="28"/>
          <w:lang w:eastAsia="en-US"/>
        </w:rPr>
        <w:lastRenderedPageBreak/>
        <w:t>по электрическим сетям Кемеровской области - Кузбасса на 2021 год», в части установления пунктом 5 таблицы 2 приложения №1 для территориальной сетевой организации филиала ПАО «Россети Сибири»-«Кузбассэнерго РЭС»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в Кемеровской области – Кузбассе 7 742 484,03 тыс. руб.;</w:t>
      </w:r>
    </w:p>
    <w:p w14:paraId="72E333D4" w14:textId="77777777" w:rsidR="00C32379" w:rsidRPr="00C32379" w:rsidRDefault="00C32379" w:rsidP="00C32379">
      <w:pPr>
        <w:autoSpaceDE w:val="0"/>
        <w:autoSpaceDN w:val="0"/>
        <w:adjustRightInd w:val="0"/>
        <w:spacing w:line="276" w:lineRule="auto"/>
        <w:ind w:firstLine="567"/>
        <w:jc w:val="both"/>
        <w:rPr>
          <w:rFonts w:eastAsia="Calibri"/>
          <w:sz w:val="28"/>
          <w:szCs w:val="28"/>
          <w:lang w:eastAsia="en-US"/>
        </w:rPr>
      </w:pPr>
    </w:p>
    <w:p w14:paraId="11483D03" w14:textId="77777777" w:rsidR="00C32379" w:rsidRPr="00C32379" w:rsidRDefault="00C32379" w:rsidP="00C32379">
      <w:pPr>
        <w:autoSpaceDE w:val="0"/>
        <w:autoSpaceDN w:val="0"/>
        <w:adjustRightInd w:val="0"/>
        <w:spacing w:line="276" w:lineRule="auto"/>
        <w:ind w:firstLine="567"/>
        <w:jc w:val="both"/>
        <w:rPr>
          <w:rFonts w:eastAsia="Calibri"/>
          <w:sz w:val="28"/>
          <w:szCs w:val="28"/>
          <w:lang w:eastAsia="en-US"/>
        </w:rPr>
      </w:pPr>
    </w:p>
    <w:p w14:paraId="1B594C45" w14:textId="77777777" w:rsidR="00C32379" w:rsidRPr="00C32379" w:rsidRDefault="00C32379" w:rsidP="00C32379">
      <w:pPr>
        <w:autoSpaceDE w:val="0"/>
        <w:autoSpaceDN w:val="0"/>
        <w:adjustRightInd w:val="0"/>
        <w:spacing w:line="276" w:lineRule="auto"/>
        <w:ind w:firstLine="567"/>
        <w:jc w:val="both"/>
        <w:rPr>
          <w:rFonts w:eastAsia="Calibri"/>
          <w:sz w:val="28"/>
          <w:szCs w:val="28"/>
          <w:lang w:eastAsia="en-US"/>
        </w:rPr>
      </w:pPr>
    </w:p>
    <w:p w14:paraId="4BCFC50A" w14:textId="77777777" w:rsidR="00C32379" w:rsidRPr="00C32379" w:rsidRDefault="00C32379" w:rsidP="00C32379">
      <w:pPr>
        <w:keepNext/>
        <w:ind w:firstLine="567"/>
        <w:jc w:val="center"/>
        <w:outlineLvl w:val="0"/>
        <w:rPr>
          <w:b/>
          <w:sz w:val="28"/>
          <w:szCs w:val="28"/>
        </w:rPr>
      </w:pPr>
      <w:r w:rsidRPr="00C32379">
        <w:rPr>
          <w:b/>
          <w:sz w:val="28"/>
          <w:szCs w:val="28"/>
        </w:rPr>
        <w:t xml:space="preserve">Корректировка Инвестиционной программы </w:t>
      </w:r>
      <w:r w:rsidRPr="00C32379">
        <w:rPr>
          <w:b/>
          <w:bCs/>
          <w:noProof/>
          <w:szCs w:val="28"/>
        </w:rPr>
        <w:drawing>
          <wp:inline distT="0" distB="0" distL="0" distR="0" wp14:anchorId="7FB16E0F" wp14:editId="54D82684">
            <wp:extent cx="564515" cy="28638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15" cy="286385"/>
                    </a:xfrm>
                    <a:prstGeom prst="rect">
                      <a:avLst/>
                    </a:prstGeom>
                    <a:noFill/>
                    <a:ln>
                      <a:noFill/>
                    </a:ln>
                  </pic:spPr>
                </pic:pic>
              </a:graphicData>
            </a:graphic>
          </wp:inline>
        </w:drawing>
      </w:r>
      <w:r w:rsidRPr="00C32379">
        <w:rPr>
          <w:b/>
          <w:sz w:val="28"/>
          <w:szCs w:val="28"/>
        </w:rPr>
        <w:t xml:space="preserve">за 2017-2018 годы, с учетом решений суда КОС от 13.12.2021 года №3а-244/2021, КОС </w:t>
      </w:r>
      <w:r w:rsidRPr="00C32379">
        <w:rPr>
          <w:rFonts w:eastAsia="Calibri"/>
          <w:b/>
          <w:sz w:val="28"/>
          <w:szCs w:val="28"/>
          <w:lang w:eastAsia="en-US"/>
        </w:rPr>
        <w:t xml:space="preserve">от 25.03.2022 по делу № 3а-59/2022, </w:t>
      </w:r>
      <w:r w:rsidRPr="00C32379">
        <w:rPr>
          <w:b/>
          <w:sz w:val="28"/>
          <w:szCs w:val="28"/>
        </w:rPr>
        <w:t>по вопросу учета «расходов на возврат кредитных средств»</w:t>
      </w:r>
    </w:p>
    <w:p w14:paraId="7CC6DF87" w14:textId="77777777" w:rsidR="00C32379" w:rsidRPr="00C32379" w:rsidRDefault="00C32379" w:rsidP="00C32379">
      <w:pPr>
        <w:spacing w:line="360" w:lineRule="auto"/>
        <w:ind w:firstLine="709"/>
        <w:jc w:val="both"/>
        <w:rPr>
          <w:rFonts w:eastAsia="Calibri"/>
          <w:sz w:val="28"/>
          <w:szCs w:val="28"/>
          <w:lang w:eastAsia="en-US"/>
        </w:rPr>
      </w:pPr>
    </w:p>
    <w:p w14:paraId="747A4882" w14:textId="77777777" w:rsidR="00C32379" w:rsidRPr="00C32379" w:rsidRDefault="00C32379" w:rsidP="00C32379">
      <w:pPr>
        <w:ind w:firstLine="567"/>
        <w:jc w:val="both"/>
        <w:rPr>
          <w:rFonts w:eastAsia="Calibri"/>
          <w:sz w:val="28"/>
          <w:szCs w:val="28"/>
          <w:lang w:eastAsia="en-US"/>
        </w:rPr>
      </w:pPr>
      <w:r w:rsidRPr="00C32379">
        <w:rPr>
          <w:rFonts w:eastAsia="Calibri"/>
          <w:sz w:val="28"/>
          <w:szCs w:val="28"/>
          <w:lang w:eastAsia="en-US"/>
        </w:rPr>
        <w:t>Стр. 8 апелляционного определения от 07.2022 года №66а-1093/2022: «Областной суд, проанализировав экспертное заключение, приказы Минэнерго России №25@ от 20.12.2018 года, от 28.12.2017 года №30@, приказ ФАС России от 23.04.2018 года, указанные выше соглашения, пришел к правильному и законному выводу о том, что экспертное заключение по установлению в отношении филиала ПАО «Россети Сибири» - «Кузбассэнерго РЭС» тарифов на 2021 год, каких-либо обоснованных выводов и анализа относительно расходов на возврат и обслуживание заемных средств, направленных на финансирование инвестиционной программы на 2019 год (за 2017 год) и на 2020 год (за 2018 год) и предоставленных в обоснование их несения документов, в том числе регулирующих порядок распределения истцом заемных средств не содержит.»</w:t>
      </w:r>
    </w:p>
    <w:p w14:paraId="123C96D8" w14:textId="77777777" w:rsidR="00C32379" w:rsidRPr="00C32379" w:rsidRDefault="00C32379" w:rsidP="00C32379">
      <w:pPr>
        <w:spacing w:line="360" w:lineRule="auto"/>
        <w:ind w:firstLine="709"/>
        <w:jc w:val="both"/>
        <w:rPr>
          <w:rFonts w:eastAsia="Calibri"/>
          <w:sz w:val="28"/>
          <w:szCs w:val="28"/>
          <w:lang w:eastAsia="en-US"/>
        </w:rPr>
      </w:pPr>
    </w:p>
    <w:p w14:paraId="39739A6F" w14:textId="77777777" w:rsidR="00C32379" w:rsidRPr="00C32379" w:rsidRDefault="00C32379" w:rsidP="00C32379">
      <w:pPr>
        <w:ind w:firstLine="567"/>
        <w:jc w:val="both"/>
        <w:rPr>
          <w:rFonts w:eastAsia="Calibri"/>
          <w:sz w:val="28"/>
          <w:szCs w:val="28"/>
          <w:lang w:eastAsia="en-US"/>
        </w:rPr>
      </w:pPr>
      <w:r w:rsidRPr="00C32379">
        <w:rPr>
          <w:rFonts w:eastAsia="Calibri"/>
          <w:sz w:val="28"/>
          <w:szCs w:val="28"/>
          <w:lang w:eastAsia="en-US"/>
        </w:rPr>
        <w:t>В свою очередь, регулирующий орган отразил дополнительный анализ и выводы по расходам на возврат кредитных средств в Экспертном заключении по материалам филиала ПАО «Россети Сибири» - «Кузбассэнерго РЭС», выполненное во исполнение решения Кемеровского областного суда от 13.12.2021 по делу № 3а-244/2021, апелляционного определения Судебной коллегии по административным делам Пятого апелляционного суда от 06.04.2022 по делу № 66а-409/2022 и опубликовал РЭК Кузбасса постановлении от 14.062022 №147.</w:t>
      </w:r>
    </w:p>
    <w:p w14:paraId="22F8767B" w14:textId="77777777" w:rsidR="00C32379" w:rsidRPr="00C32379" w:rsidRDefault="00C32379" w:rsidP="00C32379">
      <w:pPr>
        <w:ind w:firstLine="567"/>
        <w:jc w:val="both"/>
        <w:rPr>
          <w:rFonts w:eastAsia="Calibri"/>
          <w:sz w:val="28"/>
          <w:szCs w:val="28"/>
          <w:lang w:eastAsia="en-US"/>
        </w:rPr>
      </w:pPr>
      <w:r w:rsidRPr="00C32379">
        <w:rPr>
          <w:rFonts w:eastAsia="Calibri"/>
          <w:sz w:val="28"/>
          <w:szCs w:val="28"/>
          <w:lang w:eastAsia="en-US"/>
        </w:rPr>
        <w:t>Во исполнении решения суда от 25.03.2022 по делу </w:t>
      </w:r>
      <w:r w:rsidRPr="00C32379">
        <w:rPr>
          <w:rFonts w:eastAsia="Calibri"/>
          <w:sz w:val="28"/>
          <w:szCs w:val="28"/>
          <w:lang w:eastAsia="en-US"/>
        </w:rPr>
        <w:br/>
        <w:t>№ 3а-59/2022 с учетом апелляционного определения Судебной коллегии по административным делам Пятого апелляционного суда от 07.07.2022 по делу № 66а-1093/2022, регулирующим органом предоставлен углубленный анализ инвестиционной программы и отражен ниже.</w:t>
      </w:r>
    </w:p>
    <w:p w14:paraId="30E62493"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lastRenderedPageBreak/>
        <w:t>Для подтверждения основания для возврата заемных средств, направленных на финансирование инвестиционной программы за 2017-2018 годы в размере сумма 1 600 000,00 тыс. руб., РЭК Кузбасса проанализировала исполнение инвестиционной программы филиала ПАО «МРСК Сибири» - «Кузбассэнерго – РЭС» за 2017, 2018 годы.</w:t>
      </w:r>
    </w:p>
    <w:p w14:paraId="0815F7B8" w14:textId="77777777" w:rsidR="00C32379" w:rsidRPr="00C32379" w:rsidRDefault="00C32379" w:rsidP="00C32379">
      <w:pPr>
        <w:autoSpaceDE w:val="0"/>
        <w:autoSpaceDN w:val="0"/>
        <w:adjustRightInd w:val="0"/>
        <w:ind w:firstLine="708"/>
        <w:jc w:val="both"/>
        <w:rPr>
          <w:rFonts w:eastAsia="Calibri"/>
          <w:bCs/>
          <w:sz w:val="28"/>
          <w:szCs w:val="28"/>
          <w:lang w:eastAsia="en-US"/>
        </w:rPr>
      </w:pPr>
      <w:r w:rsidRPr="00C32379">
        <w:rPr>
          <w:rFonts w:eastAsia="Calibri"/>
          <w:bCs/>
          <w:sz w:val="28"/>
          <w:szCs w:val="28"/>
          <w:lang w:eastAsia="en-US"/>
        </w:rPr>
        <w:t xml:space="preserve">С учетом судебного решения в соответствии с методическими указаниями № 98-э осуществлен расчет </w:t>
      </w:r>
      <w:r w:rsidRPr="00C32379">
        <w:rPr>
          <w:rFonts w:eastAsia="Calibri"/>
          <w:sz w:val="28"/>
          <w:szCs w:val="28"/>
          <w:lang w:eastAsia="en-US"/>
          <w14:ligatures w14:val="standardContextual"/>
        </w:rPr>
        <w:t>корректировки необходимой валовой выручки в связи с изменением (неисполнением) инвестиционной программы з</w:t>
      </w:r>
      <w:r w:rsidRPr="00C32379">
        <w:rPr>
          <w:rFonts w:eastAsia="Calibri"/>
          <w:bCs/>
          <w:sz w:val="28"/>
          <w:szCs w:val="28"/>
          <w:lang w:eastAsia="en-US"/>
        </w:rPr>
        <w:t>а 2017-2018 гг.</w:t>
      </w:r>
    </w:p>
    <w:p w14:paraId="4DCCF8ED" w14:textId="77777777" w:rsidR="00C32379" w:rsidRPr="00C32379" w:rsidRDefault="00C32379" w:rsidP="00C32379">
      <w:pPr>
        <w:ind w:firstLine="709"/>
        <w:jc w:val="right"/>
        <w:rPr>
          <w:rFonts w:eastAsia="Calibri"/>
          <w:bCs/>
          <w:sz w:val="28"/>
          <w:szCs w:val="28"/>
          <w:lang w:eastAsia="en-US"/>
        </w:rPr>
      </w:pPr>
    </w:p>
    <w:p w14:paraId="4B7686F2" w14:textId="77777777" w:rsidR="00C32379" w:rsidRPr="00C32379" w:rsidRDefault="00C32379" w:rsidP="00C32379">
      <w:pPr>
        <w:ind w:firstLine="709"/>
        <w:jc w:val="right"/>
        <w:rPr>
          <w:rFonts w:eastAsia="Calibri"/>
          <w:bCs/>
          <w:sz w:val="28"/>
          <w:szCs w:val="28"/>
          <w:lang w:eastAsia="en-US"/>
        </w:rPr>
      </w:pPr>
      <w:r w:rsidRPr="00C32379">
        <w:rPr>
          <w:rFonts w:eastAsia="Calibri"/>
          <w:bCs/>
          <w:sz w:val="28"/>
          <w:szCs w:val="28"/>
          <w:lang w:eastAsia="en-US"/>
        </w:rPr>
        <w:t>Таблица 1</w:t>
      </w:r>
    </w:p>
    <w:p w14:paraId="1D23CC81" w14:textId="77777777" w:rsidR="00C32379" w:rsidRPr="00C32379" w:rsidRDefault="00C32379" w:rsidP="00C32379">
      <w:pPr>
        <w:ind w:firstLine="709"/>
        <w:jc w:val="center"/>
        <w:rPr>
          <w:rFonts w:eastAsia="Calibri"/>
          <w:bCs/>
          <w:sz w:val="28"/>
          <w:szCs w:val="28"/>
          <w:lang w:eastAsia="en-US"/>
        </w:rPr>
      </w:pPr>
      <w:r w:rsidRPr="00C32379">
        <w:rPr>
          <w:rFonts w:eastAsia="Calibri"/>
          <w:bCs/>
          <w:sz w:val="28"/>
          <w:szCs w:val="28"/>
          <w:lang w:eastAsia="en-US"/>
        </w:rPr>
        <w:t xml:space="preserve">Расчет </w:t>
      </w:r>
      <w:r w:rsidRPr="00C32379">
        <w:rPr>
          <w:rFonts w:eastAsia="Calibri"/>
          <w:bCs/>
          <w:noProof/>
          <w:sz w:val="28"/>
          <w:szCs w:val="28"/>
        </w:rPr>
        <w:drawing>
          <wp:inline distT="0" distB="0" distL="0" distR="0" wp14:anchorId="034A738B" wp14:editId="5A3F49F3">
            <wp:extent cx="666750" cy="342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342900"/>
                    </a:xfrm>
                    <a:prstGeom prst="rect">
                      <a:avLst/>
                    </a:prstGeom>
                    <a:noFill/>
                  </pic:spPr>
                </pic:pic>
              </a:graphicData>
            </a:graphic>
          </wp:inline>
        </w:drawing>
      </w:r>
      <w:r w:rsidRPr="00C32379">
        <w:rPr>
          <w:rFonts w:eastAsia="Calibri"/>
          <w:bCs/>
          <w:sz w:val="28"/>
          <w:szCs w:val="28"/>
          <w:lang w:eastAsia="en-US"/>
        </w:rPr>
        <w:t>для определения размера корректировки НВВ осуществляемой в связи с изменением (неисполнением) инвестиционной программы на 2019 (</w:t>
      </w:r>
      <w:r w:rsidRPr="00C32379">
        <w:rPr>
          <w:rFonts w:eastAsia="Calibri"/>
          <w:sz w:val="28"/>
          <w:szCs w:val="28"/>
          <w:lang w:eastAsia="en-US"/>
        </w:rPr>
        <w:t>за 2017 год</w:t>
      </w:r>
      <w:r w:rsidRPr="00C32379">
        <w:rPr>
          <w:rFonts w:eastAsia="Calibri"/>
          <w:b/>
          <w:bCs/>
          <w:sz w:val="28"/>
          <w:szCs w:val="28"/>
          <w:lang w:eastAsia="en-US"/>
        </w:rPr>
        <w:t>)</w:t>
      </w:r>
      <w:r w:rsidRPr="00C32379">
        <w:rPr>
          <w:rFonts w:eastAsia="Calibri"/>
          <w:bCs/>
          <w:sz w:val="28"/>
          <w:szCs w:val="28"/>
          <w:lang w:eastAsia="en-US"/>
        </w:rPr>
        <w:t>:</w:t>
      </w:r>
    </w:p>
    <w:p w14:paraId="01693B7F" w14:textId="77777777" w:rsidR="00C32379" w:rsidRPr="00C32379" w:rsidRDefault="00C32379" w:rsidP="00C32379">
      <w:pPr>
        <w:ind w:firstLine="709"/>
        <w:jc w:val="right"/>
        <w:rPr>
          <w:rFonts w:eastAsia="Calibri"/>
          <w:bCs/>
          <w:sz w:val="28"/>
          <w:szCs w:val="28"/>
          <w:lang w:eastAsia="en-US"/>
        </w:rPr>
      </w:pPr>
      <w:r w:rsidRPr="00C32379">
        <w:rPr>
          <w:rFonts w:eastAsia="Calibri"/>
          <w:bCs/>
          <w:sz w:val="28"/>
          <w:szCs w:val="28"/>
          <w:lang w:eastAsia="en-US"/>
        </w:rPr>
        <w:t>тыс. руб. (без НДС)</w:t>
      </w:r>
    </w:p>
    <w:tbl>
      <w:tblPr>
        <w:tblW w:w="5000" w:type="pct"/>
        <w:jc w:val="center"/>
        <w:tblLook w:val="04A0" w:firstRow="1" w:lastRow="0" w:firstColumn="1" w:lastColumn="0" w:noHBand="0" w:noVBand="1"/>
      </w:tblPr>
      <w:tblGrid>
        <w:gridCol w:w="3467"/>
        <w:gridCol w:w="3179"/>
        <w:gridCol w:w="3033"/>
      </w:tblGrid>
      <w:tr w:rsidR="00C32379" w:rsidRPr="00C32379" w14:paraId="7505BC1B" w14:textId="77777777" w:rsidTr="0041012F">
        <w:trPr>
          <w:trHeight w:val="1194"/>
          <w:jc w:val="center"/>
        </w:trPr>
        <w:tc>
          <w:tcPr>
            <w:tcW w:w="17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C2751" w14:textId="77777777" w:rsidR="00C32379" w:rsidRPr="00C32379" w:rsidRDefault="00C32379" w:rsidP="00C32379">
            <w:pPr>
              <w:jc w:val="center"/>
              <w:rPr>
                <w:rFonts w:eastAsia="Calibri"/>
                <w:color w:val="000000"/>
                <w:sz w:val="28"/>
                <w:szCs w:val="22"/>
                <w:lang w:eastAsia="en-US"/>
              </w:rPr>
            </w:pPr>
            <w:r w:rsidRPr="00C32379">
              <w:rPr>
                <w:rFonts w:eastAsia="Calibri"/>
                <w:color w:val="000000"/>
                <w:sz w:val="28"/>
                <w:szCs w:val="22"/>
                <w:lang w:eastAsia="en-US"/>
              </w:rPr>
              <w:t>Величина финансирования ИП, учтенная РЭК в тарифе</w:t>
            </w:r>
          </w:p>
        </w:tc>
        <w:tc>
          <w:tcPr>
            <w:tcW w:w="1642" w:type="pct"/>
            <w:tcBorders>
              <w:top w:val="single" w:sz="4" w:space="0" w:color="auto"/>
              <w:left w:val="nil"/>
              <w:bottom w:val="single" w:sz="4" w:space="0" w:color="auto"/>
              <w:right w:val="single" w:sz="4" w:space="0" w:color="auto"/>
            </w:tcBorders>
            <w:shd w:val="clear" w:color="auto" w:fill="auto"/>
            <w:vAlign w:val="center"/>
            <w:hideMark/>
          </w:tcPr>
          <w:p w14:paraId="7C1D2065" w14:textId="77777777" w:rsidR="00C32379" w:rsidRPr="00C32379" w:rsidRDefault="00C32379" w:rsidP="00C32379">
            <w:pPr>
              <w:jc w:val="center"/>
              <w:rPr>
                <w:rFonts w:eastAsia="Calibri"/>
                <w:color w:val="000000"/>
                <w:sz w:val="28"/>
                <w:szCs w:val="22"/>
                <w:lang w:eastAsia="en-US"/>
              </w:rPr>
            </w:pPr>
            <w:r w:rsidRPr="00C32379">
              <w:rPr>
                <w:rFonts w:eastAsia="Calibri"/>
                <w:color w:val="000000"/>
                <w:sz w:val="28"/>
                <w:szCs w:val="22"/>
                <w:lang w:eastAsia="en-US"/>
              </w:rPr>
              <w:t>Фактическая величина освоения ИП</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14:paraId="0470C36C" w14:textId="77777777" w:rsidR="00C32379" w:rsidRPr="00C32379" w:rsidRDefault="00C32379" w:rsidP="00C32379">
            <w:pPr>
              <w:jc w:val="center"/>
              <w:rPr>
                <w:rFonts w:eastAsia="Calibri"/>
                <w:color w:val="000000"/>
                <w:sz w:val="28"/>
                <w:szCs w:val="22"/>
                <w:lang w:eastAsia="en-US"/>
              </w:rPr>
            </w:pPr>
            <w:r w:rsidRPr="00C32379">
              <w:rPr>
                <w:rFonts w:eastAsia="Calibri"/>
                <w:color w:val="000000"/>
                <w:sz w:val="28"/>
                <w:szCs w:val="22"/>
                <w:lang w:eastAsia="en-US"/>
              </w:rPr>
              <w:t xml:space="preserve">Корректировка НВВ, </w:t>
            </w:r>
            <w:r w:rsidRPr="00C32379">
              <w:rPr>
                <w:rFonts w:eastAsia="Calibri"/>
                <w:i/>
                <w:color w:val="000000"/>
                <w:sz w:val="28"/>
                <w:szCs w:val="22"/>
                <w:lang w:eastAsia="en-US"/>
              </w:rPr>
              <w:t>В</w:t>
            </w:r>
            <w:r w:rsidRPr="00C32379">
              <w:rPr>
                <w:rFonts w:eastAsia="Calibri"/>
                <w:i/>
                <w:color w:val="000000"/>
                <w:sz w:val="28"/>
                <w:szCs w:val="22"/>
                <w:vertAlign w:val="superscript"/>
                <w:lang w:eastAsia="en-US"/>
              </w:rPr>
              <w:t>коррИП</w:t>
            </w:r>
          </w:p>
        </w:tc>
      </w:tr>
      <w:tr w:rsidR="00C32379" w:rsidRPr="00C32379" w14:paraId="4A23C5BE" w14:textId="77777777" w:rsidTr="0041012F">
        <w:trPr>
          <w:trHeight w:val="300"/>
          <w:jc w:val="center"/>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780E48A6" w14:textId="77777777" w:rsidR="00C32379" w:rsidRPr="00C32379" w:rsidRDefault="00C32379" w:rsidP="00C32379">
            <w:pPr>
              <w:ind w:firstLine="709"/>
              <w:jc w:val="center"/>
              <w:rPr>
                <w:rFonts w:eastAsia="Calibri"/>
                <w:color w:val="000000"/>
                <w:sz w:val="28"/>
                <w:szCs w:val="22"/>
                <w:lang w:eastAsia="en-US"/>
              </w:rPr>
            </w:pPr>
            <w:r w:rsidRPr="00C32379">
              <w:rPr>
                <w:rFonts w:eastAsia="Calibri"/>
                <w:color w:val="000000"/>
                <w:sz w:val="28"/>
                <w:szCs w:val="22"/>
                <w:lang w:eastAsia="en-US"/>
              </w:rPr>
              <w:t>859 127,23</w:t>
            </w:r>
          </w:p>
        </w:tc>
        <w:tc>
          <w:tcPr>
            <w:tcW w:w="1642" w:type="pct"/>
            <w:tcBorders>
              <w:top w:val="nil"/>
              <w:left w:val="nil"/>
              <w:bottom w:val="single" w:sz="4" w:space="0" w:color="auto"/>
              <w:right w:val="single" w:sz="4" w:space="0" w:color="auto"/>
            </w:tcBorders>
            <w:shd w:val="clear" w:color="auto" w:fill="auto"/>
            <w:vAlign w:val="center"/>
            <w:hideMark/>
          </w:tcPr>
          <w:p w14:paraId="5705F76C" w14:textId="77777777" w:rsidR="00C32379" w:rsidRPr="00C32379" w:rsidRDefault="00C32379" w:rsidP="00C32379">
            <w:pPr>
              <w:ind w:firstLine="709"/>
              <w:jc w:val="center"/>
              <w:rPr>
                <w:rFonts w:eastAsia="Calibri"/>
                <w:color w:val="000000"/>
                <w:sz w:val="28"/>
                <w:szCs w:val="22"/>
                <w:lang w:eastAsia="en-US"/>
              </w:rPr>
            </w:pPr>
            <w:r w:rsidRPr="00C32379">
              <w:rPr>
                <w:rFonts w:eastAsia="Calibri"/>
                <w:color w:val="000000"/>
                <w:sz w:val="28"/>
                <w:szCs w:val="22"/>
                <w:lang w:eastAsia="en-US"/>
              </w:rPr>
              <w:t>1 065 274,22*</w:t>
            </w:r>
          </w:p>
        </w:tc>
        <w:tc>
          <w:tcPr>
            <w:tcW w:w="1567" w:type="pct"/>
            <w:tcBorders>
              <w:top w:val="nil"/>
              <w:left w:val="nil"/>
              <w:bottom w:val="single" w:sz="4" w:space="0" w:color="auto"/>
              <w:right w:val="single" w:sz="4" w:space="0" w:color="auto"/>
            </w:tcBorders>
            <w:shd w:val="clear" w:color="auto" w:fill="auto"/>
            <w:vAlign w:val="center"/>
            <w:hideMark/>
          </w:tcPr>
          <w:p w14:paraId="1AF1D276" w14:textId="77777777" w:rsidR="00C32379" w:rsidRPr="00C32379" w:rsidRDefault="00C32379" w:rsidP="00C32379">
            <w:pPr>
              <w:ind w:firstLine="709"/>
              <w:jc w:val="center"/>
              <w:rPr>
                <w:rFonts w:eastAsia="Calibri"/>
                <w:color w:val="000000"/>
                <w:sz w:val="28"/>
                <w:szCs w:val="22"/>
                <w:lang w:eastAsia="en-US"/>
              </w:rPr>
            </w:pPr>
            <w:r w:rsidRPr="00C32379">
              <w:rPr>
                <w:rFonts w:eastAsia="Calibri"/>
                <w:color w:val="000000"/>
                <w:sz w:val="28"/>
                <w:szCs w:val="22"/>
                <w:lang w:eastAsia="en-US"/>
              </w:rPr>
              <w:t>206 146,99</w:t>
            </w:r>
          </w:p>
        </w:tc>
      </w:tr>
    </w:tbl>
    <w:p w14:paraId="5965F1CC" w14:textId="77777777" w:rsidR="00C32379" w:rsidRPr="00C32379" w:rsidRDefault="00C32379" w:rsidP="00C32379">
      <w:pPr>
        <w:spacing w:line="276" w:lineRule="auto"/>
        <w:ind w:firstLine="709"/>
        <w:jc w:val="both"/>
        <w:rPr>
          <w:rFonts w:eastAsia="Calibri"/>
          <w:b/>
          <w:sz w:val="28"/>
          <w:szCs w:val="28"/>
          <w:lang w:eastAsia="en-US"/>
        </w:rPr>
      </w:pPr>
    </w:p>
    <w:p w14:paraId="36FA0EE7"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Примечание. 1 065 274,22* = 1 247 587,56 – 182 313,34 тыс. руб., </w:t>
      </w:r>
    </w:p>
    <w:p w14:paraId="321A8E0F" w14:textId="77777777" w:rsidR="00C32379" w:rsidRPr="00C32379" w:rsidRDefault="00C32379" w:rsidP="00C32379">
      <w:pPr>
        <w:jc w:val="both"/>
        <w:rPr>
          <w:rFonts w:eastAsia="Calibri"/>
          <w:bCs/>
          <w:sz w:val="28"/>
          <w:szCs w:val="28"/>
          <w:lang w:eastAsia="en-US"/>
        </w:rPr>
      </w:pPr>
      <w:r w:rsidRPr="00C32379">
        <w:rPr>
          <w:rFonts w:eastAsia="Calibri"/>
          <w:bCs/>
          <w:sz w:val="28"/>
          <w:szCs w:val="28"/>
          <w:lang w:eastAsia="en-US"/>
        </w:rPr>
        <w:t xml:space="preserve">где 1 247 587,56 тыс. руб. – фактическая величина освоения ИП, указанная в экспертном заключении РЭК Кузбасса на 2019 год (за 2017 год). </w:t>
      </w:r>
    </w:p>
    <w:p w14:paraId="3FC89CA2"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В объеме реализованных мероприятий ИП на сумму 1 247 587,56 тыс. руб. были учтены затраты на выполнение мероприятий по технологическому присоединению энергопринимающих устройств потребителей максимальной мощностью до 15 кВт включительно и от 15 кВт до 150 кВт включительно (новое строительство) на сумму:</w:t>
      </w:r>
    </w:p>
    <w:p w14:paraId="0E2DBBC3" w14:textId="77777777" w:rsidR="00C32379" w:rsidRPr="00C32379" w:rsidRDefault="00C32379" w:rsidP="00C32379">
      <w:pPr>
        <w:ind w:firstLine="709"/>
        <w:jc w:val="both"/>
        <w:rPr>
          <w:rFonts w:eastAsia="Calibri"/>
          <w:bCs/>
          <w:sz w:val="28"/>
          <w:szCs w:val="28"/>
          <w:lang w:eastAsia="en-US"/>
        </w:rPr>
      </w:pPr>
    </w:p>
    <w:p w14:paraId="0B88D134"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178 022,63 + 4 290,71 = 182 313,34 тыс. руб. </w:t>
      </w:r>
    </w:p>
    <w:p w14:paraId="1ACE758F" w14:textId="77777777" w:rsidR="00C32379" w:rsidRPr="00C32379" w:rsidRDefault="00C32379" w:rsidP="00C32379">
      <w:pPr>
        <w:ind w:firstLine="709"/>
        <w:jc w:val="both"/>
        <w:rPr>
          <w:rFonts w:eastAsia="Calibri"/>
          <w:bCs/>
          <w:sz w:val="28"/>
          <w:szCs w:val="28"/>
          <w:lang w:eastAsia="en-US"/>
        </w:rPr>
      </w:pPr>
    </w:p>
    <w:p w14:paraId="7D80B53B"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В связи с тем, что затраты на сумму 182 313,34 тыс. руб. учтены в НВВ Филиала на 2019 год (за 2017 г), как выпадающие расходы по п.87 ПП РФ №1178, то эти затраты вычитаются из фактической величины освоения ИП.</w:t>
      </w:r>
    </w:p>
    <w:p w14:paraId="4DB580CF"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На основании вышеизложенного и дополнительно проведенного анализа, а также с учетом формулы 9 Методических указаний 98-э, сделаны следующие выводы:</w:t>
      </w:r>
    </w:p>
    <w:p w14:paraId="471B6016" w14:textId="77777777" w:rsidR="00C32379" w:rsidRPr="00C32379" w:rsidRDefault="00C32379" w:rsidP="00C32379">
      <w:pPr>
        <w:ind w:firstLine="709"/>
        <w:jc w:val="both"/>
        <w:rPr>
          <w:rFonts w:eastAsia="Calibri"/>
          <w:bCs/>
          <w:sz w:val="28"/>
          <w:szCs w:val="28"/>
          <w:lang w:eastAsia="en-US"/>
        </w:rPr>
      </w:pPr>
    </w:p>
    <w:p w14:paraId="00421280"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1. Размер корректировки НВВ на 2019 год (за 2017 год), осуществляемой в связи с изменением (неисполнением) инвестиционной программы, составит:</w:t>
      </w:r>
    </w:p>
    <w:p w14:paraId="01CC5833" w14:textId="77777777" w:rsidR="00C32379" w:rsidRPr="00C32379" w:rsidRDefault="00C32379" w:rsidP="00C32379">
      <w:pPr>
        <w:ind w:firstLine="709"/>
        <w:jc w:val="both"/>
        <w:rPr>
          <w:rFonts w:eastAsia="Calibri"/>
          <w:bCs/>
          <w:sz w:val="28"/>
          <w:szCs w:val="28"/>
          <w:lang w:eastAsia="en-US"/>
        </w:rPr>
      </w:pPr>
    </w:p>
    <w:p w14:paraId="176049A3" w14:textId="77777777" w:rsidR="00C32379" w:rsidRPr="00C32379" w:rsidRDefault="00C32379" w:rsidP="00C32379">
      <w:pPr>
        <w:ind w:firstLine="709"/>
        <w:jc w:val="both"/>
        <w:rPr>
          <w:rFonts w:eastAsia="Calibri"/>
          <w:bCs/>
          <w:sz w:val="28"/>
          <w:szCs w:val="28"/>
          <w:lang w:eastAsia="en-US"/>
        </w:rPr>
      </w:pPr>
      <w:r w:rsidRPr="00C32379">
        <w:rPr>
          <w:rFonts w:eastAsia="Calibri"/>
          <w:bCs/>
          <w:i/>
          <w:sz w:val="28"/>
          <w:szCs w:val="28"/>
          <w:lang w:eastAsia="en-US"/>
        </w:rPr>
        <w:t>В</w:t>
      </w:r>
      <w:r w:rsidRPr="00C32379">
        <w:rPr>
          <w:rFonts w:eastAsia="Calibri"/>
          <w:bCs/>
          <w:i/>
          <w:sz w:val="28"/>
          <w:szCs w:val="28"/>
          <w:vertAlign w:val="superscript"/>
          <w:lang w:eastAsia="en-US"/>
        </w:rPr>
        <w:t>коррИП</w:t>
      </w:r>
      <w:r w:rsidRPr="00C32379">
        <w:rPr>
          <w:rFonts w:eastAsia="Calibri"/>
          <w:bCs/>
          <w:i/>
          <w:sz w:val="28"/>
          <w:szCs w:val="28"/>
          <w:lang w:eastAsia="en-US"/>
        </w:rPr>
        <w:t xml:space="preserve"> </w:t>
      </w:r>
      <w:r w:rsidRPr="00C32379">
        <w:rPr>
          <w:rFonts w:eastAsia="Calibri"/>
          <w:bCs/>
          <w:sz w:val="28"/>
          <w:szCs w:val="28"/>
          <w:lang w:eastAsia="en-US"/>
        </w:rPr>
        <w:t xml:space="preserve"> = 859 127,23*(1 065 274,22 / 859 127,23 - 1)</w:t>
      </w:r>
      <w:r w:rsidRPr="00C32379">
        <w:rPr>
          <w:rFonts w:eastAsia="Calibri"/>
          <w:bCs/>
          <w:sz w:val="28"/>
          <w:szCs w:val="22"/>
          <w:lang w:eastAsia="en-US"/>
        </w:rPr>
        <w:t xml:space="preserve"> </w:t>
      </w:r>
      <w:r w:rsidRPr="00C32379">
        <w:rPr>
          <w:rFonts w:eastAsia="Calibri"/>
          <w:bCs/>
          <w:sz w:val="28"/>
          <w:szCs w:val="28"/>
          <w:lang w:eastAsia="en-US"/>
        </w:rPr>
        <w:t>= 206 146,99 тыс. руб.</w:t>
      </w:r>
    </w:p>
    <w:p w14:paraId="63F5C167" w14:textId="77777777" w:rsidR="00C32379" w:rsidRPr="00C32379" w:rsidRDefault="00C32379" w:rsidP="00C32379">
      <w:pPr>
        <w:ind w:firstLine="709"/>
        <w:jc w:val="both"/>
        <w:rPr>
          <w:rFonts w:eastAsia="Calibri"/>
          <w:bCs/>
          <w:sz w:val="28"/>
          <w:szCs w:val="28"/>
          <w:lang w:eastAsia="en-US"/>
        </w:rPr>
      </w:pPr>
    </w:p>
    <w:p w14:paraId="66096625"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2. Объем собственных средств на финансирование инвестиционной программы, предусмотренной в НВВ, равен 859 127,23 тыс. руб. </w:t>
      </w:r>
    </w:p>
    <w:p w14:paraId="11A073CF"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3. Фактическая величина освоения ИП, рассчитанная РЭК Кузбасса в соответствии с Методическими указаниями 98-э, составляет 1 065 274,22 тыс. руб. и для ее покрытия недостаточно имеющихся</w:t>
      </w:r>
      <w:r w:rsidRPr="00C32379">
        <w:rPr>
          <w:rFonts w:eastAsia="Calibri"/>
          <w:bCs/>
          <w:sz w:val="28"/>
          <w:szCs w:val="22"/>
          <w:lang w:eastAsia="en-US"/>
        </w:rPr>
        <w:t xml:space="preserve"> </w:t>
      </w:r>
      <w:r w:rsidRPr="00C32379">
        <w:rPr>
          <w:rFonts w:eastAsia="Calibri"/>
          <w:bCs/>
          <w:sz w:val="28"/>
          <w:szCs w:val="28"/>
          <w:lang w:eastAsia="en-US"/>
        </w:rPr>
        <w:t xml:space="preserve">источников финансирования, а именно плановой амортизации в размере 859 127,23 тыс. руб. </w:t>
      </w:r>
    </w:p>
    <w:p w14:paraId="538781EC"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В соответствии с Методическими указаниями 98-э, а также с учетом приказа ФАС России от 07.09.2020 № 946/21 (стр. 8) предусмотрена корректировка необходимой валовой выручки, обусловленная изменением (неисполнением инвестиционной программы). Вместе с тем, действующим нормативным регулированием не предусмотрена возможность учета регулирующим органом в необходимой валовой выручке ТСО расходов на выполнение мероприятий инвестиционных программ в размере, превышающем величину средств, определенных в утвержденной в установленном порядке инвестиционной программе.</w:t>
      </w:r>
    </w:p>
    <w:p w14:paraId="10901DA5" w14:textId="77777777" w:rsidR="00C32379" w:rsidRPr="00C32379" w:rsidRDefault="00C32379" w:rsidP="00C32379">
      <w:pPr>
        <w:ind w:firstLine="709"/>
        <w:jc w:val="both"/>
        <w:rPr>
          <w:rFonts w:eastAsia="Calibri"/>
          <w:bCs/>
          <w:sz w:val="28"/>
          <w:szCs w:val="28"/>
          <w:lang w:eastAsia="en-US"/>
        </w:rPr>
      </w:pPr>
    </w:p>
    <w:p w14:paraId="03CDED6E"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На основании вышеизложенного корректировка ИП на 2019 (за 2017 год) составит </w:t>
      </w:r>
      <w:r w:rsidRPr="00C32379">
        <w:rPr>
          <w:rFonts w:eastAsia="Calibri"/>
          <w:bCs/>
          <w:i/>
          <w:sz w:val="28"/>
          <w:szCs w:val="28"/>
          <w:lang w:eastAsia="en-US"/>
        </w:rPr>
        <w:t>В</w:t>
      </w:r>
      <w:r w:rsidRPr="00C32379">
        <w:rPr>
          <w:rFonts w:eastAsia="Calibri"/>
          <w:bCs/>
          <w:i/>
          <w:sz w:val="28"/>
          <w:szCs w:val="28"/>
          <w:vertAlign w:val="superscript"/>
          <w:lang w:eastAsia="en-US"/>
        </w:rPr>
        <w:t>коррИП</w:t>
      </w:r>
      <w:r w:rsidRPr="00C32379">
        <w:rPr>
          <w:rFonts w:eastAsia="Calibri"/>
          <w:bCs/>
          <w:sz w:val="28"/>
          <w:szCs w:val="28"/>
          <w:lang w:eastAsia="en-US"/>
        </w:rPr>
        <w:t xml:space="preserve"> = 0 тыс. руб.</w:t>
      </w:r>
    </w:p>
    <w:p w14:paraId="0E1A4811"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В соответствии с п 32 Основ ценообразования регулирующие органы обязаны учитывать расходы, связанные с возвратом и обслуживанием долгосрочных заемных средств, направляемых на финансирование капитальных вложений, начиная с даты поступления средств на реализацию проекта, обеспечить учет таких расходов при расчете регулируемых цен (тарифов) на последующие расчетные периоды регулирования в течение всего согласованного срока окупаемости проекта.</w:t>
      </w:r>
    </w:p>
    <w:p w14:paraId="214B6302"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По результатам проведенного экспертами анализа, для исполнения ИП Филиалу требовались заемные средства (кредиты) (на 2019 год) за 2017 году в размере </w:t>
      </w:r>
      <w:r w:rsidRPr="00C32379">
        <w:rPr>
          <w:rFonts w:eastAsia="Calibri"/>
          <w:sz w:val="28"/>
          <w:szCs w:val="28"/>
          <w:lang w:eastAsia="en-US"/>
        </w:rPr>
        <w:t>206 146,99 тыс. руб.</w:t>
      </w:r>
      <w:r w:rsidRPr="00C32379">
        <w:rPr>
          <w:rFonts w:eastAsia="Calibri"/>
          <w:bCs/>
          <w:sz w:val="28"/>
          <w:szCs w:val="28"/>
          <w:lang w:eastAsia="en-US"/>
        </w:rPr>
        <w:t xml:space="preserve"> В соответствии с п. 32 Основ ценообразования данные расходы подлежат включению в необходимую валовую выручку на 2021 год.</w:t>
      </w:r>
    </w:p>
    <w:p w14:paraId="64220B5B" w14:textId="77777777" w:rsidR="00C32379" w:rsidRPr="00C32379" w:rsidRDefault="00C32379" w:rsidP="00C32379">
      <w:pPr>
        <w:ind w:firstLine="709"/>
        <w:jc w:val="right"/>
        <w:rPr>
          <w:rFonts w:eastAsia="Calibri"/>
          <w:bCs/>
          <w:sz w:val="28"/>
          <w:szCs w:val="28"/>
          <w:lang w:eastAsia="en-US"/>
        </w:rPr>
      </w:pPr>
      <w:r w:rsidRPr="00C32379">
        <w:rPr>
          <w:rFonts w:eastAsia="Calibri"/>
          <w:bCs/>
          <w:sz w:val="28"/>
          <w:szCs w:val="28"/>
          <w:lang w:eastAsia="en-US"/>
        </w:rPr>
        <w:t>Таблица 2</w:t>
      </w:r>
    </w:p>
    <w:p w14:paraId="091A94C7" w14:textId="77777777" w:rsidR="00C32379" w:rsidRPr="00C32379" w:rsidRDefault="00C32379" w:rsidP="00C32379">
      <w:pPr>
        <w:spacing w:line="276" w:lineRule="auto"/>
        <w:ind w:firstLine="709"/>
        <w:jc w:val="center"/>
        <w:rPr>
          <w:rFonts w:eastAsia="Calibri"/>
          <w:bCs/>
          <w:sz w:val="28"/>
          <w:szCs w:val="28"/>
          <w:lang w:eastAsia="en-US"/>
        </w:rPr>
      </w:pPr>
      <w:r w:rsidRPr="00C32379">
        <w:rPr>
          <w:rFonts w:eastAsia="Calibri"/>
          <w:bCs/>
          <w:sz w:val="28"/>
          <w:szCs w:val="28"/>
          <w:lang w:eastAsia="en-US"/>
        </w:rPr>
        <w:t>Расчет</w:t>
      </w:r>
      <w:r w:rsidRPr="00C32379">
        <w:rPr>
          <w:rFonts w:eastAsia="Calibri"/>
          <w:b/>
          <w:sz w:val="28"/>
          <w:szCs w:val="28"/>
          <w:lang w:eastAsia="en-US"/>
        </w:rPr>
        <w:t xml:space="preserve"> </w:t>
      </w:r>
      <w:r w:rsidRPr="00C32379">
        <w:rPr>
          <w:rFonts w:eastAsia="Calibri"/>
          <w:bCs/>
          <w:noProof/>
          <w:sz w:val="28"/>
          <w:szCs w:val="28"/>
        </w:rPr>
        <w:drawing>
          <wp:inline distT="0" distB="0" distL="0" distR="0" wp14:anchorId="4904E0CC" wp14:editId="5B30C3B4">
            <wp:extent cx="666750" cy="34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342900"/>
                    </a:xfrm>
                    <a:prstGeom prst="rect">
                      <a:avLst/>
                    </a:prstGeom>
                    <a:noFill/>
                  </pic:spPr>
                </pic:pic>
              </a:graphicData>
            </a:graphic>
          </wp:inline>
        </w:drawing>
      </w:r>
      <w:r w:rsidRPr="00C32379">
        <w:rPr>
          <w:rFonts w:eastAsia="Calibri"/>
          <w:bCs/>
          <w:sz w:val="28"/>
          <w:szCs w:val="28"/>
          <w:lang w:eastAsia="en-US"/>
        </w:rPr>
        <w:t xml:space="preserve"> для определения размера корректировки НВВ, осуществляемой в связи с изменением (неисполнением) инвестиционной программы на 2020 (</w:t>
      </w:r>
      <w:r w:rsidRPr="00C32379">
        <w:rPr>
          <w:rFonts w:eastAsia="Calibri"/>
          <w:sz w:val="28"/>
          <w:szCs w:val="28"/>
          <w:lang w:eastAsia="en-US"/>
        </w:rPr>
        <w:t>за 2018 год)</w:t>
      </w:r>
    </w:p>
    <w:p w14:paraId="5BCA4D4A" w14:textId="77777777" w:rsidR="00C32379" w:rsidRPr="00C32379" w:rsidRDefault="00C32379" w:rsidP="00C32379">
      <w:pPr>
        <w:spacing w:line="276" w:lineRule="auto"/>
        <w:ind w:firstLine="709"/>
        <w:jc w:val="right"/>
        <w:rPr>
          <w:rFonts w:eastAsia="Calibri"/>
          <w:bCs/>
          <w:sz w:val="28"/>
          <w:szCs w:val="28"/>
          <w:lang w:eastAsia="en-US"/>
        </w:rPr>
      </w:pPr>
      <w:r w:rsidRPr="00C32379">
        <w:rPr>
          <w:rFonts w:eastAsia="Calibri"/>
          <w:bCs/>
          <w:sz w:val="28"/>
          <w:szCs w:val="28"/>
          <w:lang w:eastAsia="en-US"/>
        </w:rPr>
        <w:t>тыс. руб. (без НДС)</w:t>
      </w:r>
    </w:p>
    <w:tbl>
      <w:tblPr>
        <w:tblW w:w="5000" w:type="pct"/>
        <w:jc w:val="center"/>
        <w:tblLook w:val="04A0" w:firstRow="1" w:lastRow="0" w:firstColumn="1" w:lastColumn="0" w:noHBand="0" w:noVBand="1"/>
      </w:tblPr>
      <w:tblGrid>
        <w:gridCol w:w="3467"/>
        <w:gridCol w:w="3179"/>
        <w:gridCol w:w="3033"/>
      </w:tblGrid>
      <w:tr w:rsidR="00C32379" w:rsidRPr="00C32379" w14:paraId="3ED055DF" w14:textId="77777777" w:rsidTr="0041012F">
        <w:trPr>
          <w:trHeight w:val="1094"/>
          <w:jc w:val="center"/>
        </w:trPr>
        <w:tc>
          <w:tcPr>
            <w:tcW w:w="17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3F628" w14:textId="77777777" w:rsidR="00C32379" w:rsidRPr="00C32379" w:rsidRDefault="00C32379" w:rsidP="00C32379">
            <w:pPr>
              <w:jc w:val="center"/>
              <w:rPr>
                <w:rFonts w:eastAsia="Calibri"/>
                <w:color w:val="000000"/>
                <w:sz w:val="28"/>
                <w:szCs w:val="22"/>
                <w:lang w:eastAsia="en-US"/>
              </w:rPr>
            </w:pPr>
            <w:r w:rsidRPr="00C32379">
              <w:rPr>
                <w:rFonts w:eastAsia="Calibri"/>
                <w:color w:val="000000"/>
                <w:sz w:val="28"/>
                <w:szCs w:val="22"/>
                <w:lang w:eastAsia="en-US"/>
              </w:rPr>
              <w:lastRenderedPageBreak/>
              <w:t>Величина финансирования ИП, учтенная РЭК в тарифе</w:t>
            </w:r>
          </w:p>
        </w:tc>
        <w:tc>
          <w:tcPr>
            <w:tcW w:w="1642" w:type="pct"/>
            <w:tcBorders>
              <w:top w:val="single" w:sz="4" w:space="0" w:color="auto"/>
              <w:left w:val="nil"/>
              <w:bottom w:val="single" w:sz="4" w:space="0" w:color="auto"/>
              <w:right w:val="single" w:sz="4" w:space="0" w:color="auto"/>
            </w:tcBorders>
            <w:shd w:val="clear" w:color="auto" w:fill="auto"/>
            <w:vAlign w:val="center"/>
            <w:hideMark/>
          </w:tcPr>
          <w:p w14:paraId="62075A69" w14:textId="77777777" w:rsidR="00C32379" w:rsidRPr="00C32379" w:rsidRDefault="00C32379" w:rsidP="00C32379">
            <w:pPr>
              <w:jc w:val="center"/>
              <w:rPr>
                <w:rFonts w:eastAsia="Calibri"/>
                <w:color w:val="000000"/>
                <w:sz w:val="28"/>
                <w:szCs w:val="22"/>
                <w:lang w:eastAsia="en-US"/>
              </w:rPr>
            </w:pPr>
            <w:r w:rsidRPr="00C32379">
              <w:rPr>
                <w:rFonts w:eastAsia="Calibri"/>
                <w:color w:val="000000"/>
                <w:sz w:val="28"/>
                <w:szCs w:val="22"/>
                <w:lang w:eastAsia="en-US"/>
              </w:rPr>
              <w:t>Фактическая величина освоения ИП</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14:paraId="4F244DFA" w14:textId="77777777" w:rsidR="00C32379" w:rsidRPr="00C32379" w:rsidRDefault="00C32379" w:rsidP="00C32379">
            <w:pPr>
              <w:jc w:val="center"/>
              <w:rPr>
                <w:rFonts w:eastAsia="Calibri"/>
                <w:color w:val="000000"/>
                <w:sz w:val="28"/>
                <w:szCs w:val="22"/>
                <w:lang w:eastAsia="en-US"/>
              </w:rPr>
            </w:pPr>
            <w:r w:rsidRPr="00C32379">
              <w:rPr>
                <w:rFonts w:eastAsia="Calibri"/>
                <w:color w:val="000000"/>
                <w:sz w:val="28"/>
                <w:szCs w:val="22"/>
                <w:lang w:eastAsia="en-US"/>
              </w:rPr>
              <w:t xml:space="preserve">Корректировка НВВ, </w:t>
            </w:r>
            <w:r w:rsidRPr="00C32379">
              <w:rPr>
                <w:rFonts w:eastAsia="Calibri"/>
                <w:i/>
                <w:color w:val="000000"/>
                <w:sz w:val="28"/>
                <w:szCs w:val="22"/>
                <w:lang w:eastAsia="en-US"/>
              </w:rPr>
              <w:t>В</w:t>
            </w:r>
            <w:r w:rsidRPr="00C32379">
              <w:rPr>
                <w:rFonts w:eastAsia="Calibri"/>
                <w:i/>
                <w:color w:val="000000"/>
                <w:sz w:val="28"/>
                <w:szCs w:val="22"/>
                <w:vertAlign w:val="superscript"/>
                <w:lang w:eastAsia="en-US"/>
              </w:rPr>
              <w:t>коррИП</w:t>
            </w:r>
          </w:p>
        </w:tc>
      </w:tr>
      <w:tr w:rsidR="00C32379" w:rsidRPr="00C32379" w14:paraId="500C91D1" w14:textId="77777777" w:rsidTr="0041012F">
        <w:trPr>
          <w:trHeight w:val="455"/>
          <w:jc w:val="center"/>
        </w:trPr>
        <w:tc>
          <w:tcPr>
            <w:tcW w:w="17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B34FC" w14:textId="77777777" w:rsidR="00C32379" w:rsidRPr="00C32379" w:rsidRDefault="00C32379" w:rsidP="00C32379">
            <w:pPr>
              <w:ind w:firstLine="709"/>
              <w:jc w:val="center"/>
              <w:rPr>
                <w:rFonts w:eastAsia="Calibri"/>
                <w:color w:val="000000"/>
                <w:sz w:val="28"/>
                <w:szCs w:val="22"/>
                <w:lang w:eastAsia="en-US"/>
              </w:rPr>
            </w:pPr>
            <w:r w:rsidRPr="00C32379">
              <w:rPr>
                <w:rFonts w:eastAsia="Calibri"/>
                <w:color w:val="000000"/>
                <w:sz w:val="28"/>
                <w:szCs w:val="22"/>
                <w:lang w:eastAsia="en-US"/>
              </w:rPr>
              <w:t>923 558,34</w:t>
            </w:r>
          </w:p>
        </w:tc>
        <w:tc>
          <w:tcPr>
            <w:tcW w:w="1642" w:type="pct"/>
            <w:tcBorders>
              <w:top w:val="single" w:sz="4" w:space="0" w:color="auto"/>
              <w:left w:val="nil"/>
              <w:bottom w:val="single" w:sz="4" w:space="0" w:color="auto"/>
              <w:right w:val="single" w:sz="4" w:space="0" w:color="auto"/>
            </w:tcBorders>
            <w:shd w:val="clear" w:color="auto" w:fill="auto"/>
            <w:vAlign w:val="center"/>
            <w:hideMark/>
          </w:tcPr>
          <w:p w14:paraId="66AC93BE" w14:textId="77777777" w:rsidR="00C32379" w:rsidRPr="00C32379" w:rsidRDefault="00C32379" w:rsidP="00C32379">
            <w:pPr>
              <w:ind w:firstLine="709"/>
              <w:jc w:val="center"/>
              <w:rPr>
                <w:rFonts w:eastAsia="Calibri"/>
                <w:color w:val="000000"/>
                <w:sz w:val="28"/>
                <w:szCs w:val="22"/>
                <w:lang w:eastAsia="en-US"/>
              </w:rPr>
            </w:pPr>
            <w:r w:rsidRPr="00C32379">
              <w:rPr>
                <w:rFonts w:eastAsia="Calibri"/>
                <w:color w:val="000000"/>
                <w:sz w:val="28"/>
                <w:szCs w:val="22"/>
                <w:lang w:eastAsia="en-US"/>
              </w:rPr>
              <w:t>1 086 753,72</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14:paraId="05ACC4F5" w14:textId="77777777" w:rsidR="00C32379" w:rsidRPr="00C32379" w:rsidRDefault="00C32379" w:rsidP="00C32379">
            <w:pPr>
              <w:ind w:firstLine="709"/>
              <w:jc w:val="center"/>
              <w:rPr>
                <w:rFonts w:eastAsia="Calibri"/>
                <w:color w:val="000000"/>
                <w:sz w:val="28"/>
                <w:szCs w:val="22"/>
                <w:lang w:eastAsia="en-US"/>
              </w:rPr>
            </w:pPr>
            <w:r w:rsidRPr="00C32379">
              <w:rPr>
                <w:rFonts w:eastAsia="Calibri"/>
                <w:color w:val="000000"/>
                <w:sz w:val="28"/>
                <w:szCs w:val="22"/>
                <w:lang w:eastAsia="en-US"/>
              </w:rPr>
              <w:t>163 195,38</w:t>
            </w:r>
          </w:p>
        </w:tc>
      </w:tr>
    </w:tbl>
    <w:p w14:paraId="0D42DC37" w14:textId="77777777" w:rsidR="00C32379" w:rsidRPr="00C32379" w:rsidRDefault="00C32379" w:rsidP="00C32379">
      <w:pPr>
        <w:spacing w:line="276" w:lineRule="auto"/>
        <w:ind w:firstLine="709"/>
        <w:jc w:val="both"/>
        <w:rPr>
          <w:rFonts w:eastAsia="Calibri"/>
          <w:b/>
          <w:sz w:val="28"/>
          <w:szCs w:val="28"/>
          <w:lang w:eastAsia="en-US"/>
        </w:rPr>
      </w:pPr>
    </w:p>
    <w:p w14:paraId="5906E2ED"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При первоначальном анализе исполнения ИП на 2020 (за 2018 год) в экспертном заключении на 2020 год (за 2018 год), регулирующим органом была определена величина фактического освоения ИП в размере 1 686 482,62 тыс. руб. без НДС. </w:t>
      </w:r>
    </w:p>
    <w:p w14:paraId="783C79BB"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После получения предписания ФАС от 23.06.2020 № СП/52467/20 была проведена повторная экспертиза ИП, по результатам которой величина фактического освоения ИП составила 1 086 753,72 тыс. руб. без НДС. </w:t>
      </w:r>
    </w:p>
    <w:p w14:paraId="431700C1"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При выполнении повторной экспертизы были учтены требования предписания ФАС, которые заключались в следующем (стр. 24): </w:t>
      </w:r>
    </w:p>
    <w:p w14:paraId="6484D5D6"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«ФАС России проанализирована информация, представленная РЭК Кемеровской области, посредством системы ФГИС ЕИАС ФАС России (шаблон — NET.INV), по выполнению мероприятий утвержденной инвестиционной программы на 2020 (за 2018 г), и выявлено значительное количество мероприятий, фактические затраты по которым, существенно превышают плановые расходы, предусмотренные утвержденной инвестиционной программой, а также мероприятия, не предусмотренные утвержденной инвестиционной программой.»</w:t>
      </w:r>
    </w:p>
    <w:p w14:paraId="570C57E5"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В дальнейшем указанная позиция ФАС России была подтверждена письмом от 15.12.2021 № ВК/107116/21.</w:t>
      </w:r>
    </w:p>
    <w:p w14:paraId="0F94CE47"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На основании вышеизложенного и дополнительно проведенного анализа, а также с учетом формулы 9 Методических указаний 98-э, в настоящем экспертном заключении сделаны следующие выводы:</w:t>
      </w:r>
    </w:p>
    <w:p w14:paraId="5ABA245A" w14:textId="77777777" w:rsidR="00C32379" w:rsidRPr="00C32379" w:rsidRDefault="00C32379" w:rsidP="00C32379">
      <w:pPr>
        <w:ind w:firstLine="709"/>
        <w:jc w:val="both"/>
        <w:rPr>
          <w:rFonts w:eastAsia="Calibri"/>
          <w:bCs/>
          <w:sz w:val="28"/>
          <w:szCs w:val="28"/>
          <w:lang w:eastAsia="en-US"/>
        </w:rPr>
      </w:pPr>
    </w:p>
    <w:p w14:paraId="32117121"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1. Размер корректировки НВВ на 2020 год (за 2018 год), осуществляемой в связи с изменением (неисполнением) инвестиционной программы, составит:</w:t>
      </w:r>
    </w:p>
    <w:p w14:paraId="622DD00F" w14:textId="77777777" w:rsidR="00C32379" w:rsidRPr="00C32379" w:rsidRDefault="00C32379" w:rsidP="00C32379">
      <w:pPr>
        <w:ind w:firstLine="709"/>
        <w:jc w:val="both"/>
        <w:rPr>
          <w:rFonts w:eastAsia="Calibri"/>
          <w:bCs/>
          <w:sz w:val="28"/>
          <w:szCs w:val="28"/>
          <w:lang w:eastAsia="en-US"/>
        </w:rPr>
      </w:pPr>
    </w:p>
    <w:p w14:paraId="1293BDD2" w14:textId="77777777" w:rsidR="00C32379" w:rsidRPr="00C32379" w:rsidRDefault="00C32379" w:rsidP="00C32379">
      <w:pPr>
        <w:ind w:firstLine="709"/>
        <w:jc w:val="both"/>
        <w:rPr>
          <w:rFonts w:eastAsia="Calibri"/>
          <w:bCs/>
          <w:sz w:val="28"/>
          <w:szCs w:val="28"/>
          <w:lang w:eastAsia="en-US"/>
        </w:rPr>
      </w:pPr>
      <w:r w:rsidRPr="00C32379">
        <w:rPr>
          <w:rFonts w:eastAsia="Calibri"/>
          <w:bCs/>
          <w:i/>
          <w:sz w:val="28"/>
          <w:szCs w:val="28"/>
          <w:lang w:eastAsia="en-US"/>
        </w:rPr>
        <w:t>В</w:t>
      </w:r>
      <w:r w:rsidRPr="00C32379">
        <w:rPr>
          <w:rFonts w:eastAsia="Calibri"/>
          <w:bCs/>
          <w:i/>
          <w:sz w:val="28"/>
          <w:szCs w:val="28"/>
          <w:vertAlign w:val="superscript"/>
          <w:lang w:eastAsia="en-US"/>
        </w:rPr>
        <w:t>коррИП</w:t>
      </w:r>
      <w:r w:rsidRPr="00C32379">
        <w:rPr>
          <w:rFonts w:eastAsia="Calibri"/>
          <w:bCs/>
          <w:i/>
          <w:sz w:val="28"/>
          <w:szCs w:val="28"/>
          <w:lang w:eastAsia="en-US"/>
        </w:rPr>
        <w:t xml:space="preserve"> </w:t>
      </w:r>
      <w:r w:rsidRPr="00C32379">
        <w:rPr>
          <w:rFonts w:eastAsia="Calibri"/>
          <w:bCs/>
          <w:sz w:val="28"/>
          <w:szCs w:val="28"/>
          <w:lang w:eastAsia="en-US"/>
        </w:rPr>
        <w:t xml:space="preserve"> = 923 558,34*(1 086 753,72/923 558,34 – 1)</w:t>
      </w:r>
      <w:r w:rsidRPr="00C32379">
        <w:rPr>
          <w:rFonts w:eastAsia="Calibri"/>
          <w:bCs/>
          <w:sz w:val="28"/>
          <w:szCs w:val="22"/>
          <w:lang w:eastAsia="en-US"/>
        </w:rPr>
        <w:t xml:space="preserve"> </w:t>
      </w:r>
      <w:r w:rsidRPr="00C32379">
        <w:rPr>
          <w:rFonts w:eastAsia="Calibri"/>
          <w:bCs/>
          <w:sz w:val="28"/>
          <w:szCs w:val="28"/>
          <w:lang w:eastAsia="en-US"/>
        </w:rPr>
        <w:t>= 163 195,38 тыс. руб.</w:t>
      </w:r>
    </w:p>
    <w:p w14:paraId="48E5EA1F" w14:textId="77777777" w:rsidR="00C32379" w:rsidRPr="00C32379" w:rsidRDefault="00C32379" w:rsidP="00C32379">
      <w:pPr>
        <w:ind w:firstLine="709"/>
        <w:jc w:val="both"/>
        <w:rPr>
          <w:rFonts w:eastAsia="Calibri"/>
          <w:bCs/>
          <w:sz w:val="28"/>
          <w:szCs w:val="28"/>
          <w:lang w:eastAsia="en-US"/>
        </w:rPr>
      </w:pPr>
    </w:p>
    <w:p w14:paraId="37537005"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2. Объем собственных средств на финансирование инвестиционной программы, предусмотренной в НВВ, равен 923 558,34 тыс. руб. </w:t>
      </w:r>
    </w:p>
    <w:p w14:paraId="16FD319B" w14:textId="77777777" w:rsidR="00C32379" w:rsidRPr="00C32379" w:rsidRDefault="00C32379" w:rsidP="00C32379">
      <w:pPr>
        <w:ind w:firstLine="709"/>
        <w:jc w:val="both"/>
        <w:rPr>
          <w:rFonts w:eastAsia="Calibri"/>
          <w:bCs/>
          <w:sz w:val="28"/>
          <w:szCs w:val="28"/>
          <w:lang w:eastAsia="en-US"/>
        </w:rPr>
      </w:pPr>
    </w:p>
    <w:p w14:paraId="0A64CD38"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3. Фактическая величина освоения ИП, по мнению РЭК, составляет                               1 086 753,72 тыс. руб. и для ее покрытия недостаточно имеющихся</w:t>
      </w:r>
      <w:r w:rsidRPr="00C32379">
        <w:rPr>
          <w:rFonts w:eastAsia="Calibri"/>
          <w:bCs/>
          <w:sz w:val="28"/>
          <w:szCs w:val="22"/>
          <w:lang w:eastAsia="en-US"/>
        </w:rPr>
        <w:t xml:space="preserve"> </w:t>
      </w:r>
      <w:r w:rsidRPr="00C32379">
        <w:rPr>
          <w:rFonts w:eastAsia="Calibri"/>
          <w:bCs/>
          <w:sz w:val="28"/>
          <w:szCs w:val="28"/>
          <w:lang w:eastAsia="en-US"/>
        </w:rPr>
        <w:t>источников финансирования, а именно плановой амортизации</w:t>
      </w:r>
      <w:r w:rsidRPr="00C32379">
        <w:rPr>
          <w:rFonts w:eastAsia="Calibri"/>
          <w:bCs/>
          <w:sz w:val="28"/>
          <w:szCs w:val="22"/>
          <w:lang w:eastAsia="en-US"/>
        </w:rPr>
        <w:t xml:space="preserve"> </w:t>
      </w:r>
      <w:r w:rsidRPr="00C32379">
        <w:rPr>
          <w:rFonts w:eastAsia="Calibri"/>
          <w:bCs/>
          <w:sz w:val="28"/>
          <w:szCs w:val="28"/>
          <w:lang w:eastAsia="en-US"/>
        </w:rPr>
        <w:t xml:space="preserve">в размере 923 558,34 тыс. руб. </w:t>
      </w:r>
    </w:p>
    <w:p w14:paraId="5821A2E0" w14:textId="77777777" w:rsidR="00C32379" w:rsidRPr="00C32379" w:rsidRDefault="00C32379" w:rsidP="00C32379">
      <w:pPr>
        <w:ind w:firstLine="709"/>
        <w:jc w:val="both"/>
        <w:rPr>
          <w:rFonts w:eastAsia="Calibri"/>
          <w:bCs/>
          <w:sz w:val="28"/>
          <w:szCs w:val="28"/>
          <w:lang w:eastAsia="en-US"/>
        </w:rPr>
      </w:pPr>
    </w:p>
    <w:p w14:paraId="1D725ACC"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lastRenderedPageBreak/>
        <w:t>В соответствии с Методическими указаниями 98-э, а также с учетом приказа ФАС России от 07.09.20201 № 946/21 (стр. 8) предусмотрена корректировка необходимой валовой выручки, обусловленная изменением (неисполнением инвестиционной программы). Вместе с тем, действующим нормативным регулированием не предусмотрена возможность учета регулирующим органом в необходимой валовой выручке ТСО расходов на выполнение мероприятий инвестиционных программ в размере, превышающем величину средств, определенных в утвержденной в установленном порядке инвестиционной программе.</w:t>
      </w:r>
    </w:p>
    <w:p w14:paraId="4711FB68"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На основании вышеизложенного корректировка ИП на 2020 год</w:t>
      </w:r>
      <w:r w:rsidRPr="00C32379">
        <w:rPr>
          <w:rFonts w:eastAsia="Calibri"/>
          <w:bCs/>
          <w:sz w:val="28"/>
          <w:szCs w:val="28"/>
          <w:lang w:eastAsia="en-US"/>
        </w:rPr>
        <w:br/>
        <w:t xml:space="preserve">(за 2018 год) составит </w:t>
      </w:r>
      <w:r w:rsidRPr="00C32379">
        <w:rPr>
          <w:rFonts w:eastAsia="Calibri"/>
          <w:bCs/>
          <w:i/>
          <w:sz w:val="28"/>
          <w:szCs w:val="28"/>
          <w:lang w:eastAsia="en-US"/>
        </w:rPr>
        <w:t>В</w:t>
      </w:r>
      <w:r w:rsidRPr="00C32379">
        <w:rPr>
          <w:rFonts w:eastAsia="Calibri"/>
          <w:bCs/>
          <w:i/>
          <w:sz w:val="28"/>
          <w:szCs w:val="28"/>
          <w:vertAlign w:val="superscript"/>
          <w:lang w:eastAsia="en-US"/>
        </w:rPr>
        <w:t>коррИП</w:t>
      </w:r>
      <w:r w:rsidRPr="00C32379">
        <w:rPr>
          <w:rFonts w:eastAsia="Calibri"/>
          <w:bCs/>
          <w:sz w:val="28"/>
          <w:szCs w:val="28"/>
          <w:lang w:eastAsia="en-US"/>
        </w:rPr>
        <w:t xml:space="preserve"> = 0 тыс. руб.</w:t>
      </w:r>
    </w:p>
    <w:p w14:paraId="17E6A092"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В соответствии с п 32 Основ ценообразования регулирующие органы обязаны учитывать расходы, связанные с возвратом и обслуживанием долгосрочных заемных средств, направляемых на финансирование капитальных вложений, начиная с даты поступления средств на реализацию проекта, обеспечить учет таких расходов при расчете регулируемых цен (тарифов) на последующие расчетные периоды регулирования в течение всего согласованного срока окупаемости проекта.</w:t>
      </w:r>
    </w:p>
    <w:p w14:paraId="05AAC813"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По результатам проведенного экспертами анализа, для исполнения ИП Филиалу требовались заемные средства (кредиты) (на 2020 год) за 2018 год в размере</w:t>
      </w:r>
      <w:r w:rsidRPr="00C32379">
        <w:rPr>
          <w:rFonts w:eastAsia="Calibri"/>
          <w:sz w:val="28"/>
          <w:szCs w:val="28"/>
          <w:lang w:eastAsia="en-US"/>
        </w:rPr>
        <w:t xml:space="preserve"> </w:t>
      </w:r>
      <w:r w:rsidRPr="00C32379">
        <w:rPr>
          <w:rFonts w:eastAsia="Calibri"/>
          <w:bCs/>
          <w:sz w:val="28"/>
          <w:szCs w:val="28"/>
          <w:lang w:eastAsia="en-US"/>
        </w:rPr>
        <w:t>163 195,38 тыс. руб. В соответствии с п. 32 Основ ценообразования данные расходы подлежат включению в необходимую валовую выручку на 2021 (приложение 1).</w:t>
      </w:r>
    </w:p>
    <w:p w14:paraId="03CA3BE0"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Таким образом, по результатам проведенного экспертами анализа, для исполнения ИП Филиалу требовались заемные средства (кредиты) на 2019 (за 2017 год) и на 2020 год (за 2018 год) в размере: </w:t>
      </w:r>
      <w:r w:rsidRPr="00C32379">
        <w:rPr>
          <w:rFonts w:eastAsia="Calibri"/>
          <w:sz w:val="28"/>
          <w:szCs w:val="28"/>
          <w:lang w:eastAsia="en-US"/>
        </w:rPr>
        <w:t xml:space="preserve">206 146,99 тыс. руб. и </w:t>
      </w:r>
      <w:r w:rsidRPr="00C32379">
        <w:rPr>
          <w:rFonts w:eastAsia="Calibri"/>
          <w:bCs/>
          <w:sz w:val="28"/>
          <w:szCs w:val="28"/>
          <w:lang w:eastAsia="en-US"/>
        </w:rPr>
        <w:t>163 195,38 тыс. руб. соответственно (итого 369 342,37 тыс. руб.). В соответствии с п. 32 Основ ценообразования данные расходы подлежат включению в необходимую валовую выручку на последующие периоды регулирования.</w:t>
      </w:r>
    </w:p>
    <w:p w14:paraId="0067B1FB" w14:textId="77777777" w:rsidR="00C32379" w:rsidRPr="00C32379" w:rsidRDefault="00C32379" w:rsidP="00C32379">
      <w:pPr>
        <w:spacing w:line="360" w:lineRule="auto"/>
        <w:ind w:firstLine="709"/>
        <w:jc w:val="both"/>
        <w:rPr>
          <w:rFonts w:eastAsia="Calibri"/>
          <w:color w:val="FF0000"/>
          <w:sz w:val="28"/>
          <w:szCs w:val="28"/>
          <w:lang w:eastAsia="en-US"/>
        </w:rPr>
      </w:pPr>
    </w:p>
    <w:p w14:paraId="2523A71A" w14:textId="77777777" w:rsidR="00C32379" w:rsidRPr="00C32379" w:rsidRDefault="00C32379" w:rsidP="00C32379">
      <w:pPr>
        <w:keepNext/>
        <w:ind w:firstLine="567"/>
        <w:jc w:val="center"/>
        <w:outlineLvl w:val="0"/>
        <w:rPr>
          <w:b/>
          <w:sz w:val="28"/>
          <w:szCs w:val="28"/>
        </w:rPr>
      </w:pPr>
      <w:r w:rsidRPr="00C32379">
        <w:rPr>
          <w:b/>
          <w:sz w:val="28"/>
          <w:szCs w:val="28"/>
        </w:rPr>
        <w:t>Расходы обслуживание кредитных средств (проценты по кредитам)</w:t>
      </w:r>
    </w:p>
    <w:p w14:paraId="63CE5DC5" w14:textId="77777777" w:rsidR="00C32379" w:rsidRPr="00C32379" w:rsidRDefault="00C32379" w:rsidP="00C32379">
      <w:pPr>
        <w:spacing w:line="360" w:lineRule="auto"/>
        <w:ind w:firstLine="709"/>
        <w:jc w:val="both"/>
        <w:rPr>
          <w:rFonts w:eastAsia="Calibri"/>
          <w:sz w:val="28"/>
          <w:szCs w:val="22"/>
        </w:rPr>
      </w:pPr>
    </w:p>
    <w:p w14:paraId="7EF0482C" w14:textId="77777777" w:rsidR="00C32379" w:rsidRPr="00C32379" w:rsidRDefault="00C32379" w:rsidP="00C32379">
      <w:pPr>
        <w:ind w:firstLine="567"/>
        <w:jc w:val="both"/>
        <w:rPr>
          <w:rFonts w:eastAsia="Calibri"/>
          <w:sz w:val="28"/>
          <w:szCs w:val="28"/>
          <w:lang w:eastAsia="en-US"/>
        </w:rPr>
      </w:pPr>
      <w:r w:rsidRPr="00C32379">
        <w:rPr>
          <w:rFonts w:eastAsia="Calibri"/>
          <w:sz w:val="28"/>
          <w:szCs w:val="28"/>
          <w:lang w:eastAsia="en-US"/>
        </w:rPr>
        <w:t xml:space="preserve">Стр. 8 апелляционного определения от 07.2022 года №66а-1093/2022: «Областной суд, проанализировав экспертное заключение, приказы Минэнерго России №25@ от 20.12.2018 года, от 28.12.2017 года №30@, приказ ФАС России от 23.04.2018 года, указанные выше соглашения, пришел к правильному и законному выводу о том, что экспертное заключение по установлению в отношении филиала ПАО «Россети Сибири» - «Кузбассэнерго РЭС» тарифов на 2021 год, каких-либо обоснованных выводов и </w:t>
      </w:r>
      <w:r w:rsidRPr="00C32379">
        <w:rPr>
          <w:rFonts w:eastAsia="Calibri"/>
          <w:b/>
          <w:bCs/>
          <w:sz w:val="28"/>
          <w:szCs w:val="28"/>
          <w:lang w:eastAsia="en-US"/>
        </w:rPr>
        <w:t>анализа относительно расходов на возврат и обслуживание заемных средств</w:t>
      </w:r>
      <w:r w:rsidRPr="00C32379">
        <w:rPr>
          <w:rFonts w:eastAsia="Calibri"/>
          <w:sz w:val="28"/>
          <w:szCs w:val="28"/>
          <w:lang w:eastAsia="en-US"/>
        </w:rPr>
        <w:t xml:space="preserve">, направленных на финансирование инвестиционной программы в 2017 и 2018 годах и </w:t>
      </w:r>
      <w:r w:rsidRPr="00C32379">
        <w:rPr>
          <w:rFonts w:eastAsia="Calibri"/>
          <w:sz w:val="28"/>
          <w:szCs w:val="28"/>
          <w:lang w:eastAsia="en-US"/>
        </w:rPr>
        <w:lastRenderedPageBreak/>
        <w:t xml:space="preserve">предоставленных в обоснование их несения документов, в том числе регулирующих порядок распределения истцом заемных средств </w:t>
      </w:r>
      <w:r w:rsidRPr="00C32379">
        <w:rPr>
          <w:rFonts w:eastAsia="Calibri"/>
          <w:b/>
          <w:bCs/>
          <w:sz w:val="28"/>
          <w:szCs w:val="28"/>
          <w:lang w:eastAsia="en-US"/>
        </w:rPr>
        <w:t>не содержит.»</w:t>
      </w:r>
    </w:p>
    <w:p w14:paraId="630DB89E" w14:textId="77777777" w:rsidR="00C32379" w:rsidRPr="00C32379" w:rsidRDefault="00C32379" w:rsidP="00C32379">
      <w:pPr>
        <w:ind w:firstLine="709"/>
        <w:jc w:val="both"/>
        <w:rPr>
          <w:rFonts w:eastAsia="Calibri"/>
          <w:color w:val="FF0000"/>
          <w:sz w:val="28"/>
          <w:szCs w:val="28"/>
          <w:lang w:eastAsia="en-US"/>
        </w:rPr>
      </w:pPr>
    </w:p>
    <w:p w14:paraId="20707053" w14:textId="77777777" w:rsidR="00C32379" w:rsidRPr="00C32379" w:rsidRDefault="00C32379" w:rsidP="00C32379">
      <w:pPr>
        <w:ind w:firstLine="709"/>
        <w:jc w:val="both"/>
        <w:rPr>
          <w:rFonts w:eastAsia="Calibri"/>
          <w:color w:val="FF0000"/>
          <w:sz w:val="28"/>
          <w:szCs w:val="28"/>
          <w:lang w:eastAsia="en-US"/>
        </w:rPr>
      </w:pPr>
      <w:r w:rsidRPr="00C32379">
        <w:rPr>
          <w:rFonts w:eastAsia="Calibri"/>
          <w:color w:val="000000"/>
          <w:sz w:val="28"/>
          <w:szCs w:val="28"/>
          <w:lang w:eastAsia="en-US"/>
        </w:rPr>
        <w:t>Согласно п 32 Основ ценообразования №1178 «</w:t>
      </w:r>
      <w:r w:rsidRPr="00C32379">
        <w:rPr>
          <w:rFonts w:eastAsia="Calibri"/>
          <w:color w:val="000000"/>
          <w:sz w:val="28"/>
          <w:szCs w:val="28"/>
          <w:lang w:eastAsia="en-US"/>
          <w14:ligatures w14:val="standardContextual"/>
        </w:rPr>
        <w:t xml:space="preserve">При </w:t>
      </w:r>
      <w:r w:rsidRPr="00C32379">
        <w:rPr>
          <w:rFonts w:eastAsia="Calibri"/>
          <w:sz w:val="28"/>
          <w:szCs w:val="28"/>
          <w:lang w:eastAsia="en-US"/>
          <w14:ligatures w14:val="standardContextual"/>
        </w:rPr>
        <w:t xml:space="preserve">этом регулирующие органы обязаны учитывать расходы, связанные с возвратом и обслуживанием долгосрочных заемных средств, направляемых на финансирование капитальных вложений, начиная с даты поступления средств на реализацию проекта, обеспечить учет таких расходов при расчете регулируемых цен (тарифов) на последующие расчетные периоды регулирования в течение всего согласованного срока окупаемости проекта, а также обязаны учитывать на последующие периоды регулирования расходы, связанные с возвратом (в размере, соответствующем финансовому плану инвестиционной программы субъекта электроэнергетики) и обслуживанием долгосрочных заемных средств (на уровне фактической ставки, но </w:t>
      </w:r>
      <w:r w:rsidRPr="00C32379">
        <w:rPr>
          <w:rFonts w:eastAsia="Calibri"/>
          <w:b/>
          <w:bCs/>
          <w:sz w:val="28"/>
          <w:szCs w:val="28"/>
          <w:lang w:eastAsia="en-US"/>
          <w14:ligatures w14:val="standardContextual"/>
        </w:rPr>
        <w:t xml:space="preserve">не выше </w:t>
      </w:r>
      <w:hyperlink r:id="rId17" w:history="1">
        <w:r w:rsidRPr="00C32379">
          <w:rPr>
            <w:rFonts w:eastAsia="Calibri"/>
            <w:b/>
            <w:bCs/>
            <w:sz w:val="28"/>
            <w:szCs w:val="28"/>
            <w:lang w:eastAsia="en-US"/>
            <w14:ligatures w14:val="standardContextual"/>
          </w:rPr>
          <w:t>ключевой ставки</w:t>
        </w:r>
      </w:hyperlink>
      <w:r w:rsidRPr="00C32379">
        <w:rPr>
          <w:rFonts w:eastAsia="Calibri"/>
          <w:b/>
          <w:bCs/>
          <w:sz w:val="28"/>
          <w:szCs w:val="28"/>
          <w:lang w:eastAsia="en-US"/>
          <w14:ligatures w14:val="standardContextual"/>
        </w:rPr>
        <w:t xml:space="preserve"> Центрального банка Российской Федерации</w:t>
      </w:r>
      <w:r w:rsidRPr="00C32379">
        <w:rPr>
          <w:rFonts w:eastAsia="Calibri"/>
          <w:sz w:val="28"/>
          <w:szCs w:val="28"/>
          <w:lang w:eastAsia="en-US"/>
          <w14:ligatures w14:val="standardContextual"/>
        </w:rPr>
        <w:t>, увеличенной на 2 процентных пункта), направляемых на рефинансирование заемных средств, которые ранее были привлечены на строительство введенных в эксплуатацию гидроэлектростанций, расположенных на территориях Западного и Центрального районов электроэнергетической системы Республики Саха (Якутия), объединенных в неценовую зону оптового рынка электрической энергии и мощности Дальнего Востока. Указанные расходы не учитываются при расчете необходимой валовой выручки организаций, государственное регулирование цен (тарифов) которых осуществляется с применением метода доходности инвестированного капитала.»</w:t>
      </w:r>
    </w:p>
    <w:p w14:paraId="1491DB59" w14:textId="77777777" w:rsidR="00C32379" w:rsidRPr="00C32379" w:rsidRDefault="00C32379" w:rsidP="00C32379">
      <w:pPr>
        <w:autoSpaceDE w:val="0"/>
        <w:autoSpaceDN w:val="0"/>
        <w:adjustRightInd w:val="0"/>
        <w:ind w:firstLine="540"/>
        <w:jc w:val="both"/>
        <w:rPr>
          <w:rFonts w:eastAsia="Calibri"/>
          <w:sz w:val="28"/>
          <w:szCs w:val="28"/>
          <w:lang w:eastAsia="en-US"/>
          <w14:ligatures w14:val="standardContextual"/>
        </w:rPr>
      </w:pPr>
    </w:p>
    <w:p w14:paraId="3A98ABD7" w14:textId="77777777" w:rsidR="00C32379" w:rsidRPr="00C32379" w:rsidRDefault="00C32379" w:rsidP="00C32379">
      <w:pPr>
        <w:autoSpaceDE w:val="0"/>
        <w:autoSpaceDN w:val="0"/>
        <w:adjustRightInd w:val="0"/>
        <w:ind w:firstLine="540"/>
        <w:jc w:val="both"/>
        <w:rPr>
          <w:rFonts w:eastAsia="Calibri"/>
          <w:sz w:val="28"/>
          <w:szCs w:val="28"/>
          <w:lang w:eastAsia="en-US"/>
          <w14:ligatures w14:val="standardContextual"/>
        </w:rPr>
      </w:pPr>
      <w:r w:rsidRPr="00C32379">
        <w:rPr>
          <w:rFonts w:eastAsia="Calibri"/>
          <w:sz w:val="28"/>
          <w:szCs w:val="28"/>
          <w:lang w:eastAsia="en-US"/>
          <w14:ligatures w14:val="standardContextual"/>
        </w:rPr>
        <w:t>Однако, при тарифном регулировании на 2020 год предприятию уже учтены проценты по кредитным в размере 73 973 тыс. руб. (за 2018 год), в соответствии с документами предприятия, предоставленными на регулирование и данные выводы учтены при принятии постановлений РЭК Кузбасса</w:t>
      </w:r>
      <w:r w:rsidRPr="00C32379">
        <w:rPr>
          <w:rFonts w:eastAsia="Calibri"/>
          <w:sz w:val="28"/>
          <w:szCs w:val="28"/>
          <w:lang w:eastAsia="en-US"/>
        </w:rPr>
        <w:t xml:space="preserve"> №247 от 30.09.2020 года, от 31.12.2019 №895.</w:t>
      </w:r>
    </w:p>
    <w:p w14:paraId="0E052E07" w14:textId="77777777" w:rsidR="00C32379" w:rsidRPr="00C32379" w:rsidRDefault="00C32379" w:rsidP="00C32379">
      <w:pPr>
        <w:ind w:firstLine="540"/>
        <w:jc w:val="both"/>
        <w:rPr>
          <w:rFonts w:eastAsia="Calibri"/>
          <w:bCs/>
          <w:sz w:val="28"/>
          <w:szCs w:val="28"/>
          <w:lang w:eastAsia="en-US"/>
        </w:rPr>
      </w:pPr>
      <w:r w:rsidRPr="00C32379">
        <w:rPr>
          <w:rFonts w:eastAsia="Calibri"/>
          <w:bCs/>
          <w:sz w:val="28"/>
          <w:szCs w:val="28"/>
          <w:lang w:eastAsia="en-US"/>
        </w:rPr>
        <w:t xml:space="preserve">На данный момент, согласно п. 32 Основ ценообразования №1178, с учетом нормативно правовых актов ФАС России, судебным решением от 13.12.2021 по делу № 3а-244/2021, апелляционного определения Судебной коллегии по административным делам Пятого апелляционного суда от 06.04.2022 по делу № 66а-409/2022, а также настоящим судебным решением от 25.03.2022 по делу № 3а-59/2022, апелляционного определения Судебной коллегии по административным делам Пятого апелляционного суда от 07.07.2022 по делу № 66а-1093/2022 , а также по результатам проведенного анализа, для исполнения инвестиционной программы ПАО «Россети Сибири» - «Кузбассэнерго РЭС» подлежат учету заемные средства (кредитные средства) за 2017-2018 гг. в размере: </w:t>
      </w:r>
      <w:r w:rsidRPr="00C32379">
        <w:rPr>
          <w:rFonts w:eastAsia="Calibri"/>
          <w:sz w:val="28"/>
          <w:szCs w:val="28"/>
          <w:lang w:eastAsia="en-US"/>
        </w:rPr>
        <w:t xml:space="preserve">206 146,99 тыс. руб. и </w:t>
      </w:r>
      <w:r w:rsidRPr="00C32379">
        <w:rPr>
          <w:rFonts w:eastAsia="Calibri"/>
          <w:bCs/>
          <w:sz w:val="28"/>
          <w:szCs w:val="28"/>
          <w:lang w:eastAsia="en-US"/>
        </w:rPr>
        <w:t>163 195,38 тыс. руб. соответственно</w:t>
      </w:r>
      <w:r w:rsidRPr="00C32379">
        <w:rPr>
          <w:rFonts w:eastAsia="Calibri"/>
          <w:bCs/>
          <w:sz w:val="28"/>
          <w:szCs w:val="28"/>
          <w:lang w:eastAsia="en-US"/>
        </w:rPr>
        <w:br/>
        <w:t>(итого 369 342,37 тыс. руб.).</w:t>
      </w:r>
    </w:p>
    <w:p w14:paraId="77C36AA0" w14:textId="77777777" w:rsidR="00C32379" w:rsidRPr="00C32379" w:rsidRDefault="00C32379" w:rsidP="00C32379">
      <w:pPr>
        <w:autoSpaceDE w:val="0"/>
        <w:autoSpaceDN w:val="0"/>
        <w:adjustRightInd w:val="0"/>
        <w:ind w:firstLine="540"/>
        <w:jc w:val="both"/>
        <w:rPr>
          <w:rFonts w:eastAsia="Calibri"/>
          <w:sz w:val="28"/>
          <w:szCs w:val="28"/>
          <w:lang w:eastAsia="en-US"/>
          <w14:ligatures w14:val="standardContextual"/>
        </w:rPr>
      </w:pPr>
      <w:r w:rsidRPr="00C32379">
        <w:rPr>
          <w:rFonts w:eastAsia="Calibri"/>
          <w:bCs/>
          <w:sz w:val="28"/>
          <w:szCs w:val="28"/>
          <w:lang w:eastAsia="en-US"/>
        </w:rPr>
        <w:lastRenderedPageBreak/>
        <w:t>Также, согласно п</w:t>
      </w:r>
      <w:r w:rsidRPr="00C32379">
        <w:rPr>
          <w:rFonts w:eastAsia="Calibri"/>
          <w:sz w:val="28"/>
          <w:szCs w:val="28"/>
          <w:lang w:eastAsia="en-US"/>
          <w14:ligatures w14:val="standardContextual"/>
        </w:rPr>
        <w:t xml:space="preserve">ункту 32 Основ ценообразования №1178 «При этом регулирующие органы обязаны учитывать расходы, связанные с возвратом и обслуживанием долгосрочных заемных средств, направляемых на финансирование капитальных вложений, начиная с даты поступления средств на реализацию проекта, обеспечить учет таких расходов при расчете регулируемых цен (тарифов) на последующие расчетные периоды регулирования в течение всего согласованного срока окупаемости проекта, а также обязаны учитывать на последующие периоды регулирования расходы, связанные с возвратом (в размере, соответствующем финансовому плану инвестиционной программы субъекта электроэнергетики) и обслуживанием долгосрочных заемных средств (на уровне фактической ставки, но не выше </w:t>
      </w:r>
      <w:hyperlink r:id="rId18" w:history="1">
        <w:r w:rsidRPr="00C32379">
          <w:rPr>
            <w:rFonts w:eastAsia="Calibri"/>
            <w:color w:val="000000"/>
            <w:sz w:val="28"/>
            <w:szCs w:val="28"/>
            <w:lang w:eastAsia="en-US"/>
            <w14:ligatures w14:val="standardContextual"/>
          </w:rPr>
          <w:t>ключевой ставки</w:t>
        </w:r>
      </w:hyperlink>
      <w:r w:rsidRPr="00C32379">
        <w:rPr>
          <w:rFonts w:eastAsia="Calibri"/>
          <w:sz w:val="28"/>
          <w:szCs w:val="28"/>
          <w:lang w:eastAsia="en-US"/>
          <w14:ligatures w14:val="standardContextual"/>
        </w:rPr>
        <w:t xml:space="preserve"> Центрального банка Российской Федерации, увеличенной на 2 процентных пункта), направляемых на рефинансирование заемных средств, которые ранее были привлечены на строительство введенных в эксплуатацию гидроэлектростанций, расположенных на территориях Западного и Центрального районов электроэнергетической системы Республики Саха (Якутия), объединенных в неценовую зону оптового рынка электрической энергии и мощности Дальнего Востока. Указанные расходы не учитываются при расчете необходимой валовой выручки организаций, государственное регулирование цен (тарифов) которых осуществляется с применением метода доходности инвестированного капитала.»</w:t>
      </w:r>
    </w:p>
    <w:p w14:paraId="1EDE8326" w14:textId="77777777" w:rsidR="00C32379" w:rsidRPr="00C32379" w:rsidRDefault="00C32379" w:rsidP="00C32379">
      <w:pPr>
        <w:ind w:firstLine="709"/>
        <w:jc w:val="both"/>
        <w:rPr>
          <w:rFonts w:eastAsia="Calibri"/>
          <w:bCs/>
          <w:sz w:val="28"/>
          <w:szCs w:val="28"/>
          <w:lang w:eastAsia="en-US"/>
        </w:rPr>
      </w:pPr>
    </w:p>
    <w:p w14:paraId="595A0891"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 xml:space="preserve">В свою очередь, для определения процентов по кредитным была учтена среднегодовая ключевая ставка Центрального банка России в размере 9,13% (расчет среднегодовой ставки представлен в таблице 3), с учетом всего срока использования кредитных средств в 2017 году. </w:t>
      </w:r>
    </w:p>
    <w:p w14:paraId="6E07929E" w14:textId="77777777" w:rsidR="00C32379" w:rsidRPr="00C32379" w:rsidRDefault="00C32379" w:rsidP="00C32379">
      <w:pPr>
        <w:keepNext/>
        <w:spacing w:after="200"/>
        <w:ind w:firstLine="709"/>
        <w:jc w:val="right"/>
        <w:rPr>
          <w:rFonts w:eastAsia="Calibri"/>
          <w:color w:val="000000"/>
          <w:sz w:val="28"/>
          <w:szCs w:val="28"/>
          <w:lang w:eastAsia="en-US"/>
        </w:rPr>
      </w:pPr>
      <w:r w:rsidRPr="00C32379">
        <w:rPr>
          <w:rFonts w:eastAsia="Calibri"/>
          <w:color w:val="000000"/>
          <w:sz w:val="28"/>
          <w:szCs w:val="28"/>
          <w:lang w:eastAsia="en-US"/>
        </w:rPr>
        <w:t>Таблица 3</w:t>
      </w:r>
    </w:p>
    <w:p w14:paraId="33909F7A" w14:textId="77777777" w:rsidR="00C32379" w:rsidRPr="00C32379" w:rsidRDefault="00C32379" w:rsidP="00C32379">
      <w:pPr>
        <w:ind w:firstLine="709"/>
        <w:jc w:val="center"/>
        <w:rPr>
          <w:rFonts w:eastAsia="Calibri"/>
          <w:sz w:val="28"/>
          <w:szCs w:val="28"/>
          <w:lang w:eastAsia="en-US"/>
        </w:rPr>
      </w:pPr>
      <w:r w:rsidRPr="00C32379">
        <w:rPr>
          <w:rFonts w:eastAsia="Calibri"/>
          <w:sz w:val="28"/>
          <w:szCs w:val="28"/>
          <w:lang w:eastAsia="en-US"/>
        </w:rPr>
        <w:t>Расчет среднегодовой ставки за 2017 г</w:t>
      </w:r>
    </w:p>
    <w:tbl>
      <w:tblPr>
        <w:tblW w:w="4938" w:type="pct"/>
        <w:tblLook w:val="04A0" w:firstRow="1" w:lastRow="0" w:firstColumn="1" w:lastColumn="0" w:noHBand="0" w:noVBand="1"/>
      </w:tblPr>
      <w:tblGrid>
        <w:gridCol w:w="6824"/>
        <w:gridCol w:w="1230"/>
        <w:gridCol w:w="1625"/>
      </w:tblGrid>
      <w:tr w:rsidR="00C32379" w:rsidRPr="00C32379" w14:paraId="735915DD" w14:textId="77777777" w:rsidTr="0041012F">
        <w:trPr>
          <w:trHeight w:val="371"/>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42CA56" w14:textId="77777777" w:rsidR="00C32379" w:rsidRPr="00C32379" w:rsidRDefault="00C32379" w:rsidP="00C32379">
            <w:pPr>
              <w:jc w:val="center"/>
              <w:rPr>
                <w:color w:val="000000"/>
                <w:sz w:val="22"/>
                <w:szCs w:val="22"/>
              </w:rPr>
            </w:pPr>
            <w:r w:rsidRPr="00C32379">
              <w:rPr>
                <w:color w:val="000000"/>
                <w:sz w:val="22"/>
                <w:szCs w:val="22"/>
              </w:rPr>
              <w:t>Средневзвешенная ключевая ставка ЦБ, %</w:t>
            </w:r>
          </w:p>
        </w:tc>
      </w:tr>
      <w:tr w:rsidR="00C32379" w:rsidRPr="00C32379" w14:paraId="4BB71159"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3BA8AA35" w14:textId="77777777" w:rsidR="00C32379" w:rsidRPr="00C32379" w:rsidRDefault="00E2245D" w:rsidP="00C32379">
            <w:pPr>
              <w:rPr>
                <w:color w:val="0563C1"/>
                <w:sz w:val="22"/>
                <w:szCs w:val="22"/>
                <w:u w:val="single"/>
              </w:rPr>
            </w:pPr>
            <w:hyperlink r:id="rId19" w:history="1">
              <w:r w:rsidR="00C32379" w:rsidRPr="00C32379">
                <w:rPr>
                  <w:color w:val="0563C1"/>
                  <w:sz w:val="22"/>
                  <w:szCs w:val="22"/>
                  <w:u w:val="single"/>
                </w:rPr>
                <w:t>https://bankirsha.com/klyuchevaya-stavka-banka-rossii-na-tekushchiy-period.html</w:t>
              </w:r>
            </w:hyperlink>
          </w:p>
        </w:tc>
        <w:tc>
          <w:tcPr>
            <w:tcW w:w="634" w:type="pct"/>
            <w:tcBorders>
              <w:top w:val="nil"/>
              <w:left w:val="nil"/>
              <w:bottom w:val="single" w:sz="4" w:space="0" w:color="auto"/>
              <w:right w:val="single" w:sz="4" w:space="0" w:color="auto"/>
            </w:tcBorders>
            <w:shd w:val="clear" w:color="auto" w:fill="auto"/>
            <w:noWrap/>
            <w:vAlign w:val="bottom"/>
            <w:hideMark/>
          </w:tcPr>
          <w:p w14:paraId="509694E3" w14:textId="77777777" w:rsidR="00C32379" w:rsidRPr="00C32379" w:rsidRDefault="00C32379" w:rsidP="00C32379">
            <w:pPr>
              <w:rPr>
                <w:color w:val="000000"/>
                <w:sz w:val="22"/>
                <w:szCs w:val="22"/>
              </w:rPr>
            </w:pPr>
            <w:r w:rsidRPr="00C32379">
              <w:rPr>
                <w:color w:val="000000"/>
                <w:sz w:val="22"/>
                <w:szCs w:val="22"/>
              </w:rPr>
              <w:t> </w:t>
            </w:r>
          </w:p>
        </w:tc>
        <w:tc>
          <w:tcPr>
            <w:tcW w:w="838" w:type="pct"/>
            <w:tcBorders>
              <w:top w:val="nil"/>
              <w:left w:val="nil"/>
              <w:bottom w:val="single" w:sz="4" w:space="0" w:color="auto"/>
              <w:right w:val="single" w:sz="4" w:space="0" w:color="auto"/>
            </w:tcBorders>
            <w:shd w:val="clear" w:color="auto" w:fill="auto"/>
            <w:noWrap/>
            <w:vAlign w:val="bottom"/>
            <w:hideMark/>
          </w:tcPr>
          <w:p w14:paraId="3BDA95F1" w14:textId="77777777" w:rsidR="00C32379" w:rsidRPr="00C32379" w:rsidRDefault="00C32379" w:rsidP="00C32379">
            <w:pPr>
              <w:rPr>
                <w:color w:val="000000"/>
                <w:sz w:val="22"/>
                <w:szCs w:val="22"/>
              </w:rPr>
            </w:pPr>
            <w:r w:rsidRPr="00C32379">
              <w:rPr>
                <w:color w:val="000000"/>
                <w:sz w:val="22"/>
                <w:szCs w:val="22"/>
              </w:rPr>
              <w:t> </w:t>
            </w:r>
          </w:p>
        </w:tc>
      </w:tr>
      <w:tr w:rsidR="00C32379" w:rsidRPr="00C32379" w14:paraId="4B105FA7"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49215228" w14:textId="77777777" w:rsidR="00C32379" w:rsidRPr="00C32379" w:rsidRDefault="00C32379" w:rsidP="00C32379">
            <w:pPr>
              <w:rPr>
                <w:color w:val="000000"/>
                <w:sz w:val="22"/>
                <w:szCs w:val="22"/>
              </w:rPr>
            </w:pPr>
            <w:r w:rsidRPr="00C32379">
              <w:rPr>
                <w:color w:val="000000"/>
                <w:sz w:val="22"/>
                <w:szCs w:val="22"/>
              </w:rPr>
              <w:t>период</w:t>
            </w:r>
          </w:p>
        </w:tc>
        <w:tc>
          <w:tcPr>
            <w:tcW w:w="634" w:type="pct"/>
            <w:tcBorders>
              <w:top w:val="nil"/>
              <w:left w:val="nil"/>
              <w:bottom w:val="single" w:sz="4" w:space="0" w:color="auto"/>
              <w:right w:val="single" w:sz="4" w:space="0" w:color="auto"/>
            </w:tcBorders>
            <w:shd w:val="clear" w:color="auto" w:fill="auto"/>
            <w:noWrap/>
            <w:vAlign w:val="bottom"/>
            <w:hideMark/>
          </w:tcPr>
          <w:p w14:paraId="1E59A5AB" w14:textId="77777777" w:rsidR="00C32379" w:rsidRPr="00C32379" w:rsidRDefault="00C32379" w:rsidP="00C32379">
            <w:pPr>
              <w:rPr>
                <w:color w:val="000000"/>
                <w:sz w:val="22"/>
                <w:szCs w:val="22"/>
              </w:rPr>
            </w:pPr>
            <w:r w:rsidRPr="00C32379">
              <w:rPr>
                <w:color w:val="000000"/>
                <w:sz w:val="22"/>
                <w:szCs w:val="22"/>
              </w:rPr>
              <w:t>кол-во дней</w:t>
            </w:r>
          </w:p>
        </w:tc>
        <w:tc>
          <w:tcPr>
            <w:tcW w:w="838" w:type="pct"/>
            <w:tcBorders>
              <w:top w:val="nil"/>
              <w:left w:val="nil"/>
              <w:bottom w:val="single" w:sz="4" w:space="0" w:color="auto"/>
              <w:right w:val="single" w:sz="4" w:space="0" w:color="auto"/>
            </w:tcBorders>
            <w:shd w:val="clear" w:color="auto" w:fill="auto"/>
            <w:noWrap/>
            <w:vAlign w:val="bottom"/>
            <w:hideMark/>
          </w:tcPr>
          <w:p w14:paraId="7035627E" w14:textId="77777777" w:rsidR="00C32379" w:rsidRPr="00C32379" w:rsidRDefault="00C32379" w:rsidP="00C32379">
            <w:pPr>
              <w:rPr>
                <w:color w:val="000000"/>
                <w:sz w:val="22"/>
                <w:szCs w:val="22"/>
              </w:rPr>
            </w:pPr>
            <w:r w:rsidRPr="00C32379">
              <w:rPr>
                <w:color w:val="000000"/>
                <w:sz w:val="22"/>
                <w:szCs w:val="22"/>
              </w:rPr>
              <w:t>ключевая ставка</w:t>
            </w:r>
          </w:p>
        </w:tc>
      </w:tr>
      <w:tr w:rsidR="00C32379" w:rsidRPr="00C32379" w14:paraId="30B96A99"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4E326874" w14:textId="77777777" w:rsidR="00C32379" w:rsidRPr="00C32379" w:rsidRDefault="00C32379" w:rsidP="00C32379">
            <w:pPr>
              <w:rPr>
                <w:color w:val="000000"/>
                <w:sz w:val="22"/>
                <w:szCs w:val="22"/>
              </w:rPr>
            </w:pPr>
            <w:r w:rsidRPr="00C32379">
              <w:rPr>
                <w:color w:val="000000"/>
                <w:sz w:val="22"/>
                <w:szCs w:val="22"/>
              </w:rPr>
              <w:t>с 01.01.2017 по 26.03.2017</w:t>
            </w:r>
          </w:p>
        </w:tc>
        <w:tc>
          <w:tcPr>
            <w:tcW w:w="634" w:type="pct"/>
            <w:tcBorders>
              <w:top w:val="nil"/>
              <w:left w:val="nil"/>
              <w:bottom w:val="single" w:sz="4" w:space="0" w:color="auto"/>
              <w:right w:val="single" w:sz="4" w:space="0" w:color="auto"/>
            </w:tcBorders>
            <w:shd w:val="clear" w:color="auto" w:fill="auto"/>
            <w:noWrap/>
            <w:vAlign w:val="bottom"/>
            <w:hideMark/>
          </w:tcPr>
          <w:p w14:paraId="7EDDFB5C" w14:textId="77777777" w:rsidR="00C32379" w:rsidRPr="00C32379" w:rsidRDefault="00C32379" w:rsidP="00C32379">
            <w:pPr>
              <w:jc w:val="right"/>
              <w:rPr>
                <w:color w:val="000000"/>
                <w:sz w:val="22"/>
                <w:szCs w:val="22"/>
              </w:rPr>
            </w:pPr>
            <w:r w:rsidRPr="00C32379">
              <w:rPr>
                <w:color w:val="000000"/>
                <w:sz w:val="22"/>
                <w:szCs w:val="22"/>
              </w:rPr>
              <w:t>85</w:t>
            </w:r>
          </w:p>
        </w:tc>
        <w:tc>
          <w:tcPr>
            <w:tcW w:w="838" w:type="pct"/>
            <w:tcBorders>
              <w:top w:val="nil"/>
              <w:left w:val="nil"/>
              <w:bottom w:val="single" w:sz="4" w:space="0" w:color="auto"/>
              <w:right w:val="single" w:sz="4" w:space="0" w:color="auto"/>
            </w:tcBorders>
            <w:shd w:val="clear" w:color="auto" w:fill="auto"/>
            <w:noWrap/>
            <w:vAlign w:val="bottom"/>
            <w:hideMark/>
          </w:tcPr>
          <w:p w14:paraId="2500F4BB" w14:textId="77777777" w:rsidR="00C32379" w:rsidRPr="00C32379" w:rsidRDefault="00C32379" w:rsidP="00C32379">
            <w:pPr>
              <w:jc w:val="right"/>
              <w:rPr>
                <w:color w:val="000000"/>
                <w:sz w:val="22"/>
                <w:szCs w:val="22"/>
              </w:rPr>
            </w:pPr>
            <w:r w:rsidRPr="00C32379">
              <w:rPr>
                <w:color w:val="000000"/>
                <w:sz w:val="22"/>
                <w:szCs w:val="22"/>
              </w:rPr>
              <w:t>10,00%</w:t>
            </w:r>
          </w:p>
        </w:tc>
      </w:tr>
      <w:tr w:rsidR="00C32379" w:rsidRPr="00C32379" w14:paraId="4472E15D"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543B400E" w14:textId="77777777" w:rsidR="00C32379" w:rsidRPr="00C32379" w:rsidRDefault="00C32379" w:rsidP="00C32379">
            <w:pPr>
              <w:rPr>
                <w:color w:val="000000"/>
                <w:sz w:val="22"/>
                <w:szCs w:val="22"/>
              </w:rPr>
            </w:pPr>
            <w:r w:rsidRPr="00C32379">
              <w:rPr>
                <w:color w:val="000000"/>
                <w:sz w:val="22"/>
                <w:szCs w:val="22"/>
              </w:rPr>
              <w:t>с 27.03.2017 по 01.05.2017</w:t>
            </w:r>
          </w:p>
        </w:tc>
        <w:tc>
          <w:tcPr>
            <w:tcW w:w="634" w:type="pct"/>
            <w:tcBorders>
              <w:top w:val="nil"/>
              <w:left w:val="nil"/>
              <w:bottom w:val="single" w:sz="4" w:space="0" w:color="auto"/>
              <w:right w:val="single" w:sz="4" w:space="0" w:color="auto"/>
            </w:tcBorders>
            <w:shd w:val="clear" w:color="auto" w:fill="auto"/>
            <w:noWrap/>
            <w:vAlign w:val="bottom"/>
            <w:hideMark/>
          </w:tcPr>
          <w:p w14:paraId="00153614" w14:textId="77777777" w:rsidR="00C32379" w:rsidRPr="00C32379" w:rsidRDefault="00C32379" w:rsidP="00C32379">
            <w:pPr>
              <w:jc w:val="right"/>
              <w:rPr>
                <w:color w:val="000000"/>
                <w:sz w:val="22"/>
                <w:szCs w:val="22"/>
              </w:rPr>
            </w:pPr>
            <w:r w:rsidRPr="00C32379">
              <w:rPr>
                <w:color w:val="000000"/>
                <w:sz w:val="22"/>
                <w:szCs w:val="22"/>
              </w:rPr>
              <w:t>36</w:t>
            </w:r>
          </w:p>
        </w:tc>
        <w:tc>
          <w:tcPr>
            <w:tcW w:w="838" w:type="pct"/>
            <w:tcBorders>
              <w:top w:val="nil"/>
              <w:left w:val="nil"/>
              <w:bottom w:val="single" w:sz="4" w:space="0" w:color="auto"/>
              <w:right w:val="single" w:sz="4" w:space="0" w:color="auto"/>
            </w:tcBorders>
            <w:shd w:val="clear" w:color="auto" w:fill="auto"/>
            <w:noWrap/>
            <w:vAlign w:val="bottom"/>
            <w:hideMark/>
          </w:tcPr>
          <w:p w14:paraId="48C83A56" w14:textId="77777777" w:rsidR="00C32379" w:rsidRPr="00C32379" w:rsidRDefault="00C32379" w:rsidP="00C32379">
            <w:pPr>
              <w:jc w:val="right"/>
              <w:rPr>
                <w:color w:val="000000"/>
                <w:sz w:val="22"/>
                <w:szCs w:val="22"/>
              </w:rPr>
            </w:pPr>
            <w:r w:rsidRPr="00C32379">
              <w:rPr>
                <w:color w:val="000000"/>
                <w:sz w:val="22"/>
                <w:szCs w:val="22"/>
              </w:rPr>
              <w:t>9,75%</w:t>
            </w:r>
          </w:p>
        </w:tc>
      </w:tr>
      <w:tr w:rsidR="00C32379" w:rsidRPr="00C32379" w14:paraId="420F1CC8"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063C9863" w14:textId="77777777" w:rsidR="00C32379" w:rsidRPr="00C32379" w:rsidRDefault="00C32379" w:rsidP="00C32379">
            <w:pPr>
              <w:rPr>
                <w:color w:val="000000"/>
                <w:sz w:val="22"/>
                <w:szCs w:val="22"/>
              </w:rPr>
            </w:pPr>
            <w:r w:rsidRPr="00C32379">
              <w:rPr>
                <w:color w:val="000000"/>
                <w:sz w:val="22"/>
                <w:szCs w:val="22"/>
              </w:rPr>
              <w:t>с 02.05.2017 по 18.06.2017</w:t>
            </w:r>
          </w:p>
        </w:tc>
        <w:tc>
          <w:tcPr>
            <w:tcW w:w="634" w:type="pct"/>
            <w:tcBorders>
              <w:top w:val="nil"/>
              <w:left w:val="nil"/>
              <w:bottom w:val="single" w:sz="4" w:space="0" w:color="auto"/>
              <w:right w:val="single" w:sz="4" w:space="0" w:color="auto"/>
            </w:tcBorders>
            <w:shd w:val="clear" w:color="auto" w:fill="auto"/>
            <w:noWrap/>
            <w:vAlign w:val="bottom"/>
            <w:hideMark/>
          </w:tcPr>
          <w:p w14:paraId="5DAEBB25" w14:textId="77777777" w:rsidR="00C32379" w:rsidRPr="00C32379" w:rsidRDefault="00C32379" w:rsidP="00C32379">
            <w:pPr>
              <w:jc w:val="right"/>
              <w:rPr>
                <w:color w:val="000000"/>
                <w:sz w:val="22"/>
                <w:szCs w:val="22"/>
              </w:rPr>
            </w:pPr>
            <w:r w:rsidRPr="00C32379">
              <w:rPr>
                <w:color w:val="000000"/>
                <w:sz w:val="22"/>
                <w:szCs w:val="22"/>
              </w:rPr>
              <w:t>48</w:t>
            </w:r>
          </w:p>
        </w:tc>
        <w:tc>
          <w:tcPr>
            <w:tcW w:w="838" w:type="pct"/>
            <w:tcBorders>
              <w:top w:val="nil"/>
              <w:left w:val="nil"/>
              <w:bottom w:val="single" w:sz="4" w:space="0" w:color="auto"/>
              <w:right w:val="single" w:sz="4" w:space="0" w:color="auto"/>
            </w:tcBorders>
            <w:shd w:val="clear" w:color="auto" w:fill="auto"/>
            <w:noWrap/>
            <w:vAlign w:val="bottom"/>
            <w:hideMark/>
          </w:tcPr>
          <w:p w14:paraId="134E6897" w14:textId="77777777" w:rsidR="00C32379" w:rsidRPr="00C32379" w:rsidRDefault="00C32379" w:rsidP="00C32379">
            <w:pPr>
              <w:jc w:val="right"/>
              <w:rPr>
                <w:color w:val="000000"/>
                <w:sz w:val="22"/>
                <w:szCs w:val="22"/>
              </w:rPr>
            </w:pPr>
            <w:r w:rsidRPr="00C32379">
              <w:rPr>
                <w:color w:val="000000"/>
                <w:sz w:val="22"/>
                <w:szCs w:val="22"/>
              </w:rPr>
              <w:t>9,25%</w:t>
            </w:r>
          </w:p>
        </w:tc>
      </w:tr>
      <w:tr w:rsidR="00C32379" w:rsidRPr="00C32379" w14:paraId="77F5AF4E"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58CFF9C6" w14:textId="77777777" w:rsidR="00C32379" w:rsidRPr="00C32379" w:rsidRDefault="00C32379" w:rsidP="00C32379">
            <w:pPr>
              <w:rPr>
                <w:color w:val="000000"/>
                <w:sz w:val="22"/>
                <w:szCs w:val="22"/>
              </w:rPr>
            </w:pPr>
            <w:r w:rsidRPr="00C32379">
              <w:rPr>
                <w:color w:val="000000"/>
                <w:sz w:val="22"/>
                <w:szCs w:val="22"/>
              </w:rPr>
              <w:t>с 19.06.2017 по 17.09.2017</w:t>
            </w:r>
          </w:p>
        </w:tc>
        <w:tc>
          <w:tcPr>
            <w:tcW w:w="634" w:type="pct"/>
            <w:tcBorders>
              <w:top w:val="nil"/>
              <w:left w:val="nil"/>
              <w:bottom w:val="single" w:sz="4" w:space="0" w:color="auto"/>
              <w:right w:val="single" w:sz="4" w:space="0" w:color="auto"/>
            </w:tcBorders>
            <w:shd w:val="clear" w:color="auto" w:fill="auto"/>
            <w:noWrap/>
            <w:vAlign w:val="bottom"/>
            <w:hideMark/>
          </w:tcPr>
          <w:p w14:paraId="3DAE07F5" w14:textId="77777777" w:rsidR="00C32379" w:rsidRPr="00C32379" w:rsidRDefault="00C32379" w:rsidP="00C32379">
            <w:pPr>
              <w:jc w:val="right"/>
              <w:rPr>
                <w:color w:val="000000"/>
                <w:sz w:val="22"/>
                <w:szCs w:val="22"/>
              </w:rPr>
            </w:pPr>
            <w:r w:rsidRPr="00C32379">
              <w:rPr>
                <w:color w:val="000000"/>
                <w:sz w:val="22"/>
                <w:szCs w:val="22"/>
              </w:rPr>
              <w:t>91</w:t>
            </w:r>
          </w:p>
        </w:tc>
        <w:tc>
          <w:tcPr>
            <w:tcW w:w="838" w:type="pct"/>
            <w:tcBorders>
              <w:top w:val="nil"/>
              <w:left w:val="nil"/>
              <w:bottom w:val="single" w:sz="4" w:space="0" w:color="auto"/>
              <w:right w:val="single" w:sz="4" w:space="0" w:color="auto"/>
            </w:tcBorders>
            <w:shd w:val="clear" w:color="auto" w:fill="auto"/>
            <w:noWrap/>
            <w:vAlign w:val="bottom"/>
            <w:hideMark/>
          </w:tcPr>
          <w:p w14:paraId="5874127A" w14:textId="77777777" w:rsidR="00C32379" w:rsidRPr="00C32379" w:rsidRDefault="00C32379" w:rsidP="00C32379">
            <w:pPr>
              <w:jc w:val="right"/>
              <w:rPr>
                <w:color w:val="000000"/>
                <w:sz w:val="22"/>
                <w:szCs w:val="22"/>
              </w:rPr>
            </w:pPr>
            <w:r w:rsidRPr="00C32379">
              <w:rPr>
                <w:color w:val="000000"/>
                <w:sz w:val="22"/>
                <w:szCs w:val="22"/>
              </w:rPr>
              <w:t>9,00%</w:t>
            </w:r>
          </w:p>
        </w:tc>
      </w:tr>
      <w:tr w:rsidR="00C32379" w:rsidRPr="00C32379" w14:paraId="702DB0AA"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27532D23" w14:textId="77777777" w:rsidR="00C32379" w:rsidRPr="00C32379" w:rsidRDefault="00C32379" w:rsidP="00C32379">
            <w:pPr>
              <w:rPr>
                <w:color w:val="000000"/>
                <w:sz w:val="22"/>
                <w:szCs w:val="22"/>
              </w:rPr>
            </w:pPr>
            <w:r w:rsidRPr="00C32379">
              <w:rPr>
                <w:color w:val="000000"/>
                <w:sz w:val="22"/>
                <w:szCs w:val="22"/>
              </w:rPr>
              <w:t>с 18.09.2017 по 29.10.2017</w:t>
            </w:r>
          </w:p>
        </w:tc>
        <w:tc>
          <w:tcPr>
            <w:tcW w:w="634" w:type="pct"/>
            <w:tcBorders>
              <w:top w:val="nil"/>
              <w:left w:val="nil"/>
              <w:bottom w:val="single" w:sz="4" w:space="0" w:color="auto"/>
              <w:right w:val="single" w:sz="4" w:space="0" w:color="auto"/>
            </w:tcBorders>
            <w:shd w:val="clear" w:color="auto" w:fill="auto"/>
            <w:noWrap/>
            <w:vAlign w:val="bottom"/>
            <w:hideMark/>
          </w:tcPr>
          <w:p w14:paraId="3CF75D79" w14:textId="77777777" w:rsidR="00C32379" w:rsidRPr="00C32379" w:rsidRDefault="00C32379" w:rsidP="00C32379">
            <w:pPr>
              <w:jc w:val="right"/>
              <w:rPr>
                <w:color w:val="000000"/>
                <w:sz w:val="22"/>
                <w:szCs w:val="22"/>
              </w:rPr>
            </w:pPr>
            <w:r w:rsidRPr="00C32379">
              <w:rPr>
                <w:color w:val="000000"/>
                <w:sz w:val="22"/>
                <w:szCs w:val="22"/>
              </w:rPr>
              <w:t>42</w:t>
            </w:r>
          </w:p>
        </w:tc>
        <w:tc>
          <w:tcPr>
            <w:tcW w:w="838" w:type="pct"/>
            <w:tcBorders>
              <w:top w:val="nil"/>
              <w:left w:val="nil"/>
              <w:bottom w:val="single" w:sz="4" w:space="0" w:color="auto"/>
              <w:right w:val="single" w:sz="4" w:space="0" w:color="auto"/>
            </w:tcBorders>
            <w:shd w:val="clear" w:color="auto" w:fill="auto"/>
            <w:noWrap/>
            <w:vAlign w:val="bottom"/>
            <w:hideMark/>
          </w:tcPr>
          <w:p w14:paraId="78C9C8EA" w14:textId="77777777" w:rsidR="00C32379" w:rsidRPr="00C32379" w:rsidRDefault="00C32379" w:rsidP="00C32379">
            <w:pPr>
              <w:jc w:val="right"/>
              <w:rPr>
                <w:color w:val="000000"/>
                <w:sz w:val="22"/>
                <w:szCs w:val="22"/>
              </w:rPr>
            </w:pPr>
            <w:r w:rsidRPr="00C32379">
              <w:rPr>
                <w:color w:val="000000"/>
                <w:sz w:val="22"/>
                <w:szCs w:val="22"/>
              </w:rPr>
              <w:t>8,50%</w:t>
            </w:r>
          </w:p>
        </w:tc>
      </w:tr>
      <w:tr w:rsidR="00C32379" w:rsidRPr="00C32379" w14:paraId="6AE00FCF"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23DF6D1C" w14:textId="77777777" w:rsidR="00C32379" w:rsidRPr="00C32379" w:rsidRDefault="00C32379" w:rsidP="00C32379">
            <w:pPr>
              <w:rPr>
                <w:color w:val="000000"/>
                <w:sz w:val="22"/>
                <w:szCs w:val="22"/>
              </w:rPr>
            </w:pPr>
            <w:r w:rsidRPr="00C32379">
              <w:rPr>
                <w:color w:val="000000"/>
                <w:sz w:val="22"/>
                <w:szCs w:val="22"/>
              </w:rPr>
              <w:t>с 30.10.2017 по 17.12.2017</w:t>
            </w:r>
          </w:p>
        </w:tc>
        <w:tc>
          <w:tcPr>
            <w:tcW w:w="634" w:type="pct"/>
            <w:tcBorders>
              <w:top w:val="nil"/>
              <w:left w:val="nil"/>
              <w:bottom w:val="single" w:sz="4" w:space="0" w:color="auto"/>
              <w:right w:val="single" w:sz="4" w:space="0" w:color="auto"/>
            </w:tcBorders>
            <w:shd w:val="clear" w:color="auto" w:fill="auto"/>
            <w:noWrap/>
            <w:vAlign w:val="bottom"/>
            <w:hideMark/>
          </w:tcPr>
          <w:p w14:paraId="4D698EAF" w14:textId="77777777" w:rsidR="00C32379" w:rsidRPr="00C32379" w:rsidRDefault="00C32379" w:rsidP="00C32379">
            <w:pPr>
              <w:jc w:val="right"/>
              <w:rPr>
                <w:color w:val="000000"/>
                <w:sz w:val="22"/>
                <w:szCs w:val="22"/>
              </w:rPr>
            </w:pPr>
            <w:r w:rsidRPr="00C32379">
              <w:rPr>
                <w:color w:val="000000"/>
                <w:sz w:val="22"/>
                <w:szCs w:val="22"/>
              </w:rPr>
              <w:t>49</w:t>
            </w:r>
          </w:p>
        </w:tc>
        <w:tc>
          <w:tcPr>
            <w:tcW w:w="838" w:type="pct"/>
            <w:tcBorders>
              <w:top w:val="nil"/>
              <w:left w:val="nil"/>
              <w:bottom w:val="single" w:sz="4" w:space="0" w:color="auto"/>
              <w:right w:val="single" w:sz="4" w:space="0" w:color="auto"/>
            </w:tcBorders>
            <w:shd w:val="clear" w:color="auto" w:fill="auto"/>
            <w:noWrap/>
            <w:vAlign w:val="bottom"/>
            <w:hideMark/>
          </w:tcPr>
          <w:p w14:paraId="65939C4C" w14:textId="77777777" w:rsidR="00C32379" w:rsidRPr="00C32379" w:rsidRDefault="00C32379" w:rsidP="00C32379">
            <w:pPr>
              <w:jc w:val="right"/>
              <w:rPr>
                <w:color w:val="000000"/>
                <w:sz w:val="22"/>
                <w:szCs w:val="22"/>
              </w:rPr>
            </w:pPr>
            <w:r w:rsidRPr="00C32379">
              <w:rPr>
                <w:color w:val="000000"/>
                <w:sz w:val="22"/>
                <w:szCs w:val="22"/>
              </w:rPr>
              <w:t>8,25%</w:t>
            </w:r>
          </w:p>
        </w:tc>
      </w:tr>
      <w:tr w:rsidR="00C32379" w:rsidRPr="00C32379" w14:paraId="462ABB4B" w14:textId="77777777" w:rsidTr="0041012F">
        <w:trPr>
          <w:trHeight w:val="371"/>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30CB703C" w14:textId="77777777" w:rsidR="00C32379" w:rsidRPr="00C32379" w:rsidRDefault="00C32379" w:rsidP="00C32379">
            <w:pPr>
              <w:rPr>
                <w:color w:val="000000"/>
                <w:sz w:val="22"/>
                <w:szCs w:val="22"/>
              </w:rPr>
            </w:pPr>
            <w:r w:rsidRPr="00C32379">
              <w:rPr>
                <w:color w:val="000000"/>
                <w:sz w:val="22"/>
                <w:szCs w:val="22"/>
              </w:rPr>
              <w:t>с 18.12.2017 по 11.02.2018</w:t>
            </w:r>
          </w:p>
        </w:tc>
        <w:tc>
          <w:tcPr>
            <w:tcW w:w="634" w:type="pct"/>
            <w:tcBorders>
              <w:top w:val="nil"/>
              <w:left w:val="nil"/>
              <w:bottom w:val="single" w:sz="4" w:space="0" w:color="auto"/>
              <w:right w:val="single" w:sz="4" w:space="0" w:color="auto"/>
            </w:tcBorders>
            <w:shd w:val="clear" w:color="auto" w:fill="auto"/>
            <w:noWrap/>
            <w:vAlign w:val="bottom"/>
            <w:hideMark/>
          </w:tcPr>
          <w:p w14:paraId="079D8757" w14:textId="77777777" w:rsidR="00C32379" w:rsidRPr="00C32379" w:rsidRDefault="00C32379" w:rsidP="00C32379">
            <w:pPr>
              <w:jc w:val="right"/>
              <w:rPr>
                <w:color w:val="000000"/>
                <w:sz w:val="22"/>
                <w:szCs w:val="22"/>
              </w:rPr>
            </w:pPr>
            <w:r w:rsidRPr="00C32379">
              <w:rPr>
                <w:color w:val="000000"/>
                <w:sz w:val="22"/>
                <w:szCs w:val="22"/>
              </w:rPr>
              <w:t>14</w:t>
            </w:r>
          </w:p>
        </w:tc>
        <w:tc>
          <w:tcPr>
            <w:tcW w:w="838" w:type="pct"/>
            <w:tcBorders>
              <w:top w:val="nil"/>
              <w:left w:val="nil"/>
              <w:bottom w:val="single" w:sz="4" w:space="0" w:color="auto"/>
              <w:right w:val="single" w:sz="4" w:space="0" w:color="auto"/>
            </w:tcBorders>
            <w:shd w:val="clear" w:color="auto" w:fill="auto"/>
            <w:noWrap/>
            <w:vAlign w:val="bottom"/>
            <w:hideMark/>
          </w:tcPr>
          <w:p w14:paraId="415DCA67" w14:textId="77777777" w:rsidR="00C32379" w:rsidRPr="00C32379" w:rsidRDefault="00C32379" w:rsidP="00C32379">
            <w:pPr>
              <w:jc w:val="right"/>
              <w:rPr>
                <w:color w:val="000000"/>
                <w:sz w:val="22"/>
                <w:szCs w:val="22"/>
              </w:rPr>
            </w:pPr>
            <w:r w:rsidRPr="00C32379">
              <w:rPr>
                <w:color w:val="000000"/>
                <w:sz w:val="22"/>
                <w:szCs w:val="22"/>
              </w:rPr>
              <w:t>7,75%</w:t>
            </w:r>
          </w:p>
        </w:tc>
      </w:tr>
      <w:tr w:rsidR="00C32379" w:rsidRPr="00C32379" w14:paraId="57C8966A" w14:textId="77777777" w:rsidTr="0041012F">
        <w:trPr>
          <w:trHeight w:val="463"/>
        </w:trPr>
        <w:tc>
          <w:tcPr>
            <w:tcW w:w="3527" w:type="pct"/>
            <w:tcBorders>
              <w:top w:val="nil"/>
              <w:left w:val="single" w:sz="4" w:space="0" w:color="auto"/>
              <w:bottom w:val="single" w:sz="4" w:space="0" w:color="auto"/>
              <w:right w:val="single" w:sz="4" w:space="0" w:color="auto"/>
            </w:tcBorders>
            <w:shd w:val="clear" w:color="auto" w:fill="auto"/>
            <w:noWrap/>
            <w:vAlign w:val="bottom"/>
            <w:hideMark/>
          </w:tcPr>
          <w:p w14:paraId="705FF8F8" w14:textId="77777777" w:rsidR="00C32379" w:rsidRPr="00C32379" w:rsidRDefault="00C32379" w:rsidP="00C32379">
            <w:pPr>
              <w:rPr>
                <w:b/>
                <w:bCs/>
                <w:color w:val="000000"/>
                <w:sz w:val="22"/>
                <w:szCs w:val="22"/>
              </w:rPr>
            </w:pPr>
            <w:r w:rsidRPr="00C32379">
              <w:rPr>
                <w:b/>
                <w:bCs/>
                <w:color w:val="000000"/>
                <w:sz w:val="22"/>
                <w:szCs w:val="22"/>
              </w:rPr>
              <w:t>Итого средневзвешенная ставка</w:t>
            </w:r>
          </w:p>
        </w:tc>
        <w:tc>
          <w:tcPr>
            <w:tcW w:w="634" w:type="pct"/>
            <w:tcBorders>
              <w:top w:val="nil"/>
              <w:left w:val="nil"/>
              <w:bottom w:val="single" w:sz="4" w:space="0" w:color="auto"/>
              <w:right w:val="single" w:sz="4" w:space="0" w:color="auto"/>
            </w:tcBorders>
            <w:shd w:val="clear" w:color="auto" w:fill="auto"/>
            <w:noWrap/>
            <w:vAlign w:val="bottom"/>
            <w:hideMark/>
          </w:tcPr>
          <w:p w14:paraId="2CDF424C" w14:textId="77777777" w:rsidR="00C32379" w:rsidRPr="00C32379" w:rsidRDefault="00C32379" w:rsidP="00C32379">
            <w:pPr>
              <w:jc w:val="right"/>
              <w:rPr>
                <w:b/>
                <w:bCs/>
                <w:color w:val="000000"/>
                <w:sz w:val="22"/>
                <w:szCs w:val="22"/>
              </w:rPr>
            </w:pPr>
            <w:r w:rsidRPr="00C32379">
              <w:rPr>
                <w:b/>
                <w:bCs/>
                <w:color w:val="000000"/>
                <w:sz w:val="22"/>
                <w:szCs w:val="22"/>
              </w:rPr>
              <w:t>365</w:t>
            </w:r>
          </w:p>
        </w:tc>
        <w:tc>
          <w:tcPr>
            <w:tcW w:w="838" w:type="pct"/>
            <w:tcBorders>
              <w:top w:val="nil"/>
              <w:left w:val="nil"/>
              <w:bottom w:val="single" w:sz="4" w:space="0" w:color="auto"/>
              <w:right w:val="single" w:sz="4" w:space="0" w:color="auto"/>
            </w:tcBorders>
            <w:shd w:val="clear" w:color="auto" w:fill="auto"/>
            <w:noWrap/>
            <w:vAlign w:val="bottom"/>
            <w:hideMark/>
          </w:tcPr>
          <w:p w14:paraId="0BFF2F5C" w14:textId="77777777" w:rsidR="00C32379" w:rsidRPr="00C32379" w:rsidRDefault="00C32379" w:rsidP="00C32379">
            <w:pPr>
              <w:jc w:val="right"/>
              <w:rPr>
                <w:b/>
                <w:bCs/>
                <w:color w:val="000000"/>
                <w:sz w:val="22"/>
                <w:szCs w:val="22"/>
              </w:rPr>
            </w:pPr>
            <w:r w:rsidRPr="00C32379">
              <w:rPr>
                <w:b/>
                <w:bCs/>
                <w:color w:val="000000"/>
                <w:sz w:val="22"/>
                <w:szCs w:val="22"/>
              </w:rPr>
              <w:t>9,13%</w:t>
            </w:r>
          </w:p>
        </w:tc>
      </w:tr>
    </w:tbl>
    <w:p w14:paraId="453F50FA" w14:textId="77777777" w:rsidR="00C32379" w:rsidRPr="00C32379" w:rsidRDefault="00C32379" w:rsidP="00C32379">
      <w:pPr>
        <w:ind w:firstLine="709"/>
        <w:jc w:val="both"/>
        <w:rPr>
          <w:rFonts w:eastAsia="Calibri"/>
          <w:bCs/>
          <w:sz w:val="28"/>
          <w:szCs w:val="28"/>
          <w:lang w:eastAsia="en-US"/>
        </w:rPr>
      </w:pPr>
    </w:p>
    <w:p w14:paraId="291252F3"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С учетом вышеизложенного, за 2017 год проценты по кредитам, подлежащие учету составят:</w:t>
      </w:r>
    </w:p>
    <w:p w14:paraId="3F04FCBC"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206 146, 99 тыс. руб. (заемные, кредитные средства 2017 года) * 9,13 % = 18 821, 22 тыс. руб. </w:t>
      </w:r>
    </w:p>
    <w:p w14:paraId="3D608493" w14:textId="77777777" w:rsidR="00C32379" w:rsidRPr="00C32379" w:rsidRDefault="00C32379" w:rsidP="00C32379">
      <w:pPr>
        <w:ind w:firstLine="709"/>
        <w:jc w:val="both"/>
        <w:rPr>
          <w:rFonts w:eastAsia="Calibri"/>
          <w:bCs/>
          <w:sz w:val="28"/>
          <w:szCs w:val="28"/>
          <w:lang w:eastAsia="en-US"/>
        </w:rPr>
      </w:pPr>
    </w:p>
    <w:p w14:paraId="3ACAD1CC" w14:textId="77777777" w:rsidR="00C32379" w:rsidRPr="00C32379" w:rsidRDefault="00C32379" w:rsidP="00C32379">
      <w:pPr>
        <w:ind w:firstLine="709"/>
        <w:jc w:val="both"/>
        <w:rPr>
          <w:rFonts w:eastAsia="Calibri"/>
          <w:sz w:val="28"/>
          <w:szCs w:val="28"/>
          <w:lang w:eastAsia="en-US"/>
        </w:rPr>
      </w:pPr>
      <w:r w:rsidRPr="00C32379">
        <w:rPr>
          <w:rFonts w:eastAsia="Calibri"/>
          <w:bCs/>
          <w:sz w:val="28"/>
          <w:szCs w:val="28"/>
          <w:lang w:eastAsia="en-US"/>
        </w:rPr>
        <w:t xml:space="preserve">Таким же образом, </w:t>
      </w:r>
      <w:r w:rsidRPr="00C32379">
        <w:rPr>
          <w:rFonts w:eastAsia="Calibri"/>
          <w:sz w:val="28"/>
          <w:szCs w:val="28"/>
          <w:lang w:eastAsia="en-US"/>
        </w:rPr>
        <w:t xml:space="preserve">для определения процентов по кредитным была учтена среднегодовая ключевая ставка Центрального банка России в размере 7,42% (расчет среднегодовой ставки представлен в таблице 4), с учетом всего срока использования кредитных средств в 2018 году. </w:t>
      </w:r>
    </w:p>
    <w:p w14:paraId="11DF4326" w14:textId="77777777" w:rsidR="00C32379" w:rsidRPr="00C32379" w:rsidRDefault="00C32379" w:rsidP="00C32379">
      <w:pPr>
        <w:ind w:firstLine="709"/>
        <w:jc w:val="both"/>
        <w:rPr>
          <w:rFonts w:eastAsia="Calibri"/>
          <w:sz w:val="28"/>
          <w:szCs w:val="28"/>
          <w:lang w:eastAsia="en-US"/>
        </w:rPr>
      </w:pPr>
    </w:p>
    <w:p w14:paraId="3D1FB995" w14:textId="77777777" w:rsidR="00C32379" w:rsidRPr="00C32379" w:rsidRDefault="00C32379" w:rsidP="00C32379">
      <w:pPr>
        <w:keepNext/>
        <w:spacing w:after="200"/>
        <w:ind w:firstLine="709"/>
        <w:jc w:val="right"/>
        <w:rPr>
          <w:rFonts w:eastAsia="Calibri"/>
          <w:color w:val="000000"/>
          <w:sz w:val="28"/>
          <w:szCs w:val="28"/>
          <w:lang w:eastAsia="en-US"/>
        </w:rPr>
      </w:pPr>
      <w:r w:rsidRPr="00C32379">
        <w:rPr>
          <w:rFonts w:eastAsia="Calibri"/>
          <w:color w:val="000000"/>
          <w:sz w:val="28"/>
          <w:szCs w:val="28"/>
          <w:lang w:eastAsia="en-US"/>
        </w:rPr>
        <w:t>Таблица 4</w:t>
      </w:r>
    </w:p>
    <w:p w14:paraId="051F6C7D" w14:textId="77777777" w:rsidR="00C32379" w:rsidRPr="00C32379" w:rsidRDefault="00C32379" w:rsidP="00C32379">
      <w:pPr>
        <w:ind w:firstLine="709"/>
        <w:jc w:val="center"/>
        <w:rPr>
          <w:rFonts w:eastAsia="Calibri"/>
          <w:sz w:val="28"/>
          <w:szCs w:val="28"/>
          <w:lang w:eastAsia="en-US"/>
        </w:rPr>
      </w:pPr>
      <w:r w:rsidRPr="00C32379">
        <w:rPr>
          <w:rFonts w:eastAsia="Calibri"/>
          <w:sz w:val="28"/>
          <w:szCs w:val="28"/>
          <w:lang w:eastAsia="en-US"/>
        </w:rPr>
        <w:t>Расчет среднегодовой ставки за 2018 г</w:t>
      </w:r>
    </w:p>
    <w:tbl>
      <w:tblPr>
        <w:tblW w:w="4721" w:type="pct"/>
        <w:tblLook w:val="04A0" w:firstRow="1" w:lastRow="0" w:firstColumn="1" w:lastColumn="0" w:noHBand="0" w:noVBand="1"/>
      </w:tblPr>
      <w:tblGrid>
        <w:gridCol w:w="6824"/>
        <w:gridCol w:w="1230"/>
        <w:gridCol w:w="1625"/>
      </w:tblGrid>
      <w:tr w:rsidR="00C32379" w:rsidRPr="00C32379" w14:paraId="5490BB1A" w14:textId="77777777" w:rsidTr="0041012F">
        <w:trPr>
          <w:trHeight w:val="386"/>
        </w:trPr>
        <w:tc>
          <w:tcPr>
            <w:tcW w:w="35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1A558" w14:textId="77777777" w:rsidR="00C32379" w:rsidRPr="00C32379" w:rsidRDefault="00C32379" w:rsidP="00C32379">
            <w:pPr>
              <w:rPr>
                <w:color w:val="000000"/>
                <w:sz w:val="22"/>
                <w:szCs w:val="22"/>
              </w:rPr>
            </w:pPr>
            <w:r w:rsidRPr="00C32379">
              <w:rPr>
                <w:color w:val="000000"/>
                <w:sz w:val="22"/>
                <w:szCs w:val="22"/>
              </w:rPr>
              <w:t>Средневзвешенная ключевая ставка ЦБ, %</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6B80E1B4" w14:textId="77777777" w:rsidR="00C32379" w:rsidRPr="00C32379" w:rsidRDefault="00C32379" w:rsidP="00C32379">
            <w:pPr>
              <w:rPr>
                <w:color w:val="000000"/>
                <w:sz w:val="22"/>
                <w:szCs w:val="22"/>
              </w:rPr>
            </w:pPr>
            <w:r w:rsidRPr="00C32379">
              <w:rPr>
                <w:color w:val="000000"/>
                <w:sz w:val="22"/>
                <w:szCs w:val="22"/>
              </w:rPr>
              <w:t> </w:t>
            </w:r>
          </w:p>
        </w:tc>
        <w:tc>
          <w:tcPr>
            <w:tcW w:w="839" w:type="pct"/>
            <w:tcBorders>
              <w:top w:val="single" w:sz="4" w:space="0" w:color="auto"/>
              <w:left w:val="nil"/>
              <w:bottom w:val="single" w:sz="4" w:space="0" w:color="auto"/>
              <w:right w:val="single" w:sz="4" w:space="0" w:color="auto"/>
            </w:tcBorders>
            <w:shd w:val="clear" w:color="auto" w:fill="auto"/>
            <w:noWrap/>
            <w:vAlign w:val="bottom"/>
            <w:hideMark/>
          </w:tcPr>
          <w:p w14:paraId="4A5FB432" w14:textId="77777777" w:rsidR="00C32379" w:rsidRPr="00C32379" w:rsidRDefault="00C32379" w:rsidP="00C32379">
            <w:pPr>
              <w:rPr>
                <w:color w:val="000000"/>
                <w:sz w:val="22"/>
                <w:szCs w:val="22"/>
              </w:rPr>
            </w:pPr>
            <w:r w:rsidRPr="00C32379">
              <w:rPr>
                <w:color w:val="000000"/>
                <w:sz w:val="22"/>
                <w:szCs w:val="22"/>
              </w:rPr>
              <w:t> </w:t>
            </w:r>
          </w:p>
        </w:tc>
      </w:tr>
      <w:tr w:rsidR="00C32379" w:rsidRPr="00C32379" w14:paraId="2F381A16"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4F66C596" w14:textId="77777777" w:rsidR="00C32379" w:rsidRPr="00C32379" w:rsidRDefault="00E2245D" w:rsidP="00C32379">
            <w:pPr>
              <w:rPr>
                <w:color w:val="0563C1"/>
                <w:sz w:val="22"/>
                <w:szCs w:val="22"/>
                <w:u w:val="single"/>
              </w:rPr>
            </w:pPr>
            <w:hyperlink r:id="rId20" w:history="1">
              <w:r w:rsidR="00C32379" w:rsidRPr="00C32379">
                <w:rPr>
                  <w:color w:val="0563C1"/>
                  <w:sz w:val="22"/>
                  <w:szCs w:val="22"/>
                  <w:u w:val="single"/>
                </w:rPr>
                <w:t>https://bankirsha.com/klyuchevaya-stavka-banka-rossii-na-tekushchiy-period.html</w:t>
              </w:r>
            </w:hyperlink>
          </w:p>
        </w:tc>
        <w:tc>
          <w:tcPr>
            <w:tcW w:w="635" w:type="pct"/>
            <w:tcBorders>
              <w:top w:val="nil"/>
              <w:left w:val="nil"/>
              <w:bottom w:val="single" w:sz="4" w:space="0" w:color="auto"/>
              <w:right w:val="single" w:sz="4" w:space="0" w:color="auto"/>
            </w:tcBorders>
            <w:shd w:val="clear" w:color="auto" w:fill="auto"/>
            <w:noWrap/>
            <w:vAlign w:val="bottom"/>
            <w:hideMark/>
          </w:tcPr>
          <w:p w14:paraId="34B6EFF9" w14:textId="77777777" w:rsidR="00C32379" w:rsidRPr="00C32379" w:rsidRDefault="00C32379" w:rsidP="00C32379">
            <w:pPr>
              <w:rPr>
                <w:color w:val="000000"/>
                <w:sz w:val="22"/>
                <w:szCs w:val="22"/>
              </w:rPr>
            </w:pPr>
            <w:r w:rsidRPr="00C32379">
              <w:rPr>
                <w:color w:val="000000"/>
                <w:sz w:val="22"/>
                <w:szCs w:val="22"/>
              </w:rPr>
              <w:t> </w:t>
            </w:r>
          </w:p>
        </w:tc>
        <w:tc>
          <w:tcPr>
            <w:tcW w:w="839" w:type="pct"/>
            <w:tcBorders>
              <w:top w:val="nil"/>
              <w:left w:val="nil"/>
              <w:bottom w:val="single" w:sz="4" w:space="0" w:color="auto"/>
              <w:right w:val="single" w:sz="4" w:space="0" w:color="auto"/>
            </w:tcBorders>
            <w:shd w:val="clear" w:color="auto" w:fill="auto"/>
            <w:noWrap/>
            <w:vAlign w:val="bottom"/>
            <w:hideMark/>
          </w:tcPr>
          <w:p w14:paraId="6920ED2F" w14:textId="77777777" w:rsidR="00C32379" w:rsidRPr="00C32379" w:rsidRDefault="00C32379" w:rsidP="00C32379">
            <w:pPr>
              <w:rPr>
                <w:color w:val="000000"/>
                <w:sz w:val="22"/>
                <w:szCs w:val="22"/>
              </w:rPr>
            </w:pPr>
            <w:r w:rsidRPr="00C32379">
              <w:rPr>
                <w:color w:val="000000"/>
                <w:sz w:val="22"/>
                <w:szCs w:val="22"/>
              </w:rPr>
              <w:t> </w:t>
            </w:r>
          </w:p>
        </w:tc>
      </w:tr>
      <w:tr w:rsidR="00C32379" w:rsidRPr="00C32379" w14:paraId="12B0137B"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164D9B0E" w14:textId="77777777" w:rsidR="00C32379" w:rsidRPr="00C32379" w:rsidRDefault="00C32379" w:rsidP="00C32379">
            <w:pPr>
              <w:rPr>
                <w:color w:val="000000"/>
                <w:sz w:val="22"/>
                <w:szCs w:val="22"/>
              </w:rPr>
            </w:pPr>
            <w:r w:rsidRPr="00C32379">
              <w:rPr>
                <w:color w:val="000000"/>
                <w:sz w:val="22"/>
                <w:szCs w:val="22"/>
              </w:rPr>
              <w:t>период</w:t>
            </w:r>
          </w:p>
        </w:tc>
        <w:tc>
          <w:tcPr>
            <w:tcW w:w="635" w:type="pct"/>
            <w:tcBorders>
              <w:top w:val="nil"/>
              <w:left w:val="nil"/>
              <w:bottom w:val="single" w:sz="4" w:space="0" w:color="auto"/>
              <w:right w:val="single" w:sz="4" w:space="0" w:color="auto"/>
            </w:tcBorders>
            <w:shd w:val="clear" w:color="auto" w:fill="auto"/>
            <w:noWrap/>
            <w:vAlign w:val="bottom"/>
            <w:hideMark/>
          </w:tcPr>
          <w:p w14:paraId="3A42327E" w14:textId="77777777" w:rsidR="00C32379" w:rsidRPr="00C32379" w:rsidRDefault="00C32379" w:rsidP="00C32379">
            <w:pPr>
              <w:rPr>
                <w:color w:val="000000"/>
                <w:sz w:val="22"/>
                <w:szCs w:val="22"/>
              </w:rPr>
            </w:pPr>
            <w:r w:rsidRPr="00C32379">
              <w:rPr>
                <w:color w:val="000000"/>
                <w:sz w:val="22"/>
                <w:szCs w:val="22"/>
              </w:rPr>
              <w:t>кол-во дней</w:t>
            </w:r>
          </w:p>
        </w:tc>
        <w:tc>
          <w:tcPr>
            <w:tcW w:w="839" w:type="pct"/>
            <w:tcBorders>
              <w:top w:val="nil"/>
              <w:left w:val="nil"/>
              <w:bottom w:val="single" w:sz="4" w:space="0" w:color="auto"/>
              <w:right w:val="single" w:sz="4" w:space="0" w:color="auto"/>
            </w:tcBorders>
            <w:shd w:val="clear" w:color="auto" w:fill="auto"/>
            <w:noWrap/>
            <w:vAlign w:val="bottom"/>
            <w:hideMark/>
          </w:tcPr>
          <w:p w14:paraId="1897CD6A" w14:textId="77777777" w:rsidR="00C32379" w:rsidRPr="00C32379" w:rsidRDefault="00C32379" w:rsidP="00C32379">
            <w:pPr>
              <w:rPr>
                <w:color w:val="000000"/>
                <w:sz w:val="22"/>
                <w:szCs w:val="22"/>
              </w:rPr>
            </w:pPr>
            <w:r w:rsidRPr="00C32379">
              <w:rPr>
                <w:color w:val="000000"/>
                <w:sz w:val="22"/>
                <w:szCs w:val="22"/>
              </w:rPr>
              <w:t>ключевая ставка</w:t>
            </w:r>
          </w:p>
        </w:tc>
      </w:tr>
      <w:tr w:rsidR="00C32379" w:rsidRPr="00C32379" w14:paraId="434A6892"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07E82377" w14:textId="77777777" w:rsidR="00C32379" w:rsidRPr="00C32379" w:rsidRDefault="00C32379" w:rsidP="00C32379">
            <w:pPr>
              <w:rPr>
                <w:color w:val="000000"/>
                <w:sz w:val="22"/>
                <w:szCs w:val="22"/>
              </w:rPr>
            </w:pPr>
            <w:r w:rsidRPr="00C32379">
              <w:rPr>
                <w:color w:val="000000"/>
                <w:sz w:val="22"/>
                <w:szCs w:val="22"/>
              </w:rPr>
              <w:t>с 01.01.2018 по 11.02.2018</w:t>
            </w:r>
          </w:p>
        </w:tc>
        <w:tc>
          <w:tcPr>
            <w:tcW w:w="635" w:type="pct"/>
            <w:tcBorders>
              <w:top w:val="nil"/>
              <w:left w:val="nil"/>
              <w:bottom w:val="single" w:sz="4" w:space="0" w:color="auto"/>
              <w:right w:val="single" w:sz="4" w:space="0" w:color="auto"/>
            </w:tcBorders>
            <w:shd w:val="clear" w:color="auto" w:fill="auto"/>
            <w:noWrap/>
            <w:vAlign w:val="bottom"/>
            <w:hideMark/>
          </w:tcPr>
          <w:p w14:paraId="6FA52E2C" w14:textId="77777777" w:rsidR="00C32379" w:rsidRPr="00C32379" w:rsidRDefault="00C32379" w:rsidP="00C32379">
            <w:pPr>
              <w:jc w:val="right"/>
              <w:rPr>
                <w:color w:val="000000"/>
                <w:sz w:val="22"/>
                <w:szCs w:val="22"/>
              </w:rPr>
            </w:pPr>
            <w:r w:rsidRPr="00C32379">
              <w:rPr>
                <w:color w:val="000000"/>
                <w:sz w:val="22"/>
                <w:szCs w:val="22"/>
              </w:rPr>
              <w:t>42</w:t>
            </w:r>
          </w:p>
        </w:tc>
        <w:tc>
          <w:tcPr>
            <w:tcW w:w="839" w:type="pct"/>
            <w:tcBorders>
              <w:top w:val="nil"/>
              <w:left w:val="nil"/>
              <w:bottom w:val="single" w:sz="4" w:space="0" w:color="auto"/>
              <w:right w:val="single" w:sz="4" w:space="0" w:color="auto"/>
            </w:tcBorders>
            <w:shd w:val="clear" w:color="auto" w:fill="auto"/>
            <w:noWrap/>
            <w:vAlign w:val="bottom"/>
            <w:hideMark/>
          </w:tcPr>
          <w:p w14:paraId="2EE932B0" w14:textId="77777777" w:rsidR="00C32379" w:rsidRPr="00C32379" w:rsidRDefault="00C32379" w:rsidP="00C32379">
            <w:pPr>
              <w:jc w:val="right"/>
              <w:rPr>
                <w:color w:val="000000"/>
                <w:sz w:val="22"/>
                <w:szCs w:val="22"/>
              </w:rPr>
            </w:pPr>
            <w:r w:rsidRPr="00C32379">
              <w:rPr>
                <w:color w:val="000000"/>
                <w:sz w:val="22"/>
                <w:szCs w:val="22"/>
              </w:rPr>
              <w:t>7,75%</w:t>
            </w:r>
          </w:p>
        </w:tc>
      </w:tr>
      <w:tr w:rsidR="00C32379" w:rsidRPr="00C32379" w14:paraId="2ACAACC8"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189A92B1" w14:textId="77777777" w:rsidR="00C32379" w:rsidRPr="00C32379" w:rsidRDefault="00C32379" w:rsidP="00C32379">
            <w:pPr>
              <w:rPr>
                <w:color w:val="000000"/>
                <w:sz w:val="22"/>
                <w:szCs w:val="22"/>
              </w:rPr>
            </w:pPr>
            <w:r w:rsidRPr="00C32379">
              <w:rPr>
                <w:color w:val="000000"/>
                <w:sz w:val="22"/>
                <w:szCs w:val="22"/>
              </w:rPr>
              <w:t>с 12.02.2018 по 25.03.2018</w:t>
            </w:r>
          </w:p>
        </w:tc>
        <w:tc>
          <w:tcPr>
            <w:tcW w:w="635" w:type="pct"/>
            <w:tcBorders>
              <w:top w:val="nil"/>
              <w:left w:val="nil"/>
              <w:bottom w:val="single" w:sz="4" w:space="0" w:color="auto"/>
              <w:right w:val="single" w:sz="4" w:space="0" w:color="auto"/>
            </w:tcBorders>
            <w:shd w:val="clear" w:color="auto" w:fill="auto"/>
            <w:noWrap/>
            <w:vAlign w:val="bottom"/>
            <w:hideMark/>
          </w:tcPr>
          <w:p w14:paraId="7CFA481E" w14:textId="77777777" w:rsidR="00C32379" w:rsidRPr="00C32379" w:rsidRDefault="00C32379" w:rsidP="00C32379">
            <w:pPr>
              <w:jc w:val="right"/>
              <w:rPr>
                <w:color w:val="000000"/>
                <w:sz w:val="22"/>
                <w:szCs w:val="22"/>
              </w:rPr>
            </w:pPr>
            <w:r w:rsidRPr="00C32379">
              <w:rPr>
                <w:color w:val="000000"/>
                <w:sz w:val="22"/>
                <w:szCs w:val="22"/>
              </w:rPr>
              <w:t>42</w:t>
            </w:r>
          </w:p>
        </w:tc>
        <w:tc>
          <w:tcPr>
            <w:tcW w:w="839" w:type="pct"/>
            <w:tcBorders>
              <w:top w:val="nil"/>
              <w:left w:val="nil"/>
              <w:bottom w:val="single" w:sz="4" w:space="0" w:color="auto"/>
              <w:right w:val="single" w:sz="4" w:space="0" w:color="auto"/>
            </w:tcBorders>
            <w:shd w:val="clear" w:color="auto" w:fill="auto"/>
            <w:noWrap/>
            <w:vAlign w:val="bottom"/>
            <w:hideMark/>
          </w:tcPr>
          <w:p w14:paraId="28ADB377" w14:textId="77777777" w:rsidR="00C32379" w:rsidRPr="00C32379" w:rsidRDefault="00C32379" w:rsidP="00C32379">
            <w:pPr>
              <w:jc w:val="right"/>
              <w:rPr>
                <w:color w:val="000000"/>
                <w:sz w:val="22"/>
                <w:szCs w:val="22"/>
              </w:rPr>
            </w:pPr>
            <w:r w:rsidRPr="00C32379">
              <w:rPr>
                <w:color w:val="000000"/>
                <w:sz w:val="22"/>
                <w:szCs w:val="22"/>
              </w:rPr>
              <w:t>7,50%</w:t>
            </w:r>
          </w:p>
        </w:tc>
      </w:tr>
      <w:tr w:rsidR="00C32379" w:rsidRPr="00C32379" w14:paraId="646BDFA3"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3C53323F" w14:textId="77777777" w:rsidR="00C32379" w:rsidRPr="00C32379" w:rsidRDefault="00C32379" w:rsidP="00C32379">
            <w:pPr>
              <w:rPr>
                <w:color w:val="000000"/>
                <w:sz w:val="22"/>
                <w:szCs w:val="22"/>
              </w:rPr>
            </w:pPr>
            <w:r w:rsidRPr="00C32379">
              <w:rPr>
                <w:color w:val="000000"/>
                <w:sz w:val="22"/>
                <w:szCs w:val="22"/>
              </w:rPr>
              <w:t>с 26.03.2018 по 16.09.2018</w:t>
            </w:r>
          </w:p>
        </w:tc>
        <w:tc>
          <w:tcPr>
            <w:tcW w:w="635" w:type="pct"/>
            <w:tcBorders>
              <w:top w:val="nil"/>
              <w:left w:val="nil"/>
              <w:bottom w:val="single" w:sz="4" w:space="0" w:color="auto"/>
              <w:right w:val="single" w:sz="4" w:space="0" w:color="auto"/>
            </w:tcBorders>
            <w:shd w:val="clear" w:color="auto" w:fill="auto"/>
            <w:noWrap/>
            <w:vAlign w:val="bottom"/>
            <w:hideMark/>
          </w:tcPr>
          <w:p w14:paraId="5EBB8090" w14:textId="77777777" w:rsidR="00C32379" w:rsidRPr="00C32379" w:rsidRDefault="00C32379" w:rsidP="00C32379">
            <w:pPr>
              <w:jc w:val="right"/>
              <w:rPr>
                <w:color w:val="000000"/>
                <w:sz w:val="22"/>
                <w:szCs w:val="22"/>
              </w:rPr>
            </w:pPr>
            <w:r w:rsidRPr="00C32379">
              <w:rPr>
                <w:color w:val="000000"/>
                <w:sz w:val="22"/>
                <w:szCs w:val="22"/>
              </w:rPr>
              <w:t>175</w:t>
            </w:r>
          </w:p>
        </w:tc>
        <w:tc>
          <w:tcPr>
            <w:tcW w:w="839" w:type="pct"/>
            <w:tcBorders>
              <w:top w:val="nil"/>
              <w:left w:val="nil"/>
              <w:bottom w:val="single" w:sz="4" w:space="0" w:color="auto"/>
              <w:right w:val="single" w:sz="4" w:space="0" w:color="auto"/>
            </w:tcBorders>
            <w:shd w:val="clear" w:color="auto" w:fill="auto"/>
            <w:noWrap/>
            <w:vAlign w:val="bottom"/>
            <w:hideMark/>
          </w:tcPr>
          <w:p w14:paraId="5A4000CF" w14:textId="77777777" w:rsidR="00C32379" w:rsidRPr="00C32379" w:rsidRDefault="00C32379" w:rsidP="00C32379">
            <w:pPr>
              <w:jc w:val="right"/>
              <w:rPr>
                <w:color w:val="000000"/>
                <w:sz w:val="22"/>
                <w:szCs w:val="22"/>
              </w:rPr>
            </w:pPr>
            <w:r w:rsidRPr="00C32379">
              <w:rPr>
                <w:color w:val="000000"/>
                <w:sz w:val="22"/>
                <w:szCs w:val="22"/>
              </w:rPr>
              <w:t>7,25%</w:t>
            </w:r>
          </w:p>
        </w:tc>
      </w:tr>
      <w:tr w:rsidR="00C32379" w:rsidRPr="00C32379" w14:paraId="0E6926D1"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196F5346" w14:textId="77777777" w:rsidR="00C32379" w:rsidRPr="00C32379" w:rsidRDefault="00C32379" w:rsidP="00C32379">
            <w:pPr>
              <w:rPr>
                <w:color w:val="000000"/>
                <w:sz w:val="22"/>
                <w:szCs w:val="22"/>
              </w:rPr>
            </w:pPr>
            <w:r w:rsidRPr="00C32379">
              <w:rPr>
                <w:color w:val="000000"/>
                <w:sz w:val="22"/>
                <w:szCs w:val="22"/>
              </w:rPr>
              <w:t>с 17.09.2018 по 16.12.2018</w:t>
            </w:r>
          </w:p>
        </w:tc>
        <w:tc>
          <w:tcPr>
            <w:tcW w:w="635" w:type="pct"/>
            <w:tcBorders>
              <w:top w:val="nil"/>
              <w:left w:val="nil"/>
              <w:bottom w:val="single" w:sz="4" w:space="0" w:color="auto"/>
              <w:right w:val="single" w:sz="4" w:space="0" w:color="auto"/>
            </w:tcBorders>
            <w:shd w:val="clear" w:color="auto" w:fill="auto"/>
            <w:noWrap/>
            <w:vAlign w:val="bottom"/>
            <w:hideMark/>
          </w:tcPr>
          <w:p w14:paraId="5EDA5CD9" w14:textId="77777777" w:rsidR="00C32379" w:rsidRPr="00C32379" w:rsidRDefault="00C32379" w:rsidP="00C32379">
            <w:pPr>
              <w:jc w:val="right"/>
              <w:rPr>
                <w:color w:val="000000"/>
                <w:sz w:val="22"/>
                <w:szCs w:val="22"/>
              </w:rPr>
            </w:pPr>
            <w:r w:rsidRPr="00C32379">
              <w:rPr>
                <w:color w:val="000000"/>
                <w:sz w:val="22"/>
                <w:szCs w:val="22"/>
              </w:rPr>
              <w:t>91</w:t>
            </w:r>
          </w:p>
        </w:tc>
        <w:tc>
          <w:tcPr>
            <w:tcW w:w="839" w:type="pct"/>
            <w:tcBorders>
              <w:top w:val="nil"/>
              <w:left w:val="nil"/>
              <w:bottom w:val="single" w:sz="4" w:space="0" w:color="auto"/>
              <w:right w:val="single" w:sz="4" w:space="0" w:color="auto"/>
            </w:tcBorders>
            <w:shd w:val="clear" w:color="auto" w:fill="auto"/>
            <w:noWrap/>
            <w:vAlign w:val="bottom"/>
            <w:hideMark/>
          </w:tcPr>
          <w:p w14:paraId="7A28E86A" w14:textId="77777777" w:rsidR="00C32379" w:rsidRPr="00C32379" w:rsidRDefault="00C32379" w:rsidP="00C32379">
            <w:pPr>
              <w:jc w:val="right"/>
              <w:rPr>
                <w:color w:val="000000"/>
                <w:sz w:val="22"/>
                <w:szCs w:val="22"/>
              </w:rPr>
            </w:pPr>
            <w:r w:rsidRPr="00C32379">
              <w:rPr>
                <w:color w:val="000000"/>
                <w:sz w:val="22"/>
                <w:szCs w:val="22"/>
              </w:rPr>
              <w:t>7,50%</w:t>
            </w:r>
          </w:p>
        </w:tc>
      </w:tr>
      <w:tr w:rsidR="00C32379" w:rsidRPr="00C32379" w14:paraId="20C5B80B" w14:textId="77777777" w:rsidTr="0041012F">
        <w:trPr>
          <w:trHeight w:val="386"/>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7302E096" w14:textId="77777777" w:rsidR="00C32379" w:rsidRPr="00C32379" w:rsidRDefault="00C32379" w:rsidP="00C32379">
            <w:pPr>
              <w:rPr>
                <w:color w:val="000000"/>
                <w:sz w:val="22"/>
                <w:szCs w:val="22"/>
              </w:rPr>
            </w:pPr>
            <w:r w:rsidRPr="00C32379">
              <w:rPr>
                <w:color w:val="000000"/>
                <w:sz w:val="22"/>
                <w:szCs w:val="22"/>
              </w:rPr>
              <w:t>с 17.12.2018 по 16.06.2019</w:t>
            </w:r>
          </w:p>
        </w:tc>
        <w:tc>
          <w:tcPr>
            <w:tcW w:w="635" w:type="pct"/>
            <w:tcBorders>
              <w:top w:val="nil"/>
              <w:left w:val="nil"/>
              <w:bottom w:val="single" w:sz="4" w:space="0" w:color="auto"/>
              <w:right w:val="single" w:sz="4" w:space="0" w:color="auto"/>
            </w:tcBorders>
            <w:shd w:val="clear" w:color="auto" w:fill="auto"/>
            <w:noWrap/>
            <w:vAlign w:val="bottom"/>
            <w:hideMark/>
          </w:tcPr>
          <w:p w14:paraId="506ED154" w14:textId="77777777" w:rsidR="00C32379" w:rsidRPr="00C32379" w:rsidRDefault="00C32379" w:rsidP="00C32379">
            <w:pPr>
              <w:jc w:val="right"/>
              <w:rPr>
                <w:color w:val="000000"/>
                <w:sz w:val="22"/>
                <w:szCs w:val="22"/>
              </w:rPr>
            </w:pPr>
            <w:r w:rsidRPr="00C32379">
              <w:rPr>
                <w:color w:val="000000"/>
                <w:sz w:val="22"/>
                <w:szCs w:val="22"/>
              </w:rPr>
              <w:t>15</w:t>
            </w:r>
          </w:p>
        </w:tc>
        <w:tc>
          <w:tcPr>
            <w:tcW w:w="839" w:type="pct"/>
            <w:tcBorders>
              <w:top w:val="nil"/>
              <w:left w:val="nil"/>
              <w:bottom w:val="single" w:sz="4" w:space="0" w:color="auto"/>
              <w:right w:val="single" w:sz="4" w:space="0" w:color="auto"/>
            </w:tcBorders>
            <w:shd w:val="clear" w:color="auto" w:fill="auto"/>
            <w:noWrap/>
            <w:vAlign w:val="bottom"/>
            <w:hideMark/>
          </w:tcPr>
          <w:p w14:paraId="466160A7" w14:textId="77777777" w:rsidR="00C32379" w:rsidRPr="00C32379" w:rsidRDefault="00C32379" w:rsidP="00C32379">
            <w:pPr>
              <w:jc w:val="right"/>
              <w:rPr>
                <w:color w:val="000000"/>
                <w:sz w:val="22"/>
                <w:szCs w:val="22"/>
              </w:rPr>
            </w:pPr>
            <w:r w:rsidRPr="00C32379">
              <w:rPr>
                <w:color w:val="000000"/>
                <w:sz w:val="22"/>
                <w:szCs w:val="22"/>
              </w:rPr>
              <w:t>7,75%</w:t>
            </w:r>
          </w:p>
        </w:tc>
      </w:tr>
      <w:tr w:rsidR="00C32379" w:rsidRPr="00C32379" w14:paraId="067BB623" w14:textId="77777777" w:rsidTr="0041012F">
        <w:trPr>
          <w:trHeight w:val="482"/>
        </w:trPr>
        <w:tc>
          <w:tcPr>
            <w:tcW w:w="3525" w:type="pct"/>
            <w:tcBorders>
              <w:top w:val="nil"/>
              <w:left w:val="single" w:sz="4" w:space="0" w:color="auto"/>
              <w:bottom w:val="single" w:sz="4" w:space="0" w:color="auto"/>
              <w:right w:val="single" w:sz="4" w:space="0" w:color="auto"/>
            </w:tcBorders>
            <w:shd w:val="clear" w:color="auto" w:fill="auto"/>
            <w:noWrap/>
            <w:vAlign w:val="bottom"/>
            <w:hideMark/>
          </w:tcPr>
          <w:p w14:paraId="5C323B83" w14:textId="77777777" w:rsidR="00C32379" w:rsidRPr="00C32379" w:rsidRDefault="00C32379" w:rsidP="00C32379">
            <w:pPr>
              <w:rPr>
                <w:b/>
                <w:bCs/>
                <w:color w:val="000000"/>
                <w:sz w:val="22"/>
                <w:szCs w:val="22"/>
              </w:rPr>
            </w:pPr>
            <w:r w:rsidRPr="00C32379">
              <w:rPr>
                <w:b/>
                <w:bCs/>
                <w:color w:val="000000"/>
                <w:sz w:val="22"/>
                <w:szCs w:val="22"/>
              </w:rPr>
              <w:t>Итого средневзвешенная ставка</w:t>
            </w:r>
          </w:p>
        </w:tc>
        <w:tc>
          <w:tcPr>
            <w:tcW w:w="635" w:type="pct"/>
            <w:tcBorders>
              <w:top w:val="nil"/>
              <w:left w:val="nil"/>
              <w:bottom w:val="single" w:sz="4" w:space="0" w:color="auto"/>
              <w:right w:val="single" w:sz="4" w:space="0" w:color="auto"/>
            </w:tcBorders>
            <w:shd w:val="clear" w:color="auto" w:fill="auto"/>
            <w:noWrap/>
            <w:vAlign w:val="bottom"/>
            <w:hideMark/>
          </w:tcPr>
          <w:p w14:paraId="0E21EF4D" w14:textId="77777777" w:rsidR="00C32379" w:rsidRPr="00C32379" w:rsidRDefault="00C32379" w:rsidP="00C32379">
            <w:pPr>
              <w:jc w:val="right"/>
              <w:rPr>
                <w:b/>
                <w:bCs/>
                <w:color w:val="000000"/>
                <w:sz w:val="22"/>
                <w:szCs w:val="22"/>
              </w:rPr>
            </w:pPr>
            <w:r w:rsidRPr="00C32379">
              <w:rPr>
                <w:b/>
                <w:bCs/>
                <w:color w:val="000000"/>
                <w:sz w:val="22"/>
                <w:szCs w:val="22"/>
              </w:rPr>
              <w:t>365</w:t>
            </w:r>
          </w:p>
        </w:tc>
        <w:tc>
          <w:tcPr>
            <w:tcW w:w="839" w:type="pct"/>
            <w:tcBorders>
              <w:top w:val="nil"/>
              <w:left w:val="nil"/>
              <w:bottom w:val="single" w:sz="4" w:space="0" w:color="auto"/>
              <w:right w:val="single" w:sz="4" w:space="0" w:color="auto"/>
            </w:tcBorders>
            <w:shd w:val="clear" w:color="auto" w:fill="auto"/>
            <w:noWrap/>
            <w:vAlign w:val="bottom"/>
            <w:hideMark/>
          </w:tcPr>
          <w:p w14:paraId="46E6273A" w14:textId="77777777" w:rsidR="00C32379" w:rsidRPr="00C32379" w:rsidRDefault="00C32379" w:rsidP="00C32379">
            <w:pPr>
              <w:jc w:val="right"/>
              <w:rPr>
                <w:b/>
                <w:bCs/>
                <w:color w:val="000000"/>
                <w:sz w:val="22"/>
                <w:szCs w:val="22"/>
              </w:rPr>
            </w:pPr>
            <w:r w:rsidRPr="00C32379">
              <w:rPr>
                <w:b/>
                <w:bCs/>
                <w:color w:val="000000"/>
                <w:sz w:val="22"/>
                <w:szCs w:val="22"/>
              </w:rPr>
              <w:t>7,42%</w:t>
            </w:r>
          </w:p>
        </w:tc>
      </w:tr>
    </w:tbl>
    <w:p w14:paraId="53071CED"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С учетом вышеизложенного, за 2018 год проценты по кредитам, подлежащие учету составят:</w:t>
      </w:r>
    </w:p>
    <w:p w14:paraId="52EDA37D" w14:textId="77777777" w:rsidR="00C32379" w:rsidRPr="00C32379" w:rsidRDefault="00C32379" w:rsidP="00C32379">
      <w:pPr>
        <w:ind w:firstLine="709"/>
        <w:jc w:val="both"/>
        <w:rPr>
          <w:rFonts w:eastAsia="Calibri"/>
          <w:bCs/>
          <w:sz w:val="28"/>
          <w:szCs w:val="28"/>
          <w:lang w:eastAsia="en-US"/>
        </w:rPr>
      </w:pPr>
      <w:r w:rsidRPr="00C32379">
        <w:rPr>
          <w:rFonts w:eastAsia="Calibri"/>
          <w:bCs/>
          <w:sz w:val="28"/>
          <w:szCs w:val="28"/>
          <w:lang w:eastAsia="en-US"/>
        </w:rPr>
        <w:t xml:space="preserve">163 195,38 тыс. руб. (заемные, кредитные средства 2018 года) * 7,42 % = 12 109,10 тыс. руб. </w:t>
      </w:r>
    </w:p>
    <w:p w14:paraId="01A5C1C3" w14:textId="77777777" w:rsidR="00C32379" w:rsidRPr="00C32379" w:rsidRDefault="00C32379" w:rsidP="00C32379">
      <w:pPr>
        <w:ind w:firstLine="709"/>
        <w:jc w:val="both"/>
        <w:rPr>
          <w:rFonts w:eastAsia="Calibri"/>
          <w:bCs/>
          <w:sz w:val="28"/>
          <w:szCs w:val="28"/>
          <w:lang w:eastAsia="en-US"/>
        </w:rPr>
      </w:pPr>
    </w:p>
    <w:p w14:paraId="4F071707"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С учетом произведенного дополнительного анализа в необходимой валовой выручке предприятия подлежат учету расходы на обслуживание кредитных средств (проценты по кредитам) в размере 30 930, 32 тыс. руб. (за 2017 год 18 821, 22 тыс. руб.; за 2018 год: 12 109,10 тыс. руб.)</w:t>
      </w:r>
    </w:p>
    <w:p w14:paraId="5E0B426E"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Однако, ранее учтенные, постановлением от 31.12.2019 № 895, проценты по кредитам, в размере 73 973 тыс. руб., превышают рассчитанный, по п 32 Основ ценообразования №1178, минимальный размер процентов по кредитам в сумме 30 930,32 тыс. руб. Поэтому корректировка в размере (-43 042,68 тыс. руб.) подлежит учету в необходимой валовой выручке предприятия.</w:t>
      </w:r>
    </w:p>
    <w:p w14:paraId="710067ED"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-43 042,68 тыс. руб. = 30 930,32 тыс. руб. - 73 973 тыс. руб.</w:t>
      </w:r>
    </w:p>
    <w:p w14:paraId="379FD381" w14:textId="77777777" w:rsidR="00C32379" w:rsidRPr="00C32379" w:rsidRDefault="00C32379" w:rsidP="00C32379">
      <w:pPr>
        <w:ind w:firstLine="709"/>
        <w:jc w:val="both"/>
        <w:rPr>
          <w:rFonts w:eastAsia="Calibri"/>
          <w:sz w:val="28"/>
          <w:szCs w:val="28"/>
          <w:lang w:eastAsia="en-US"/>
        </w:rPr>
      </w:pPr>
    </w:p>
    <w:p w14:paraId="0981BEA1" w14:textId="77777777" w:rsidR="00C32379" w:rsidRPr="00C32379" w:rsidRDefault="00C32379" w:rsidP="00C32379">
      <w:pPr>
        <w:keepNext/>
        <w:ind w:firstLine="567"/>
        <w:outlineLvl w:val="0"/>
        <w:rPr>
          <w:b/>
          <w:sz w:val="28"/>
          <w:szCs w:val="28"/>
        </w:rPr>
      </w:pPr>
      <w:r w:rsidRPr="00C32379">
        <w:rPr>
          <w:b/>
          <w:sz w:val="28"/>
          <w:szCs w:val="28"/>
        </w:rPr>
        <w:lastRenderedPageBreak/>
        <w:t>Корректировка выпадающих расходов</w:t>
      </w:r>
    </w:p>
    <w:p w14:paraId="517AD3E5" w14:textId="77777777" w:rsidR="00C32379" w:rsidRPr="00C32379" w:rsidRDefault="00C32379" w:rsidP="00C32379">
      <w:pPr>
        <w:ind w:firstLine="709"/>
        <w:jc w:val="both"/>
        <w:rPr>
          <w:rFonts w:eastAsia="Calibri"/>
          <w:sz w:val="28"/>
          <w:szCs w:val="28"/>
          <w:lang w:eastAsia="en-US"/>
        </w:rPr>
      </w:pPr>
    </w:p>
    <w:p w14:paraId="701FD4E0"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В соответствии с решением суда стр. 12 решения Кемеровского областного суда от 25.03.2022 по делу № 3а-59/2022, апелляционного определения Судебной коллегии по административным делам Пятого</w:t>
      </w:r>
      <w:r w:rsidRPr="00C32379">
        <w:rPr>
          <w:rFonts w:eastAsia="Calibri"/>
          <w:b/>
          <w:sz w:val="28"/>
          <w:szCs w:val="28"/>
          <w:lang w:eastAsia="en-US"/>
        </w:rPr>
        <w:t xml:space="preserve"> </w:t>
      </w:r>
      <w:r w:rsidRPr="00C32379">
        <w:rPr>
          <w:rFonts w:eastAsia="Calibri"/>
          <w:sz w:val="28"/>
          <w:szCs w:val="28"/>
          <w:lang w:eastAsia="en-US"/>
        </w:rPr>
        <w:t>апелляционного суда от 07.07.2022 по делу № 66а-1093/2022: «Таким образом, регулирующим органом при установлении НВВ филиала учтены выпадающие расходы (экономия средств) за исключением выпадающих доходов, учтенных в соответствии с п 87 основ ценообразования №1178 на 2017, 2018, 2019 год в общей сумме 1 215 567,54 тыс. руб.: 124 101,78 тыс. руб., 791 465,76 тыс. руб. и  300 000 тыс. руб. соответственно, на что и было указано в предписании ФАС России.</w:t>
      </w:r>
    </w:p>
    <w:p w14:paraId="103689AB"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Однако, при корректировке выпадающих за 2017,2018,2019 года, регулирующий орган исходит из суммы 1 646 663,32 тыс. руб.: 1 503 9293,23тыс. руб., (-50 466,19 тыс. руб.) и 193 200 тыс. руб. соответственно.</w:t>
      </w:r>
    </w:p>
    <w:p w14:paraId="174C1501"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Суд не может согласиться с таким подходом регулирующего органа, поскольку при исполнении предписания в части расчета выпадающих доходов, регулятором были использованы суммы в таком объеме, в каком в НВВ филиала никогда не включались и при установлении тарифов не учитывались.»</w:t>
      </w:r>
    </w:p>
    <w:p w14:paraId="5CCE7D76"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Рассмотрение данного вопроса было при вынесении постановлении РЭК Кузбасса от 14.06.2022 №147. Корректировка рассчитана в соответствии с выводами суда.</w:t>
      </w:r>
    </w:p>
    <w:p w14:paraId="78AFF73F" w14:textId="77777777" w:rsidR="00C32379" w:rsidRPr="00C32379" w:rsidRDefault="00C32379" w:rsidP="00C32379">
      <w:pPr>
        <w:ind w:firstLine="709"/>
        <w:jc w:val="both"/>
        <w:rPr>
          <w:rFonts w:eastAsia="Calibri"/>
          <w:sz w:val="28"/>
          <w:szCs w:val="28"/>
          <w:lang w:eastAsia="en-US"/>
        </w:rPr>
      </w:pPr>
    </w:p>
    <w:p w14:paraId="11AD34DC" w14:textId="77777777" w:rsidR="00C32379" w:rsidRPr="00C32379" w:rsidRDefault="00C32379" w:rsidP="00C32379">
      <w:pPr>
        <w:keepNext/>
        <w:jc w:val="center"/>
        <w:outlineLvl w:val="0"/>
        <w:rPr>
          <w:rFonts w:eastAsia="Calibri"/>
          <w:b/>
          <w:bCs/>
          <w:sz w:val="28"/>
          <w:szCs w:val="28"/>
          <w:lang w:eastAsia="en-US"/>
        </w:rPr>
      </w:pPr>
      <w:r w:rsidRPr="00C32379">
        <w:rPr>
          <w:rFonts w:eastAsia="Calibri"/>
          <w:b/>
          <w:bCs/>
          <w:sz w:val="28"/>
          <w:szCs w:val="28"/>
          <w:lang w:eastAsia="en-US"/>
        </w:rPr>
        <w:t>Заключение</w:t>
      </w:r>
    </w:p>
    <w:p w14:paraId="3CD190E6" w14:textId="77777777" w:rsidR="00C32379" w:rsidRPr="00C32379" w:rsidRDefault="00C32379" w:rsidP="00C32379">
      <w:pPr>
        <w:ind w:firstLine="709"/>
        <w:jc w:val="both"/>
        <w:rPr>
          <w:rFonts w:eastAsia="Calibri"/>
          <w:sz w:val="28"/>
          <w:szCs w:val="28"/>
          <w:lang w:eastAsia="en-US"/>
        </w:rPr>
      </w:pPr>
    </w:p>
    <w:p w14:paraId="4EB08B24" w14:textId="77777777" w:rsidR="00C32379" w:rsidRPr="00C32379" w:rsidRDefault="00C32379" w:rsidP="00C32379">
      <w:pPr>
        <w:autoSpaceDE w:val="0"/>
        <w:autoSpaceDN w:val="0"/>
        <w:adjustRightInd w:val="0"/>
        <w:ind w:firstLine="708"/>
        <w:jc w:val="both"/>
        <w:rPr>
          <w:rFonts w:eastAsia="Calibri"/>
          <w:sz w:val="28"/>
          <w:szCs w:val="28"/>
          <w:lang w:eastAsia="en-US"/>
          <w14:ligatures w14:val="standardContextual"/>
        </w:rPr>
      </w:pPr>
      <w:r w:rsidRPr="00C32379">
        <w:rPr>
          <w:rFonts w:eastAsia="Calibri"/>
          <w:sz w:val="28"/>
          <w:szCs w:val="28"/>
          <w:lang w:eastAsia="en-US"/>
        </w:rPr>
        <w:t xml:space="preserve">Во исполнение решения суда от 25.03.2022 по делу № 3а-59/2022, апелляционного определения Судебной коллегии по административным делам Пятого апелляционного суда от 07.07.2022 по делу № 66а-1093/2022 произведен дополнительный анализ и перерасчет по расходам на обслуживание кредитных средств (процентам по кредитам) в сумме (-43 042,68 тыс. руб.), которая в свою очередь рассматривается в рамках формулы 3 Методических указаний 98-э и подлежит учету как показатель </w:t>
      </w:r>
      <w:r w:rsidRPr="00C32379">
        <w:rPr>
          <w:rFonts w:eastAsia="Calibri"/>
          <w:noProof/>
          <w:position w:val="-12"/>
          <w:sz w:val="28"/>
          <w:szCs w:val="28"/>
          <w14:ligatures w14:val="standardContextual"/>
        </w:rPr>
        <w:drawing>
          <wp:inline distT="0" distB="0" distL="0" distR="0" wp14:anchorId="78D0C92C" wp14:editId="7CC295B1">
            <wp:extent cx="638175" cy="3403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340360"/>
                    </a:xfrm>
                    <a:prstGeom prst="rect">
                      <a:avLst/>
                    </a:prstGeom>
                    <a:noFill/>
                    <a:ln>
                      <a:noFill/>
                    </a:ln>
                  </pic:spPr>
                </pic:pic>
              </a:graphicData>
            </a:graphic>
          </wp:inline>
        </w:drawing>
      </w:r>
      <w:r w:rsidRPr="00C32379">
        <w:rPr>
          <w:rFonts w:eastAsia="Calibri"/>
          <w:sz w:val="28"/>
          <w:szCs w:val="28"/>
          <w:lang w:eastAsia="en-US"/>
        </w:rPr>
        <w:t>.</w:t>
      </w:r>
    </w:p>
    <w:p w14:paraId="65D6B7C5" w14:textId="77777777" w:rsidR="00C32379" w:rsidRPr="00C32379" w:rsidRDefault="00C32379" w:rsidP="00C32379">
      <w:pPr>
        <w:ind w:firstLine="709"/>
        <w:jc w:val="both"/>
        <w:rPr>
          <w:rFonts w:eastAsia="Calibri"/>
          <w:sz w:val="28"/>
          <w:szCs w:val="28"/>
          <w:lang w:eastAsia="en-US"/>
        </w:rPr>
      </w:pPr>
    </w:p>
    <w:p w14:paraId="7954FCA5" w14:textId="77777777" w:rsidR="00C32379" w:rsidRPr="00C32379" w:rsidRDefault="00C32379" w:rsidP="00C32379">
      <w:pPr>
        <w:ind w:firstLine="709"/>
        <w:jc w:val="both"/>
        <w:rPr>
          <w:rFonts w:eastAsia="Calibri"/>
          <w:sz w:val="28"/>
          <w:szCs w:val="22"/>
          <w:lang w:eastAsia="en-US"/>
        </w:rPr>
      </w:pPr>
      <w:r w:rsidRPr="00C32379">
        <w:rPr>
          <w:rFonts w:eastAsia="Calibri"/>
          <w:sz w:val="28"/>
          <w:szCs w:val="22"/>
          <w:lang w:eastAsia="en-US"/>
        </w:rPr>
        <w:t>Согласно постановлению РЭК Кузбасса от 01.10.2021 года № 371</w:t>
      </w:r>
      <w:r w:rsidRPr="00C32379">
        <w:rPr>
          <w:rFonts w:eastAsia="Calibri"/>
          <w:sz w:val="28"/>
          <w:szCs w:val="22"/>
          <w:lang w:eastAsia="en-US"/>
        </w:rPr>
        <w:br/>
        <w:t>в необходимой валовой выручке предприятия на 2021 год учтены следующие расходы:</w:t>
      </w:r>
    </w:p>
    <w:p w14:paraId="4C6D3E5A" w14:textId="77777777" w:rsidR="00C32379" w:rsidRPr="00C32379" w:rsidRDefault="00C32379" w:rsidP="00C32379">
      <w:pPr>
        <w:numPr>
          <w:ilvl w:val="0"/>
          <w:numId w:val="26"/>
        </w:numPr>
        <w:spacing w:after="200" w:line="360" w:lineRule="auto"/>
        <w:contextualSpacing/>
        <w:jc w:val="both"/>
        <w:rPr>
          <w:rFonts w:eastAsia="Calibri"/>
          <w:sz w:val="28"/>
          <w:szCs w:val="28"/>
          <w:lang w:eastAsia="en-US"/>
        </w:rPr>
      </w:pPr>
      <w:r w:rsidRPr="00C32379">
        <w:rPr>
          <w:rFonts w:eastAsia="Calibri"/>
          <w:sz w:val="28"/>
          <w:szCs w:val="28"/>
          <w:lang w:eastAsia="en-US"/>
        </w:rPr>
        <w:t>Подконтрольные расходы в размере 2 675 480,77 тыс. руб.</w:t>
      </w:r>
    </w:p>
    <w:p w14:paraId="15FDD8A4" w14:textId="77777777" w:rsidR="00C32379" w:rsidRPr="00C32379" w:rsidRDefault="00C32379" w:rsidP="00C32379">
      <w:pPr>
        <w:numPr>
          <w:ilvl w:val="0"/>
          <w:numId w:val="26"/>
        </w:numPr>
        <w:spacing w:after="200" w:line="360" w:lineRule="auto"/>
        <w:contextualSpacing/>
        <w:jc w:val="both"/>
        <w:rPr>
          <w:rFonts w:eastAsia="Calibri"/>
          <w:sz w:val="28"/>
          <w:szCs w:val="28"/>
          <w:lang w:eastAsia="en-US"/>
        </w:rPr>
      </w:pPr>
      <w:r w:rsidRPr="00C32379">
        <w:rPr>
          <w:rFonts w:eastAsia="Calibri"/>
          <w:sz w:val="28"/>
          <w:szCs w:val="28"/>
          <w:lang w:eastAsia="en-US"/>
        </w:rPr>
        <w:t>Неподконтрольные расходы 4 754 245, 41 тыс. руб.</w:t>
      </w:r>
    </w:p>
    <w:p w14:paraId="466CCC2B" w14:textId="77777777" w:rsidR="00C32379" w:rsidRPr="00C32379" w:rsidRDefault="00C32379" w:rsidP="00C32379">
      <w:pPr>
        <w:numPr>
          <w:ilvl w:val="0"/>
          <w:numId w:val="26"/>
        </w:numPr>
        <w:spacing w:after="200" w:line="360" w:lineRule="auto"/>
        <w:contextualSpacing/>
        <w:jc w:val="both"/>
        <w:rPr>
          <w:rFonts w:eastAsia="Calibri"/>
          <w:sz w:val="28"/>
          <w:szCs w:val="28"/>
          <w:lang w:eastAsia="en-US"/>
        </w:rPr>
      </w:pPr>
      <w:r w:rsidRPr="00C32379">
        <w:rPr>
          <w:rFonts w:eastAsia="Calibri"/>
          <w:sz w:val="28"/>
          <w:szCs w:val="28"/>
          <w:lang w:eastAsia="en-US"/>
        </w:rPr>
        <w:t>Экономия потерь 242 343,58 тыс. руб.</w:t>
      </w:r>
    </w:p>
    <w:p w14:paraId="56E15720" w14:textId="77777777" w:rsidR="00C32379" w:rsidRPr="00C32379" w:rsidRDefault="00C32379" w:rsidP="00C32379">
      <w:pPr>
        <w:numPr>
          <w:ilvl w:val="0"/>
          <w:numId w:val="26"/>
        </w:numPr>
        <w:spacing w:after="200" w:line="360" w:lineRule="auto"/>
        <w:contextualSpacing/>
        <w:jc w:val="both"/>
        <w:rPr>
          <w:rFonts w:eastAsia="Calibri"/>
          <w:sz w:val="28"/>
          <w:szCs w:val="28"/>
          <w:lang w:eastAsia="en-US"/>
        </w:rPr>
      </w:pPr>
      <w:r w:rsidRPr="00C32379">
        <w:rPr>
          <w:rFonts w:eastAsia="Calibri"/>
          <w:sz w:val="28"/>
          <w:szCs w:val="28"/>
          <w:lang w:eastAsia="en-US"/>
        </w:rPr>
        <w:lastRenderedPageBreak/>
        <w:t>Корректировка НВВ в соответствии с параметрами надежности и качества 42 085,83 тыс. руб.</w:t>
      </w:r>
    </w:p>
    <w:p w14:paraId="1DD847BC" w14:textId="77777777" w:rsidR="00C32379" w:rsidRPr="00C32379" w:rsidRDefault="00C32379" w:rsidP="00C32379">
      <w:pPr>
        <w:numPr>
          <w:ilvl w:val="0"/>
          <w:numId w:val="26"/>
        </w:numPr>
        <w:spacing w:after="200" w:line="276" w:lineRule="auto"/>
        <w:contextualSpacing/>
        <w:jc w:val="both"/>
        <w:rPr>
          <w:rFonts w:eastAsia="Calibri"/>
          <w:sz w:val="28"/>
          <w:szCs w:val="28"/>
          <w:lang w:eastAsia="en-US"/>
        </w:rPr>
      </w:pPr>
      <w:r w:rsidRPr="00C32379">
        <w:rPr>
          <w:rFonts w:eastAsia="Calibri"/>
          <w:sz w:val="28"/>
          <w:szCs w:val="28"/>
          <w:lang w:eastAsia="en-US"/>
        </w:rPr>
        <w:t>Расходы, связанные с компенсацией незапланированных расходов или полученного избытка (-368 348+396 676) = 28 328 тыс. руб.</w:t>
      </w:r>
    </w:p>
    <w:p w14:paraId="0D44BA5C" w14:textId="77777777" w:rsidR="00C32379" w:rsidRPr="00C32379" w:rsidRDefault="00C32379" w:rsidP="00C32379">
      <w:pPr>
        <w:numPr>
          <w:ilvl w:val="0"/>
          <w:numId w:val="26"/>
        </w:numPr>
        <w:spacing w:after="200" w:line="360" w:lineRule="auto"/>
        <w:contextualSpacing/>
        <w:jc w:val="both"/>
        <w:rPr>
          <w:rFonts w:eastAsia="Calibri"/>
          <w:sz w:val="28"/>
          <w:szCs w:val="28"/>
          <w:lang w:eastAsia="en-US"/>
        </w:rPr>
      </w:pPr>
      <w:r w:rsidRPr="00C32379">
        <w:rPr>
          <w:rFonts w:eastAsia="Calibri"/>
          <w:sz w:val="28"/>
          <w:szCs w:val="28"/>
          <w:lang w:eastAsia="en-US"/>
        </w:rPr>
        <w:t>Необходимая валовая выручка на содержание 7 742 484,03 тыс. руб.</w:t>
      </w:r>
    </w:p>
    <w:p w14:paraId="20AE24B4" w14:textId="77777777" w:rsidR="00C32379" w:rsidRPr="00C32379" w:rsidRDefault="00C32379" w:rsidP="00C32379">
      <w:pPr>
        <w:ind w:firstLine="709"/>
        <w:jc w:val="both"/>
        <w:rPr>
          <w:rFonts w:eastAsia="Calibri"/>
          <w:sz w:val="28"/>
          <w:szCs w:val="22"/>
          <w:lang w:eastAsia="en-US"/>
        </w:rPr>
      </w:pPr>
      <w:r w:rsidRPr="00C32379">
        <w:rPr>
          <w:rFonts w:eastAsia="Calibri"/>
          <w:sz w:val="28"/>
          <w:szCs w:val="28"/>
          <w:lang w:eastAsia="en-US"/>
        </w:rPr>
        <w:t>Во исполнение решения суда от 25.03.2022 по делу № 3а-59/2022, апелляционного определения Судебной коллегии по административным делам Пятого апелляционного суда от 07.07.2022 по делу № 66а-1093/2022</w:t>
      </w:r>
      <w:r w:rsidRPr="00C32379">
        <w:rPr>
          <w:rFonts w:eastAsia="Calibri"/>
          <w:sz w:val="28"/>
          <w:szCs w:val="28"/>
          <w:lang w:eastAsia="en-US"/>
        </w:rPr>
        <w:br/>
      </w:r>
      <w:r w:rsidRPr="00C32379">
        <w:rPr>
          <w:rFonts w:eastAsia="Calibri"/>
          <w:sz w:val="28"/>
          <w:szCs w:val="22"/>
          <w:lang w:eastAsia="en-US"/>
        </w:rPr>
        <w:t>в необходимой валовой выручке предприятия на 2021 год учтены следующие расходы:</w:t>
      </w:r>
    </w:p>
    <w:p w14:paraId="53C2D998" w14:textId="77777777" w:rsidR="00C32379" w:rsidRPr="00C32379" w:rsidRDefault="00C32379" w:rsidP="00C32379">
      <w:pPr>
        <w:numPr>
          <w:ilvl w:val="0"/>
          <w:numId w:val="31"/>
        </w:numPr>
        <w:spacing w:after="200" w:line="360" w:lineRule="auto"/>
        <w:contextualSpacing/>
        <w:jc w:val="both"/>
        <w:rPr>
          <w:rFonts w:eastAsia="Calibri"/>
          <w:sz w:val="28"/>
          <w:szCs w:val="28"/>
          <w:lang w:eastAsia="en-US"/>
        </w:rPr>
      </w:pPr>
      <w:r w:rsidRPr="00C32379">
        <w:rPr>
          <w:rFonts w:eastAsia="Calibri"/>
          <w:sz w:val="28"/>
          <w:szCs w:val="28"/>
          <w:lang w:eastAsia="en-US"/>
        </w:rPr>
        <w:t>Подконтрольные расходы в размере 2 675 480,77 тыс. руб.</w:t>
      </w:r>
    </w:p>
    <w:p w14:paraId="75226BA4" w14:textId="77777777" w:rsidR="00C32379" w:rsidRPr="00C32379" w:rsidRDefault="00C32379" w:rsidP="00C32379">
      <w:pPr>
        <w:numPr>
          <w:ilvl w:val="0"/>
          <w:numId w:val="31"/>
        </w:numPr>
        <w:spacing w:after="200" w:line="360" w:lineRule="auto"/>
        <w:contextualSpacing/>
        <w:jc w:val="both"/>
        <w:rPr>
          <w:rFonts w:eastAsia="Calibri"/>
          <w:sz w:val="28"/>
          <w:szCs w:val="28"/>
          <w:lang w:eastAsia="en-US"/>
        </w:rPr>
      </w:pPr>
      <w:r w:rsidRPr="00C32379">
        <w:rPr>
          <w:rFonts w:eastAsia="Calibri"/>
          <w:sz w:val="28"/>
          <w:szCs w:val="28"/>
          <w:lang w:eastAsia="en-US"/>
        </w:rPr>
        <w:t>Неподконтрольные расходы 4 754 245, 41 тыс. руб.</w:t>
      </w:r>
    </w:p>
    <w:p w14:paraId="44886119" w14:textId="77777777" w:rsidR="00C32379" w:rsidRPr="00C32379" w:rsidRDefault="00C32379" w:rsidP="00C32379">
      <w:pPr>
        <w:numPr>
          <w:ilvl w:val="0"/>
          <w:numId w:val="31"/>
        </w:numPr>
        <w:spacing w:after="200" w:line="360" w:lineRule="auto"/>
        <w:contextualSpacing/>
        <w:jc w:val="both"/>
        <w:rPr>
          <w:rFonts w:eastAsia="Calibri"/>
          <w:sz w:val="28"/>
          <w:szCs w:val="28"/>
          <w:lang w:eastAsia="en-US"/>
        </w:rPr>
      </w:pPr>
      <w:r w:rsidRPr="00C32379">
        <w:rPr>
          <w:rFonts w:eastAsia="Calibri"/>
          <w:sz w:val="28"/>
          <w:szCs w:val="28"/>
          <w:lang w:eastAsia="en-US"/>
        </w:rPr>
        <w:t>Экономия потерь 242 343,58 тыс. руб.</w:t>
      </w:r>
    </w:p>
    <w:p w14:paraId="3F01D2ED" w14:textId="77777777" w:rsidR="00C32379" w:rsidRPr="00C32379" w:rsidRDefault="00C32379" w:rsidP="00C32379">
      <w:pPr>
        <w:numPr>
          <w:ilvl w:val="0"/>
          <w:numId w:val="31"/>
        </w:numPr>
        <w:spacing w:after="200" w:line="360" w:lineRule="auto"/>
        <w:contextualSpacing/>
        <w:jc w:val="both"/>
        <w:rPr>
          <w:rFonts w:eastAsia="Calibri"/>
          <w:sz w:val="28"/>
          <w:szCs w:val="28"/>
          <w:lang w:eastAsia="en-US"/>
        </w:rPr>
      </w:pPr>
      <w:r w:rsidRPr="00C32379">
        <w:rPr>
          <w:rFonts w:eastAsia="Calibri"/>
          <w:sz w:val="28"/>
          <w:szCs w:val="28"/>
          <w:lang w:eastAsia="en-US"/>
        </w:rPr>
        <w:t>Корректировка НВВ в соответствии с параметрами надежности и качества 42 085,83 тыс. руб.</w:t>
      </w:r>
    </w:p>
    <w:p w14:paraId="44059594" w14:textId="77777777" w:rsidR="00C32379" w:rsidRPr="00C32379" w:rsidRDefault="00C32379" w:rsidP="00C32379">
      <w:pPr>
        <w:numPr>
          <w:ilvl w:val="0"/>
          <w:numId w:val="31"/>
        </w:numPr>
        <w:spacing w:after="200" w:line="276" w:lineRule="auto"/>
        <w:contextualSpacing/>
        <w:jc w:val="both"/>
        <w:rPr>
          <w:rFonts w:eastAsia="Calibri"/>
          <w:sz w:val="28"/>
          <w:szCs w:val="28"/>
          <w:lang w:eastAsia="en-US"/>
        </w:rPr>
      </w:pPr>
      <w:r w:rsidRPr="00C32379">
        <w:rPr>
          <w:rFonts w:eastAsia="Calibri"/>
          <w:sz w:val="28"/>
          <w:szCs w:val="28"/>
          <w:lang w:eastAsia="en-US"/>
        </w:rPr>
        <w:t>Расходы, связанные с компенсацией незапланированных расходов или полученного избытка:</w:t>
      </w:r>
    </w:p>
    <w:p w14:paraId="2548338C" w14:textId="77777777" w:rsidR="00C32379" w:rsidRPr="00C32379" w:rsidRDefault="00C32379" w:rsidP="00C32379">
      <w:pPr>
        <w:spacing w:after="200" w:line="276" w:lineRule="auto"/>
        <w:ind w:left="1429"/>
        <w:contextualSpacing/>
        <w:rPr>
          <w:rFonts w:eastAsia="Calibri"/>
          <w:sz w:val="28"/>
          <w:szCs w:val="28"/>
          <w:lang w:eastAsia="en-US"/>
        </w:rPr>
      </w:pPr>
      <w:r w:rsidRPr="00C32379">
        <w:rPr>
          <w:rFonts w:eastAsia="Calibri"/>
          <w:sz w:val="28"/>
          <w:szCs w:val="28"/>
          <w:lang w:eastAsia="en-US"/>
        </w:rPr>
        <w:t xml:space="preserve"> (-368 348+396 676- 43 042,68) = - 14 715 тыс. руб.</w:t>
      </w:r>
    </w:p>
    <w:p w14:paraId="5DEE4119" w14:textId="77777777" w:rsidR="00C32379" w:rsidRPr="00C32379" w:rsidRDefault="00C32379" w:rsidP="00C32379">
      <w:pPr>
        <w:numPr>
          <w:ilvl w:val="0"/>
          <w:numId w:val="31"/>
        </w:numPr>
        <w:spacing w:after="200" w:line="360" w:lineRule="auto"/>
        <w:contextualSpacing/>
        <w:jc w:val="both"/>
        <w:rPr>
          <w:rFonts w:eastAsia="Calibri"/>
          <w:sz w:val="28"/>
          <w:szCs w:val="28"/>
          <w:lang w:eastAsia="en-US"/>
        </w:rPr>
      </w:pPr>
      <w:r w:rsidRPr="00C32379">
        <w:rPr>
          <w:rFonts w:eastAsia="Calibri"/>
          <w:sz w:val="28"/>
          <w:szCs w:val="28"/>
          <w:lang w:eastAsia="en-US"/>
        </w:rPr>
        <w:t>Необходимая валовая выручка на содержание 7 699 440,91 тыс. руб.</w:t>
      </w:r>
    </w:p>
    <w:p w14:paraId="1844419D" w14:textId="77777777" w:rsidR="00C32379" w:rsidRPr="00C32379" w:rsidRDefault="00C32379" w:rsidP="00C32379">
      <w:pPr>
        <w:spacing w:after="200"/>
        <w:ind w:left="1429"/>
        <w:contextualSpacing/>
        <w:jc w:val="both"/>
        <w:rPr>
          <w:rFonts w:eastAsia="Calibri"/>
          <w:sz w:val="28"/>
          <w:szCs w:val="28"/>
          <w:lang w:eastAsia="en-US"/>
        </w:rPr>
      </w:pPr>
      <w:r w:rsidRPr="00C32379">
        <w:rPr>
          <w:rFonts w:eastAsia="Calibri"/>
          <w:sz w:val="28"/>
          <w:szCs w:val="28"/>
          <w:lang w:eastAsia="en-US"/>
        </w:rPr>
        <w:t>Отклонение составит (-43 043, 22) тыс. руб. подлежит учету в последующих периодах регулирования.</w:t>
      </w:r>
    </w:p>
    <w:p w14:paraId="0D95DC3C" w14:textId="77777777" w:rsidR="00C32379" w:rsidRPr="00C32379" w:rsidRDefault="00C32379" w:rsidP="00C32379">
      <w:pPr>
        <w:spacing w:after="200"/>
        <w:ind w:left="1429"/>
        <w:contextualSpacing/>
        <w:jc w:val="both"/>
        <w:rPr>
          <w:rFonts w:eastAsia="Calibri"/>
          <w:sz w:val="28"/>
          <w:szCs w:val="28"/>
          <w:lang w:eastAsia="en-US"/>
        </w:rPr>
      </w:pPr>
    </w:p>
    <w:p w14:paraId="492EA61D" w14:textId="77777777" w:rsidR="00C32379" w:rsidRPr="00C32379" w:rsidRDefault="00C32379" w:rsidP="00C32379">
      <w:pPr>
        <w:ind w:firstLine="709"/>
        <w:jc w:val="both"/>
        <w:rPr>
          <w:rFonts w:eastAsia="Calibri"/>
          <w:sz w:val="28"/>
          <w:szCs w:val="28"/>
          <w:lang w:eastAsia="en-US"/>
        </w:rPr>
      </w:pPr>
      <w:r w:rsidRPr="00C32379">
        <w:rPr>
          <w:rFonts w:eastAsia="Calibri"/>
          <w:sz w:val="28"/>
          <w:szCs w:val="28"/>
          <w:lang w:eastAsia="en-US"/>
        </w:rPr>
        <w:t xml:space="preserve">Приложение: </w:t>
      </w:r>
    </w:p>
    <w:p w14:paraId="1DA788D8" w14:textId="77777777" w:rsidR="00C32379" w:rsidRPr="00C32379" w:rsidRDefault="00C32379" w:rsidP="00C32379">
      <w:pPr>
        <w:numPr>
          <w:ilvl w:val="0"/>
          <w:numId w:val="43"/>
        </w:numPr>
        <w:spacing w:after="200" w:line="360" w:lineRule="auto"/>
        <w:contextualSpacing/>
        <w:jc w:val="both"/>
        <w:rPr>
          <w:rFonts w:eastAsia="Calibri"/>
          <w:bCs/>
          <w:sz w:val="28"/>
          <w:szCs w:val="28"/>
          <w:lang w:eastAsia="en-US"/>
        </w:rPr>
      </w:pPr>
      <w:r w:rsidRPr="00C32379">
        <w:rPr>
          <w:rFonts w:eastAsia="Calibri"/>
          <w:bCs/>
          <w:sz w:val="28"/>
          <w:szCs w:val="28"/>
          <w:lang w:eastAsia="en-US"/>
        </w:rPr>
        <w:t>Расчет необходимой валовой выручки ПАО «Россети Сибири» - «Кузбассэнерго РЭС» на 2021 год;</w:t>
      </w:r>
    </w:p>
    <w:p w14:paraId="3F3985EF" w14:textId="77777777" w:rsidR="00C32379" w:rsidRPr="00C32379" w:rsidRDefault="00C32379" w:rsidP="00C32379">
      <w:pPr>
        <w:numPr>
          <w:ilvl w:val="0"/>
          <w:numId w:val="43"/>
        </w:numPr>
        <w:spacing w:after="200" w:line="360" w:lineRule="auto"/>
        <w:contextualSpacing/>
        <w:jc w:val="both"/>
        <w:rPr>
          <w:rFonts w:eastAsia="Calibri"/>
          <w:bCs/>
          <w:sz w:val="28"/>
          <w:szCs w:val="28"/>
          <w:lang w:eastAsia="en-US"/>
        </w:rPr>
      </w:pPr>
      <w:r w:rsidRPr="00C32379">
        <w:rPr>
          <w:rFonts w:eastAsia="Calibri"/>
          <w:bCs/>
          <w:sz w:val="28"/>
          <w:szCs w:val="28"/>
          <w:lang w:eastAsia="en-US"/>
        </w:rPr>
        <w:t>Анализ финансирования инвестиционной программы предприятия за 2018 год, с учетом предписаний ФАС России;</w:t>
      </w:r>
    </w:p>
    <w:p w14:paraId="1CD3F5E5" w14:textId="77777777" w:rsidR="00C32379" w:rsidRPr="00C32379" w:rsidRDefault="00C32379" w:rsidP="00C32379">
      <w:pPr>
        <w:numPr>
          <w:ilvl w:val="0"/>
          <w:numId w:val="43"/>
        </w:numPr>
        <w:spacing w:after="200" w:line="360" w:lineRule="auto"/>
        <w:contextualSpacing/>
        <w:jc w:val="both"/>
        <w:rPr>
          <w:rFonts w:eastAsia="Calibri"/>
          <w:bCs/>
          <w:sz w:val="28"/>
          <w:szCs w:val="28"/>
          <w:lang w:eastAsia="en-US"/>
        </w:rPr>
      </w:pPr>
      <w:r w:rsidRPr="00C32379">
        <w:rPr>
          <w:rFonts w:eastAsia="Calibri"/>
          <w:bCs/>
          <w:sz w:val="28"/>
          <w:szCs w:val="28"/>
          <w:lang w:eastAsia="en-US"/>
        </w:rPr>
        <w:t>Анализ финансирования инвестиционной программы предприятия за 2017 год, с учетом предписаний ФАС России.</w:t>
      </w:r>
    </w:p>
    <w:p w14:paraId="014F3985" w14:textId="77777777" w:rsidR="00C32379" w:rsidRPr="00C32379" w:rsidRDefault="00C32379" w:rsidP="00C32379">
      <w:pPr>
        <w:ind w:firstLine="709"/>
        <w:jc w:val="both"/>
        <w:rPr>
          <w:rFonts w:eastAsia="Calibri"/>
          <w:bCs/>
          <w:sz w:val="28"/>
          <w:szCs w:val="28"/>
          <w:lang w:eastAsia="en-US"/>
        </w:rPr>
      </w:pPr>
    </w:p>
    <w:p w14:paraId="575E4C4D" w14:textId="77777777" w:rsidR="00C32379" w:rsidRPr="00C32379" w:rsidRDefault="00C32379" w:rsidP="00C32379">
      <w:pPr>
        <w:spacing w:after="160" w:line="259" w:lineRule="auto"/>
        <w:rPr>
          <w:rFonts w:eastAsia="Calibri"/>
          <w:bCs/>
          <w:sz w:val="28"/>
          <w:szCs w:val="28"/>
          <w:lang w:eastAsia="en-US"/>
        </w:rPr>
      </w:pPr>
      <w:r w:rsidRPr="00C32379">
        <w:rPr>
          <w:rFonts w:eastAsia="Calibri"/>
          <w:bCs/>
          <w:sz w:val="28"/>
          <w:szCs w:val="28"/>
          <w:lang w:eastAsia="en-US"/>
        </w:rPr>
        <w:br w:type="page"/>
      </w:r>
    </w:p>
    <w:p w14:paraId="57A20D86" w14:textId="77777777" w:rsidR="00C32379" w:rsidRPr="00C32379" w:rsidRDefault="00C32379" w:rsidP="00C32379">
      <w:pPr>
        <w:keepNext/>
        <w:jc w:val="right"/>
        <w:outlineLvl w:val="0"/>
        <w:rPr>
          <w:rFonts w:eastAsia="Calibri"/>
        </w:rPr>
      </w:pPr>
      <w:r w:rsidRPr="00C32379">
        <w:rPr>
          <w:rFonts w:eastAsia="Calibri"/>
        </w:rPr>
        <w:lastRenderedPageBreak/>
        <w:t>Приложение 1</w:t>
      </w:r>
    </w:p>
    <w:p w14:paraId="7EEDB407" w14:textId="77777777" w:rsidR="00C32379" w:rsidRPr="00C32379" w:rsidRDefault="00C32379" w:rsidP="00C32379">
      <w:pPr>
        <w:ind w:firstLine="709"/>
        <w:jc w:val="center"/>
        <w:rPr>
          <w:rFonts w:eastAsia="Calibri"/>
          <w:bCs/>
          <w:sz w:val="28"/>
          <w:szCs w:val="28"/>
          <w:lang w:eastAsia="en-US"/>
        </w:rPr>
      </w:pPr>
      <w:r w:rsidRPr="00C32379">
        <w:rPr>
          <w:rFonts w:eastAsia="Calibri"/>
          <w:bCs/>
          <w:sz w:val="28"/>
          <w:szCs w:val="28"/>
          <w:lang w:eastAsia="en-US"/>
        </w:rPr>
        <w:t>Расчет необходимой валовой выручки ПАО «Россети Сибири» - «Кузбассэнерго РЭС» на 2021 год</w:t>
      </w:r>
    </w:p>
    <w:tbl>
      <w:tblPr>
        <w:tblW w:w="5000" w:type="pct"/>
        <w:tblLook w:val="04A0" w:firstRow="1" w:lastRow="0" w:firstColumn="1" w:lastColumn="0" w:noHBand="0" w:noVBand="1"/>
      </w:tblPr>
      <w:tblGrid>
        <w:gridCol w:w="576"/>
        <w:gridCol w:w="3525"/>
        <w:gridCol w:w="988"/>
        <w:gridCol w:w="1709"/>
        <w:gridCol w:w="1549"/>
        <w:gridCol w:w="1332"/>
      </w:tblGrid>
      <w:tr w:rsidR="00C32379" w:rsidRPr="00C32379" w14:paraId="50C39834" w14:textId="77777777" w:rsidTr="0041012F">
        <w:trPr>
          <w:trHeight w:val="21"/>
          <w:tblHeader/>
        </w:trPr>
        <w:tc>
          <w:tcPr>
            <w:tcW w:w="2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07565" w14:textId="77777777" w:rsidR="00C32379" w:rsidRPr="00C32379" w:rsidRDefault="00C32379" w:rsidP="00C32379">
            <w:pPr>
              <w:jc w:val="center"/>
              <w:rPr>
                <w:color w:val="000000"/>
                <w:sz w:val="12"/>
                <w:szCs w:val="12"/>
              </w:rPr>
            </w:pPr>
            <w:r w:rsidRPr="00C32379">
              <w:rPr>
                <w:color w:val="000000"/>
                <w:sz w:val="12"/>
                <w:szCs w:val="12"/>
              </w:rPr>
              <w:t>№п/п</w:t>
            </w:r>
          </w:p>
        </w:tc>
        <w:tc>
          <w:tcPr>
            <w:tcW w:w="18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44591D" w14:textId="77777777" w:rsidR="00C32379" w:rsidRPr="00C32379" w:rsidRDefault="00C32379" w:rsidP="00C32379">
            <w:pPr>
              <w:jc w:val="center"/>
              <w:rPr>
                <w:color w:val="000000"/>
                <w:sz w:val="12"/>
                <w:szCs w:val="12"/>
              </w:rPr>
            </w:pPr>
            <w:r w:rsidRPr="00C32379">
              <w:rPr>
                <w:color w:val="000000"/>
                <w:sz w:val="12"/>
                <w:szCs w:val="12"/>
              </w:rPr>
              <w:t>Показатель</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9AEE" w14:textId="77777777" w:rsidR="00C32379" w:rsidRPr="00C32379" w:rsidRDefault="00C32379" w:rsidP="00C32379">
            <w:pPr>
              <w:jc w:val="center"/>
              <w:rPr>
                <w:color w:val="000000"/>
                <w:sz w:val="12"/>
                <w:szCs w:val="12"/>
              </w:rPr>
            </w:pPr>
            <w:r w:rsidRPr="00C32379">
              <w:rPr>
                <w:color w:val="000000"/>
                <w:sz w:val="12"/>
                <w:szCs w:val="12"/>
              </w:rPr>
              <w:t>Ед. изм.</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4B138C2E" w14:textId="77777777" w:rsidR="00C32379" w:rsidRPr="00C32379" w:rsidRDefault="00C32379" w:rsidP="00C32379">
            <w:pPr>
              <w:jc w:val="center"/>
              <w:rPr>
                <w:color w:val="000000"/>
                <w:sz w:val="12"/>
                <w:szCs w:val="12"/>
              </w:rPr>
            </w:pPr>
            <w:r w:rsidRPr="00C32379">
              <w:rPr>
                <w:color w:val="000000"/>
                <w:sz w:val="12"/>
                <w:szCs w:val="12"/>
              </w:rPr>
              <w:t>постановление 371 от 01.10.2021</w:t>
            </w:r>
          </w:p>
        </w:tc>
        <w:tc>
          <w:tcPr>
            <w:tcW w:w="800" w:type="pct"/>
            <w:tcBorders>
              <w:top w:val="single" w:sz="4" w:space="0" w:color="auto"/>
              <w:left w:val="nil"/>
              <w:bottom w:val="single" w:sz="4" w:space="0" w:color="auto"/>
              <w:right w:val="single" w:sz="4" w:space="0" w:color="auto"/>
            </w:tcBorders>
            <w:shd w:val="clear" w:color="auto" w:fill="auto"/>
            <w:vAlign w:val="center"/>
            <w:hideMark/>
          </w:tcPr>
          <w:p w14:paraId="47F593F5" w14:textId="77777777" w:rsidR="00C32379" w:rsidRPr="00C32379" w:rsidRDefault="00C32379" w:rsidP="00C32379">
            <w:pPr>
              <w:jc w:val="center"/>
              <w:rPr>
                <w:color w:val="000000"/>
                <w:sz w:val="12"/>
                <w:szCs w:val="12"/>
              </w:rPr>
            </w:pPr>
            <w:r w:rsidRPr="00C32379">
              <w:rPr>
                <w:color w:val="000000"/>
                <w:sz w:val="12"/>
                <w:szCs w:val="12"/>
              </w:rPr>
              <w:t>от 25.03.2022 по делу № 3а-59/2022</w:t>
            </w:r>
          </w:p>
        </w:tc>
        <w:tc>
          <w:tcPr>
            <w:tcW w:w="6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39F047" w14:textId="77777777" w:rsidR="00C32379" w:rsidRPr="00C32379" w:rsidRDefault="00C32379" w:rsidP="00C32379">
            <w:pPr>
              <w:jc w:val="center"/>
              <w:rPr>
                <w:color w:val="000000"/>
                <w:sz w:val="12"/>
                <w:szCs w:val="12"/>
              </w:rPr>
            </w:pPr>
            <w:r w:rsidRPr="00C32379">
              <w:rPr>
                <w:color w:val="000000"/>
                <w:sz w:val="12"/>
                <w:szCs w:val="12"/>
              </w:rPr>
              <w:t>2021</w:t>
            </w:r>
          </w:p>
        </w:tc>
      </w:tr>
      <w:tr w:rsidR="00C32379" w:rsidRPr="00C32379" w14:paraId="4AB0110E" w14:textId="77777777" w:rsidTr="0041012F">
        <w:trPr>
          <w:trHeight w:val="12"/>
          <w:tblHeader/>
        </w:trPr>
        <w:tc>
          <w:tcPr>
            <w:tcW w:w="298" w:type="pct"/>
            <w:vMerge/>
            <w:tcBorders>
              <w:top w:val="single" w:sz="4" w:space="0" w:color="auto"/>
              <w:left w:val="single" w:sz="4" w:space="0" w:color="auto"/>
              <w:bottom w:val="single" w:sz="4" w:space="0" w:color="auto"/>
              <w:right w:val="single" w:sz="4" w:space="0" w:color="auto"/>
            </w:tcBorders>
            <w:vAlign w:val="center"/>
            <w:hideMark/>
          </w:tcPr>
          <w:p w14:paraId="7AB2D682" w14:textId="77777777" w:rsidR="00C32379" w:rsidRPr="00C32379" w:rsidRDefault="00C32379" w:rsidP="00C32379">
            <w:pPr>
              <w:rPr>
                <w:color w:val="000000"/>
                <w:sz w:val="12"/>
                <w:szCs w:val="12"/>
              </w:rPr>
            </w:pPr>
          </w:p>
        </w:tc>
        <w:tc>
          <w:tcPr>
            <w:tcW w:w="1821" w:type="pct"/>
            <w:vMerge/>
            <w:tcBorders>
              <w:top w:val="single" w:sz="4" w:space="0" w:color="auto"/>
              <w:left w:val="single" w:sz="4" w:space="0" w:color="auto"/>
              <w:bottom w:val="single" w:sz="4" w:space="0" w:color="auto"/>
              <w:right w:val="single" w:sz="4" w:space="0" w:color="auto"/>
            </w:tcBorders>
            <w:vAlign w:val="center"/>
            <w:hideMark/>
          </w:tcPr>
          <w:p w14:paraId="39DC2E57" w14:textId="77777777" w:rsidR="00C32379" w:rsidRPr="00C32379" w:rsidRDefault="00C32379" w:rsidP="00C32379">
            <w:pPr>
              <w:rPr>
                <w:color w:val="000000"/>
                <w:sz w:val="12"/>
                <w:szCs w:val="12"/>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4EEA95D9" w14:textId="77777777" w:rsidR="00C32379" w:rsidRPr="00C32379" w:rsidRDefault="00C32379" w:rsidP="00C32379">
            <w:pPr>
              <w:rPr>
                <w:color w:val="000000"/>
                <w:sz w:val="12"/>
                <w:szCs w:val="12"/>
              </w:rPr>
            </w:pPr>
          </w:p>
        </w:tc>
        <w:tc>
          <w:tcPr>
            <w:tcW w:w="883" w:type="pct"/>
            <w:tcBorders>
              <w:top w:val="nil"/>
              <w:left w:val="nil"/>
              <w:bottom w:val="single" w:sz="4" w:space="0" w:color="auto"/>
              <w:right w:val="single" w:sz="4" w:space="0" w:color="auto"/>
            </w:tcBorders>
            <w:shd w:val="clear" w:color="auto" w:fill="auto"/>
            <w:noWrap/>
            <w:vAlign w:val="center"/>
            <w:hideMark/>
          </w:tcPr>
          <w:p w14:paraId="1883824C" w14:textId="77777777" w:rsidR="00C32379" w:rsidRPr="00C32379" w:rsidRDefault="00C32379" w:rsidP="00C32379">
            <w:pPr>
              <w:jc w:val="center"/>
              <w:rPr>
                <w:color w:val="000000"/>
                <w:sz w:val="12"/>
                <w:szCs w:val="12"/>
              </w:rPr>
            </w:pPr>
            <w:r w:rsidRPr="00C32379">
              <w:rPr>
                <w:color w:val="000000"/>
                <w:sz w:val="12"/>
                <w:szCs w:val="12"/>
              </w:rPr>
              <w:t>2021</w:t>
            </w:r>
          </w:p>
        </w:tc>
        <w:tc>
          <w:tcPr>
            <w:tcW w:w="800" w:type="pct"/>
            <w:tcBorders>
              <w:top w:val="nil"/>
              <w:left w:val="nil"/>
              <w:bottom w:val="single" w:sz="4" w:space="0" w:color="auto"/>
              <w:right w:val="single" w:sz="4" w:space="0" w:color="auto"/>
            </w:tcBorders>
            <w:shd w:val="clear" w:color="auto" w:fill="auto"/>
            <w:noWrap/>
            <w:vAlign w:val="center"/>
            <w:hideMark/>
          </w:tcPr>
          <w:p w14:paraId="082A56A2" w14:textId="77777777" w:rsidR="00C32379" w:rsidRPr="00C32379" w:rsidRDefault="00C32379" w:rsidP="00C32379">
            <w:pPr>
              <w:jc w:val="center"/>
              <w:rPr>
                <w:color w:val="000000"/>
                <w:sz w:val="12"/>
                <w:szCs w:val="12"/>
              </w:rPr>
            </w:pPr>
            <w:r w:rsidRPr="00C32379">
              <w:rPr>
                <w:color w:val="000000"/>
                <w:sz w:val="12"/>
                <w:szCs w:val="12"/>
              </w:rPr>
              <w:t>2021</w:t>
            </w:r>
          </w:p>
        </w:tc>
        <w:tc>
          <w:tcPr>
            <w:tcW w:w="688" w:type="pct"/>
            <w:vMerge/>
            <w:tcBorders>
              <w:top w:val="single" w:sz="4" w:space="0" w:color="auto"/>
              <w:left w:val="single" w:sz="4" w:space="0" w:color="auto"/>
              <w:bottom w:val="single" w:sz="4" w:space="0" w:color="000000"/>
              <w:right w:val="single" w:sz="4" w:space="0" w:color="auto"/>
            </w:tcBorders>
            <w:vAlign w:val="center"/>
            <w:hideMark/>
          </w:tcPr>
          <w:p w14:paraId="5B4A4118" w14:textId="77777777" w:rsidR="00C32379" w:rsidRPr="00C32379" w:rsidRDefault="00C32379" w:rsidP="00C32379">
            <w:pPr>
              <w:rPr>
                <w:color w:val="000000"/>
                <w:sz w:val="12"/>
                <w:szCs w:val="12"/>
              </w:rPr>
            </w:pPr>
          </w:p>
        </w:tc>
      </w:tr>
      <w:tr w:rsidR="00C32379" w:rsidRPr="00C32379" w14:paraId="5AE81799" w14:textId="77777777" w:rsidTr="0041012F">
        <w:trPr>
          <w:trHeight w:val="526"/>
          <w:tblHeader/>
        </w:trPr>
        <w:tc>
          <w:tcPr>
            <w:tcW w:w="298" w:type="pct"/>
            <w:vMerge/>
            <w:tcBorders>
              <w:top w:val="single" w:sz="4" w:space="0" w:color="auto"/>
              <w:left w:val="single" w:sz="4" w:space="0" w:color="auto"/>
              <w:bottom w:val="single" w:sz="4" w:space="0" w:color="auto"/>
              <w:right w:val="single" w:sz="4" w:space="0" w:color="auto"/>
            </w:tcBorders>
            <w:vAlign w:val="center"/>
            <w:hideMark/>
          </w:tcPr>
          <w:p w14:paraId="5F8B3008" w14:textId="77777777" w:rsidR="00C32379" w:rsidRPr="00C32379" w:rsidRDefault="00C32379" w:rsidP="00C32379">
            <w:pPr>
              <w:rPr>
                <w:color w:val="000000"/>
                <w:sz w:val="12"/>
                <w:szCs w:val="12"/>
              </w:rPr>
            </w:pPr>
          </w:p>
        </w:tc>
        <w:tc>
          <w:tcPr>
            <w:tcW w:w="1821" w:type="pct"/>
            <w:vMerge/>
            <w:tcBorders>
              <w:top w:val="single" w:sz="4" w:space="0" w:color="auto"/>
              <w:left w:val="single" w:sz="4" w:space="0" w:color="auto"/>
              <w:bottom w:val="single" w:sz="4" w:space="0" w:color="auto"/>
              <w:right w:val="single" w:sz="4" w:space="0" w:color="auto"/>
            </w:tcBorders>
            <w:vAlign w:val="center"/>
            <w:hideMark/>
          </w:tcPr>
          <w:p w14:paraId="79BE9CF6" w14:textId="77777777" w:rsidR="00C32379" w:rsidRPr="00C32379" w:rsidRDefault="00C32379" w:rsidP="00C32379">
            <w:pPr>
              <w:rPr>
                <w:color w:val="000000"/>
                <w:sz w:val="12"/>
                <w:szCs w:val="12"/>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0988573" w14:textId="77777777" w:rsidR="00C32379" w:rsidRPr="00C32379" w:rsidRDefault="00C32379" w:rsidP="00C32379">
            <w:pPr>
              <w:rPr>
                <w:color w:val="000000"/>
                <w:sz w:val="12"/>
                <w:szCs w:val="12"/>
              </w:rPr>
            </w:pPr>
          </w:p>
        </w:tc>
        <w:tc>
          <w:tcPr>
            <w:tcW w:w="8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445ED4" w14:textId="77777777" w:rsidR="00C32379" w:rsidRPr="00C32379" w:rsidRDefault="00C32379" w:rsidP="00C32379">
            <w:pPr>
              <w:jc w:val="center"/>
              <w:rPr>
                <w:color w:val="000000"/>
                <w:sz w:val="12"/>
                <w:szCs w:val="12"/>
              </w:rPr>
            </w:pPr>
            <w:r w:rsidRPr="00C32379">
              <w:rPr>
                <w:color w:val="000000"/>
                <w:sz w:val="12"/>
                <w:szCs w:val="12"/>
              </w:rPr>
              <w:t>План РЭК</w:t>
            </w:r>
          </w:p>
        </w:tc>
        <w:tc>
          <w:tcPr>
            <w:tcW w:w="80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F69A85" w14:textId="77777777" w:rsidR="00C32379" w:rsidRPr="00C32379" w:rsidRDefault="00C32379" w:rsidP="00C32379">
            <w:pPr>
              <w:jc w:val="center"/>
              <w:rPr>
                <w:color w:val="000000"/>
                <w:sz w:val="12"/>
                <w:szCs w:val="12"/>
              </w:rPr>
            </w:pPr>
            <w:r w:rsidRPr="00C32379">
              <w:rPr>
                <w:color w:val="000000"/>
                <w:sz w:val="12"/>
                <w:szCs w:val="12"/>
              </w:rPr>
              <w:t>План РЭК</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92C04D" w14:textId="77777777" w:rsidR="00C32379" w:rsidRPr="00C32379" w:rsidRDefault="00C32379" w:rsidP="00C32379">
            <w:pPr>
              <w:jc w:val="center"/>
              <w:rPr>
                <w:color w:val="000000"/>
                <w:sz w:val="12"/>
                <w:szCs w:val="12"/>
              </w:rPr>
            </w:pPr>
            <w:r w:rsidRPr="00C32379">
              <w:rPr>
                <w:color w:val="000000"/>
                <w:sz w:val="12"/>
                <w:szCs w:val="12"/>
              </w:rPr>
              <w:t>Отклонение</w:t>
            </w:r>
          </w:p>
        </w:tc>
      </w:tr>
      <w:tr w:rsidR="00C32379" w:rsidRPr="00C32379" w14:paraId="5F0D3300" w14:textId="77777777" w:rsidTr="0041012F">
        <w:trPr>
          <w:trHeight w:val="507"/>
          <w:tblHeader/>
        </w:trPr>
        <w:tc>
          <w:tcPr>
            <w:tcW w:w="298" w:type="pct"/>
            <w:vMerge/>
            <w:tcBorders>
              <w:top w:val="single" w:sz="4" w:space="0" w:color="auto"/>
              <w:left w:val="single" w:sz="4" w:space="0" w:color="auto"/>
              <w:bottom w:val="single" w:sz="4" w:space="0" w:color="auto"/>
              <w:right w:val="single" w:sz="4" w:space="0" w:color="auto"/>
            </w:tcBorders>
            <w:vAlign w:val="center"/>
            <w:hideMark/>
          </w:tcPr>
          <w:p w14:paraId="14DE2951" w14:textId="77777777" w:rsidR="00C32379" w:rsidRPr="00C32379" w:rsidRDefault="00C32379" w:rsidP="00C32379">
            <w:pPr>
              <w:rPr>
                <w:color w:val="000000"/>
                <w:sz w:val="12"/>
                <w:szCs w:val="12"/>
              </w:rPr>
            </w:pPr>
          </w:p>
        </w:tc>
        <w:tc>
          <w:tcPr>
            <w:tcW w:w="1821" w:type="pct"/>
            <w:vMerge/>
            <w:tcBorders>
              <w:top w:val="single" w:sz="4" w:space="0" w:color="auto"/>
              <w:left w:val="single" w:sz="4" w:space="0" w:color="auto"/>
              <w:bottom w:val="single" w:sz="4" w:space="0" w:color="auto"/>
              <w:right w:val="single" w:sz="4" w:space="0" w:color="auto"/>
            </w:tcBorders>
            <w:vAlign w:val="center"/>
            <w:hideMark/>
          </w:tcPr>
          <w:p w14:paraId="29E3CF03" w14:textId="77777777" w:rsidR="00C32379" w:rsidRPr="00C32379" w:rsidRDefault="00C32379" w:rsidP="00C32379">
            <w:pPr>
              <w:rPr>
                <w:color w:val="000000"/>
                <w:sz w:val="12"/>
                <w:szCs w:val="12"/>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14:paraId="23895D9D" w14:textId="77777777" w:rsidR="00C32379" w:rsidRPr="00C32379" w:rsidRDefault="00C32379" w:rsidP="00C32379">
            <w:pPr>
              <w:rPr>
                <w:color w:val="000000"/>
                <w:sz w:val="12"/>
                <w:szCs w:val="12"/>
              </w:rPr>
            </w:pPr>
          </w:p>
        </w:tc>
        <w:tc>
          <w:tcPr>
            <w:tcW w:w="883" w:type="pct"/>
            <w:vMerge/>
            <w:tcBorders>
              <w:top w:val="nil"/>
              <w:left w:val="single" w:sz="4" w:space="0" w:color="auto"/>
              <w:bottom w:val="single" w:sz="4" w:space="0" w:color="auto"/>
              <w:right w:val="single" w:sz="4" w:space="0" w:color="auto"/>
            </w:tcBorders>
            <w:vAlign w:val="center"/>
            <w:hideMark/>
          </w:tcPr>
          <w:p w14:paraId="67D91A5D" w14:textId="77777777" w:rsidR="00C32379" w:rsidRPr="00C32379" w:rsidRDefault="00C32379" w:rsidP="00C32379">
            <w:pPr>
              <w:rPr>
                <w:color w:val="000000"/>
                <w:sz w:val="12"/>
                <w:szCs w:val="12"/>
              </w:rPr>
            </w:pPr>
          </w:p>
        </w:tc>
        <w:tc>
          <w:tcPr>
            <w:tcW w:w="800" w:type="pct"/>
            <w:vMerge/>
            <w:tcBorders>
              <w:top w:val="nil"/>
              <w:left w:val="single" w:sz="4" w:space="0" w:color="auto"/>
              <w:bottom w:val="single" w:sz="4" w:space="0" w:color="auto"/>
              <w:right w:val="single" w:sz="4" w:space="0" w:color="auto"/>
            </w:tcBorders>
            <w:vAlign w:val="center"/>
            <w:hideMark/>
          </w:tcPr>
          <w:p w14:paraId="0ED542D2" w14:textId="77777777" w:rsidR="00C32379" w:rsidRPr="00C32379" w:rsidRDefault="00C32379" w:rsidP="00C32379">
            <w:pPr>
              <w:rPr>
                <w:color w:val="000000"/>
                <w:sz w:val="12"/>
                <w:szCs w:val="12"/>
              </w:rPr>
            </w:pPr>
          </w:p>
        </w:tc>
        <w:tc>
          <w:tcPr>
            <w:tcW w:w="688" w:type="pct"/>
            <w:vMerge/>
            <w:tcBorders>
              <w:top w:val="nil"/>
              <w:left w:val="single" w:sz="4" w:space="0" w:color="auto"/>
              <w:bottom w:val="single" w:sz="4" w:space="0" w:color="auto"/>
              <w:right w:val="single" w:sz="4" w:space="0" w:color="auto"/>
            </w:tcBorders>
            <w:vAlign w:val="center"/>
            <w:hideMark/>
          </w:tcPr>
          <w:p w14:paraId="26712E62" w14:textId="77777777" w:rsidR="00C32379" w:rsidRPr="00C32379" w:rsidRDefault="00C32379" w:rsidP="00C32379">
            <w:pPr>
              <w:rPr>
                <w:color w:val="000000"/>
                <w:sz w:val="12"/>
                <w:szCs w:val="12"/>
              </w:rPr>
            </w:pPr>
          </w:p>
        </w:tc>
      </w:tr>
      <w:tr w:rsidR="00C32379" w:rsidRPr="00C32379" w14:paraId="503694DF" w14:textId="77777777" w:rsidTr="0041012F">
        <w:trPr>
          <w:trHeight w:val="12"/>
          <w:tblHeader/>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86A7932" w14:textId="77777777" w:rsidR="00C32379" w:rsidRPr="00C32379" w:rsidRDefault="00C32379" w:rsidP="00C32379">
            <w:pPr>
              <w:jc w:val="center"/>
              <w:rPr>
                <w:color w:val="000000"/>
                <w:sz w:val="12"/>
                <w:szCs w:val="12"/>
              </w:rPr>
            </w:pPr>
            <w:r w:rsidRPr="00C32379">
              <w:rPr>
                <w:color w:val="000000"/>
                <w:sz w:val="12"/>
                <w:szCs w:val="12"/>
              </w:rPr>
              <w:t>1</w:t>
            </w:r>
          </w:p>
        </w:tc>
        <w:tc>
          <w:tcPr>
            <w:tcW w:w="1821" w:type="pct"/>
            <w:tcBorders>
              <w:top w:val="nil"/>
              <w:left w:val="nil"/>
              <w:bottom w:val="single" w:sz="4" w:space="0" w:color="auto"/>
              <w:right w:val="single" w:sz="4" w:space="0" w:color="auto"/>
            </w:tcBorders>
            <w:shd w:val="clear" w:color="auto" w:fill="auto"/>
            <w:noWrap/>
            <w:vAlign w:val="center"/>
            <w:hideMark/>
          </w:tcPr>
          <w:p w14:paraId="47B81FBF" w14:textId="77777777" w:rsidR="00C32379" w:rsidRPr="00C32379" w:rsidRDefault="00C32379" w:rsidP="00C32379">
            <w:pPr>
              <w:jc w:val="center"/>
              <w:rPr>
                <w:color w:val="000000"/>
                <w:sz w:val="12"/>
                <w:szCs w:val="12"/>
              </w:rPr>
            </w:pPr>
            <w:r w:rsidRPr="00C32379">
              <w:rPr>
                <w:color w:val="000000"/>
                <w:sz w:val="12"/>
                <w:szCs w:val="12"/>
              </w:rPr>
              <w:t>2</w:t>
            </w:r>
          </w:p>
        </w:tc>
        <w:tc>
          <w:tcPr>
            <w:tcW w:w="510" w:type="pct"/>
            <w:tcBorders>
              <w:top w:val="nil"/>
              <w:left w:val="nil"/>
              <w:bottom w:val="single" w:sz="4" w:space="0" w:color="auto"/>
              <w:right w:val="single" w:sz="4" w:space="0" w:color="auto"/>
            </w:tcBorders>
            <w:shd w:val="clear" w:color="auto" w:fill="auto"/>
            <w:noWrap/>
            <w:vAlign w:val="center"/>
            <w:hideMark/>
          </w:tcPr>
          <w:p w14:paraId="7DA6BF25" w14:textId="77777777" w:rsidR="00C32379" w:rsidRPr="00C32379" w:rsidRDefault="00C32379" w:rsidP="00C32379">
            <w:pPr>
              <w:jc w:val="center"/>
              <w:rPr>
                <w:color w:val="000000"/>
                <w:sz w:val="12"/>
                <w:szCs w:val="12"/>
              </w:rPr>
            </w:pPr>
            <w:r w:rsidRPr="00C32379">
              <w:rPr>
                <w:color w:val="000000"/>
                <w:sz w:val="12"/>
                <w:szCs w:val="12"/>
              </w:rPr>
              <w:t>3</w:t>
            </w:r>
          </w:p>
        </w:tc>
        <w:tc>
          <w:tcPr>
            <w:tcW w:w="883" w:type="pct"/>
            <w:tcBorders>
              <w:top w:val="nil"/>
              <w:left w:val="nil"/>
              <w:bottom w:val="single" w:sz="4" w:space="0" w:color="auto"/>
              <w:right w:val="single" w:sz="4" w:space="0" w:color="auto"/>
            </w:tcBorders>
            <w:shd w:val="clear" w:color="auto" w:fill="auto"/>
            <w:noWrap/>
            <w:vAlign w:val="center"/>
            <w:hideMark/>
          </w:tcPr>
          <w:p w14:paraId="00FFE9B4" w14:textId="77777777" w:rsidR="00C32379" w:rsidRPr="00C32379" w:rsidRDefault="00C32379" w:rsidP="00C32379">
            <w:pPr>
              <w:jc w:val="center"/>
              <w:rPr>
                <w:color w:val="000000"/>
                <w:sz w:val="12"/>
                <w:szCs w:val="12"/>
              </w:rPr>
            </w:pPr>
            <w:r w:rsidRPr="00C32379">
              <w:rPr>
                <w:color w:val="000000"/>
                <w:sz w:val="12"/>
                <w:szCs w:val="12"/>
              </w:rPr>
              <w:t>5</w:t>
            </w:r>
          </w:p>
        </w:tc>
        <w:tc>
          <w:tcPr>
            <w:tcW w:w="800" w:type="pct"/>
            <w:tcBorders>
              <w:top w:val="nil"/>
              <w:left w:val="nil"/>
              <w:bottom w:val="single" w:sz="4" w:space="0" w:color="auto"/>
              <w:right w:val="single" w:sz="4" w:space="0" w:color="auto"/>
            </w:tcBorders>
            <w:shd w:val="clear" w:color="auto" w:fill="auto"/>
            <w:noWrap/>
            <w:vAlign w:val="center"/>
            <w:hideMark/>
          </w:tcPr>
          <w:p w14:paraId="74B54A39" w14:textId="77777777" w:rsidR="00C32379" w:rsidRPr="00C32379" w:rsidRDefault="00C32379" w:rsidP="00C32379">
            <w:pPr>
              <w:jc w:val="center"/>
              <w:rPr>
                <w:color w:val="000000"/>
                <w:sz w:val="12"/>
                <w:szCs w:val="12"/>
              </w:rPr>
            </w:pPr>
            <w:r w:rsidRPr="00C32379">
              <w:rPr>
                <w:color w:val="000000"/>
                <w:sz w:val="12"/>
                <w:szCs w:val="12"/>
              </w:rPr>
              <w:t>6</w:t>
            </w:r>
          </w:p>
        </w:tc>
        <w:tc>
          <w:tcPr>
            <w:tcW w:w="688" w:type="pct"/>
            <w:tcBorders>
              <w:top w:val="nil"/>
              <w:left w:val="nil"/>
              <w:bottom w:val="single" w:sz="4" w:space="0" w:color="auto"/>
              <w:right w:val="single" w:sz="4" w:space="0" w:color="auto"/>
            </w:tcBorders>
            <w:shd w:val="clear" w:color="auto" w:fill="auto"/>
            <w:noWrap/>
            <w:vAlign w:val="center"/>
            <w:hideMark/>
          </w:tcPr>
          <w:p w14:paraId="69ED5083" w14:textId="77777777" w:rsidR="00C32379" w:rsidRPr="00C32379" w:rsidRDefault="00C32379" w:rsidP="00C32379">
            <w:pPr>
              <w:jc w:val="center"/>
              <w:rPr>
                <w:color w:val="000000"/>
                <w:sz w:val="12"/>
                <w:szCs w:val="12"/>
              </w:rPr>
            </w:pPr>
            <w:r w:rsidRPr="00C32379">
              <w:rPr>
                <w:color w:val="000000"/>
                <w:sz w:val="12"/>
                <w:szCs w:val="12"/>
              </w:rPr>
              <w:t>7 = 6-5</w:t>
            </w:r>
          </w:p>
        </w:tc>
      </w:tr>
      <w:tr w:rsidR="00C32379" w:rsidRPr="00C32379" w14:paraId="46DF65FF" w14:textId="77777777" w:rsidTr="0041012F">
        <w:trPr>
          <w:trHeight w:val="12"/>
        </w:trPr>
        <w:tc>
          <w:tcPr>
            <w:tcW w:w="35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FC56" w14:textId="77777777" w:rsidR="00C32379" w:rsidRPr="00C32379" w:rsidRDefault="00C32379" w:rsidP="00C32379">
            <w:pPr>
              <w:rPr>
                <w:b/>
                <w:bCs/>
                <w:color w:val="000000"/>
                <w:sz w:val="12"/>
                <w:szCs w:val="12"/>
              </w:rPr>
            </w:pPr>
            <w:r w:rsidRPr="00C32379">
              <w:rPr>
                <w:b/>
                <w:bCs/>
                <w:color w:val="000000"/>
                <w:sz w:val="12"/>
                <w:szCs w:val="12"/>
              </w:rPr>
              <w:t>Расчёт коэффициента индексации</w:t>
            </w:r>
          </w:p>
        </w:tc>
        <w:tc>
          <w:tcPr>
            <w:tcW w:w="800" w:type="pct"/>
            <w:tcBorders>
              <w:top w:val="nil"/>
              <w:left w:val="nil"/>
              <w:bottom w:val="single" w:sz="4" w:space="0" w:color="auto"/>
              <w:right w:val="single" w:sz="4" w:space="0" w:color="auto"/>
            </w:tcBorders>
            <w:shd w:val="clear" w:color="auto" w:fill="auto"/>
            <w:vAlign w:val="center"/>
            <w:hideMark/>
          </w:tcPr>
          <w:p w14:paraId="09525A78"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c>
          <w:tcPr>
            <w:tcW w:w="688" w:type="pct"/>
            <w:tcBorders>
              <w:top w:val="nil"/>
              <w:left w:val="nil"/>
              <w:bottom w:val="single" w:sz="4" w:space="0" w:color="auto"/>
              <w:right w:val="single" w:sz="4" w:space="0" w:color="auto"/>
            </w:tcBorders>
            <w:shd w:val="clear" w:color="auto" w:fill="auto"/>
            <w:vAlign w:val="center"/>
            <w:hideMark/>
          </w:tcPr>
          <w:p w14:paraId="37655E4C"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r>
      <w:tr w:rsidR="00C32379" w:rsidRPr="00C32379" w14:paraId="3D216AB5"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0358C00E" w14:textId="77777777" w:rsidR="00C32379" w:rsidRPr="00C32379" w:rsidRDefault="00C32379" w:rsidP="00C32379">
            <w:pPr>
              <w:jc w:val="center"/>
              <w:rPr>
                <w:color w:val="000000"/>
                <w:sz w:val="12"/>
                <w:szCs w:val="12"/>
              </w:rPr>
            </w:pPr>
            <w:r w:rsidRPr="00C32379">
              <w:rPr>
                <w:color w:val="000000"/>
                <w:sz w:val="12"/>
                <w:szCs w:val="12"/>
              </w:rPr>
              <w:t>1</w:t>
            </w:r>
          </w:p>
        </w:tc>
        <w:tc>
          <w:tcPr>
            <w:tcW w:w="1821" w:type="pct"/>
            <w:tcBorders>
              <w:top w:val="nil"/>
              <w:left w:val="nil"/>
              <w:bottom w:val="single" w:sz="4" w:space="0" w:color="auto"/>
              <w:right w:val="single" w:sz="4" w:space="0" w:color="auto"/>
            </w:tcBorders>
            <w:shd w:val="clear" w:color="auto" w:fill="auto"/>
            <w:vAlign w:val="center"/>
            <w:hideMark/>
          </w:tcPr>
          <w:p w14:paraId="7ECC9972" w14:textId="77777777" w:rsidR="00C32379" w:rsidRPr="00C32379" w:rsidRDefault="00C32379" w:rsidP="00C32379">
            <w:pPr>
              <w:rPr>
                <w:color w:val="000000"/>
                <w:sz w:val="12"/>
                <w:szCs w:val="12"/>
              </w:rPr>
            </w:pPr>
            <w:r w:rsidRPr="00C32379">
              <w:rPr>
                <w:color w:val="000000"/>
                <w:sz w:val="12"/>
                <w:szCs w:val="12"/>
              </w:rPr>
              <w:t>ИПЦ</w:t>
            </w:r>
          </w:p>
        </w:tc>
        <w:tc>
          <w:tcPr>
            <w:tcW w:w="510" w:type="pct"/>
            <w:tcBorders>
              <w:top w:val="nil"/>
              <w:left w:val="nil"/>
              <w:bottom w:val="single" w:sz="4" w:space="0" w:color="auto"/>
              <w:right w:val="single" w:sz="4" w:space="0" w:color="auto"/>
            </w:tcBorders>
            <w:shd w:val="clear" w:color="auto" w:fill="auto"/>
            <w:noWrap/>
            <w:vAlign w:val="center"/>
            <w:hideMark/>
          </w:tcPr>
          <w:p w14:paraId="0A27ABBE" w14:textId="77777777" w:rsidR="00C32379" w:rsidRPr="00C32379" w:rsidRDefault="00C32379" w:rsidP="00C32379">
            <w:pPr>
              <w:jc w:val="center"/>
              <w:rPr>
                <w:color w:val="000000"/>
                <w:sz w:val="12"/>
                <w:szCs w:val="12"/>
              </w:rPr>
            </w:pPr>
            <w:r w:rsidRPr="00C32379">
              <w:rPr>
                <w:color w:val="000000"/>
                <w:sz w:val="12"/>
                <w:szCs w:val="12"/>
              </w:rPr>
              <w:t>%</w:t>
            </w:r>
          </w:p>
        </w:tc>
        <w:tc>
          <w:tcPr>
            <w:tcW w:w="883" w:type="pct"/>
            <w:tcBorders>
              <w:top w:val="nil"/>
              <w:left w:val="nil"/>
              <w:bottom w:val="single" w:sz="4" w:space="0" w:color="auto"/>
              <w:right w:val="single" w:sz="4" w:space="0" w:color="auto"/>
            </w:tcBorders>
            <w:shd w:val="clear" w:color="auto" w:fill="auto"/>
            <w:noWrap/>
            <w:vAlign w:val="center"/>
            <w:hideMark/>
          </w:tcPr>
          <w:p w14:paraId="2EF45F48" w14:textId="77777777" w:rsidR="00C32379" w:rsidRPr="00C32379" w:rsidRDefault="00C32379" w:rsidP="00C32379">
            <w:pPr>
              <w:jc w:val="right"/>
              <w:rPr>
                <w:color w:val="000000"/>
                <w:sz w:val="12"/>
                <w:szCs w:val="12"/>
              </w:rPr>
            </w:pPr>
            <w:r w:rsidRPr="00C32379">
              <w:rPr>
                <w:color w:val="000000"/>
                <w:sz w:val="12"/>
                <w:szCs w:val="12"/>
              </w:rPr>
              <w:t>3,60%</w:t>
            </w:r>
          </w:p>
        </w:tc>
        <w:tc>
          <w:tcPr>
            <w:tcW w:w="800" w:type="pct"/>
            <w:tcBorders>
              <w:top w:val="nil"/>
              <w:left w:val="nil"/>
              <w:bottom w:val="single" w:sz="4" w:space="0" w:color="auto"/>
              <w:right w:val="single" w:sz="4" w:space="0" w:color="auto"/>
            </w:tcBorders>
            <w:shd w:val="clear" w:color="auto" w:fill="auto"/>
            <w:noWrap/>
            <w:vAlign w:val="center"/>
            <w:hideMark/>
          </w:tcPr>
          <w:p w14:paraId="6FF81D07" w14:textId="77777777" w:rsidR="00C32379" w:rsidRPr="00C32379" w:rsidRDefault="00C32379" w:rsidP="00C32379">
            <w:pPr>
              <w:jc w:val="right"/>
              <w:rPr>
                <w:color w:val="000000"/>
                <w:sz w:val="12"/>
                <w:szCs w:val="12"/>
              </w:rPr>
            </w:pPr>
            <w:r w:rsidRPr="00C32379">
              <w:rPr>
                <w:color w:val="000000"/>
                <w:sz w:val="12"/>
                <w:szCs w:val="12"/>
              </w:rPr>
              <w:t>3,60%</w:t>
            </w:r>
          </w:p>
        </w:tc>
        <w:tc>
          <w:tcPr>
            <w:tcW w:w="688" w:type="pct"/>
            <w:tcBorders>
              <w:top w:val="nil"/>
              <w:left w:val="nil"/>
              <w:bottom w:val="single" w:sz="4" w:space="0" w:color="auto"/>
              <w:right w:val="single" w:sz="4" w:space="0" w:color="auto"/>
            </w:tcBorders>
            <w:shd w:val="clear" w:color="auto" w:fill="auto"/>
            <w:noWrap/>
            <w:vAlign w:val="center"/>
            <w:hideMark/>
          </w:tcPr>
          <w:p w14:paraId="1C7E8783" w14:textId="77777777" w:rsidR="00C32379" w:rsidRPr="00C32379" w:rsidRDefault="00C32379" w:rsidP="00C32379">
            <w:pPr>
              <w:jc w:val="center"/>
              <w:rPr>
                <w:color w:val="000000"/>
                <w:sz w:val="12"/>
                <w:szCs w:val="12"/>
              </w:rPr>
            </w:pPr>
            <w:r w:rsidRPr="00C32379">
              <w:rPr>
                <w:color w:val="000000"/>
                <w:sz w:val="12"/>
                <w:szCs w:val="12"/>
              </w:rPr>
              <w:t>-</w:t>
            </w:r>
          </w:p>
        </w:tc>
      </w:tr>
      <w:tr w:rsidR="00C32379" w:rsidRPr="00C32379" w14:paraId="0E8438E2"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6076B7C" w14:textId="77777777" w:rsidR="00C32379" w:rsidRPr="00C32379" w:rsidRDefault="00C32379" w:rsidP="00C32379">
            <w:pPr>
              <w:jc w:val="center"/>
              <w:rPr>
                <w:color w:val="000000"/>
                <w:sz w:val="12"/>
                <w:szCs w:val="12"/>
              </w:rPr>
            </w:pPr>
            <w:r w:rsidRPr="00C32379">
              <w:rPr>
                <w:color w:val="000000"/>
                <w:sz w:val="12"/>
                <w:szCs w:val="12"/>
              </w:rPr>
              <w:t>2</w:t>
            </w:r>
          </w:p>
        </w:tc>
        <w:tc>
          <w:tcPr>
            <w:tcW w:w="1821" w:type="pct"/>
            <w:tcBorders>
              <w:top w:val="nil"/>
              <w:left w:val="nil"/>
              <w:bottom w:val="single" w:sz="4" w:space="0" w:color="auto"/>
              <w:right w:val="single" w:sz="4" w:space="0" w:color="auto"/>
            </w:tcBorders>
            <w:shd w:val="clear" w:color="auto" w:fill="auto"/>
            <w:vAlign w:val="center"/>
            <w:hideMark/>
          </w:tcPr>
          <w:p w14:paraId="25B343B3" w14:textId="77777777" w:rsidR="00C32379" w:rsidRPr="00C32379" w:rsidRDefault="00C32379" w:rsidP="00C32379">
            <w:pPr>
              <w:rPr>
                <w:color w:val="000000"/>
                <w:sz w:val="12"/>
                <w:szCs w:val="12"/>
              </w:rPr>
            </w:pPr>
            <w:r w:rsidRPr="00C32379">
              <w:rPr>
                <w:color w:val="000000"/>
                <w:sz w:val="12"/>
                <w:szCs w:val="12"/>
              </w:rPr>
              <w:t>Индекс эффективности операционных расходов</w:t>
            </w:r>
          </w:p>
        </w:tc>
        <w:tc>
          <w:tcPr>
            <w:tcW w:w="510" w:type="pct"/>
            <w:tcBorders>
              <w:top w:val="nil"/>
              <w:left w:val="nil"/>
              <w:bottom w:val="single" w:sz="4" w:space="0" w:color="auto"/>
              <w:right w:val="single" w:sz="4" w:space="0" w:color="auto"/>
            </w:tcBorders>
            <w:shd w:val="clear" w:color="auto" w:fill="auto"/>
            <w:noWrap/>
            <w:vAlign w:val="center"/>
            <w:hideMark/>
          </w:tcPr>
          <w:p w14:paraId="6938E0B9" w14:textId="77777777" w:rsidR="00C32379" w:rsidRPr="00C32379" w:rsidRDefault="00C32379" w:rsidP="00C32379">
            <w:pPr>
              <w:jc w:val="center"/>
              <w:rPr>
                <w:color w:val="000000"/>
                <w:sz w:val="12"/>
                <w:szCs w:val="12"/>
              </w:rPr>
            </w:pPr>
            <w:r w:rsidRPr="00C32379">
              <w:rPr>
                <w:color w:val="000000"/>
                <w:sz w:val="12"/>
                <w:szCs w:val="12"/>
              </w:rPr>
              <w:t>%</w:t>
            </w:r>
          </w:p>
        </w:tc>
        <w:tc>
          <w:tcPr>
            <w:tcW w:w="883" w:type="pct"/>
            <w:tcBorders>
              <w:top w:val="nil"/>
              <w:left w:val="nil"/>
              <w:bottom w:val="single" w:sz="4" w:space="0" w:color="auto"/>
              <w:right w:val="single" w:sz="4" w:space="0" w:color="auto"/>
            </w:tcBorders>
            <w:shd w:val="clear" w:color="auto" w:fill="auto"/>
            <w:noWrap/>
            <w:vAlign w:val="center"/>
            <w:hideMark/>
          </w:tcPr>
          <w:p w14:paraId="461209F9" w14:textId="77777777" w:rsidR="00C32379" w:rsidRPr="00C32379" w:rsidRDefault="00C32379" w:rsidP="00C32379">
            <w:pPr>
              <w:jc w:val="right"/>
              <w:rPr>
                <w:color w:val="000000"/>
                <w:sz w:val="12"/>
                <w:szCs w:val="12"/>
              </w:rPr>
            </w:pPr>
            <w:r w:rsidRPr="00C32379">
              <w:rPr>
                <w:color w:val="000000"/>
                <w:sz w:val="12"/>
                <w:szCs w:val="12"/>
              </w:rPr>
              <w:t>2,00%</w:t>
            </w:r>
          </w:p>
        </w:tc>
        <w:tc>
          <w:tcPr>
            <w:tcW w:w="800" w:type="pct"/>
            <w:tcBorders>
              <w:top w:val="nil"/>
              <w:left w:val="nil"/>
              <w:bottom w:val="single" w:sz="4" w:space="0" w:color="auto"/>
              <w:right w:val="single" w:sz="4" w:space="0" w:color="auto"/>
            </w:tcBorders>
            <w:shd w:val="clear" w:color="auto" w:fill="auto"/>
            <w:noWrap/>
            <w:vAlign w:val="center"/>
            <w:hideMark/>
          </w:tcPr>
          <w:p w14:paraId="3D157D75" w14:textId="77777777" w:rsidR="00C32379" w:rsidRPr="00C32379" w:rsidRDefault="00C32379" w:rsidP="00C32379">
            <w:pPr>
              <w:jc w:val="right"/>
              <w:rPr>
                <w:color w:val="000000"/>
                <w:sz w:val="12"/>
                <w:szCs w:val="12"/>
              </w:rPr>
            </w:pPr>
            <w:r w:rsidRPr="00C32379">
              <w:rPr>
                <w:color w:val="000000"/>
                <w:sz w:val="12"/>
                <w:szCs w:val="12"/>
              </w:rPr>
              <w:t>2,00%</w:t>
            </w:r>
          </w:p>
        </w:tc>
        <w:tc>
          <w:tcPr>
            <w:tcW w:w="688" w:type="pct"/>
            <w:tcBorders>
              <w:top w:val="nil"/>
              <w:left w:val="nil"/>
              <w:bottom w:val="single" w:sz="4" w:space="0" w:color="auto"/>
              <w:right w:val="single" w:sz="4" w:space="0" w:color="auto"/>
            </w:tcBorders>
            <w:shd w:val="clear" w:color="auto" w:fill="auto"/>
            <w:noWrap/>
            <w:vAlign w:val="center"/>
            <w:hideMark/>
          </w:tcPr>
          <w:p w14:paraId="7C7ACFD6" w14:textId="77777777" w:rsidR="00C32379" w:rsidRPr="00C32379" w:rsidRDefault="00C32379" w:rsidP="00C32379">
            <w:pPr>
              <w:jc w:val="center"/>
              <w:rPr>
                <w:color w:val="000000"/>
                <w:sz w:val="12"/>
                <w:szCs w:val="12"/>
              </w:rPr>
            </w:pPr>
            <w:r w:rsidRPr="00C32379">
              <w:rPr>
                <w:color w:val="000000"/>
                <w:sz w:val="12"/>
                <w:szCs w:val="12"/>
              </w:rPr>
              <w:t>-</w:t>
            </w:r>
          </w:p>
        </w:tc>
      </w:tr>
      <w:tr w:rsidR="00C32379" w:rsidRPr="00C32379" w14:paraId="5B7D2520"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0186FE90" w14:textId="77777777" w:rsidR="00C32379" w:rsidRPr="00C32379" w:rsidRDefault="00C32379" w:rsidP="00C32379">
            <w:pPr>
              <w:jc w:val="center"/>
              <w:rPr>
                <w:color w:val="000000"/>
                <w:sz w:val="12"/>
                <w:szCs w:val="12"/>
              </w:rPr>
            </w:pPr>
            <w:r w:rsidRPr="00C32379">
              <w:rPr>
                <w:color w:val="000000"/>
                <w:sz w:val="12"/>
                <w:szCs w:val="12"/>
              </w:rPr>
              <w:t>3</w:t>
            </w:r>
          </w:p>
        </w:tc>
        <w:tc>
          <w:tcPr>
            <w:tcW w:w="1821" w:type="pct"/>
            <w:tcBorders>
              <w:top w:val="nil"/>
              <w:left w:val="nil"/>
              <w:bottom w:val="single" w:sz="4" w:space="0" w:color="auto"/>
              <w:right w:val="single" w:sz="4" w:space="0" w:color="auto"/>
            </w:tcBorders>
            <w:shd w:val="clear" w:color="auto" w:fill="auto"/>
            <w:vAlign w:val="center"/>
            <w:hideMark/>
          </w:tcPr>
          <w:p w14:paraId="32E0803A" w14:textId="77777777" w:rsidR="00C32379" w:rsidRPr="00C32379" w:rsidRDefault="00C32379" w:rsidP="00C32379">
            <w:pPr>
              <w:rPr>
                <w:color w:val="000000"/>
                <w:sz w:val="12"/>
                <w:szCs w:val="12"/>
              </w:rPr>
            </w:pPr>
            <w:r w:rsidRPr="00C32379">
              <w:rPr>
                <w:color w:val="000000"/>
                <w:sz w:val="12"/>
                <w:szCs w:val="12"/>
              </w:rPr>
              <w:t>Количество активов</w:t>
            </w:r>
          </w:p>
        </w:tc>
        <w:tc>
          <w:tcPr>
            <w:tcW w:w="510" w:type="pct"/>
            <w:tcBorders>
              <w:top w:val="nil"/>
              <w:left w:val="nil"/>
              <w:bottom w:val="single" w:sz="4" w:space="0" w:color="auto"/>
              <w:right w:val="single" w:sz="4" w:space="0" w:color="auto"/>
            </w:tcBorders>
            <w:shd w:val="clear" w:color="auto" w:fill="auto"/>
            <w:noWrap/>
            <w:vAlign w:val="center"/>
            <w:hideMark/>
          </w:tcPr>
          <w:p w14:paraId="69A40776" w14:textId="77777777" w:rsidR="00C32379" w:rsidRPr="00C32379" w:rsidRDefault="00C32379" w:rsidP="00C32379">
            <w:pPr>
              <w:jc w:val="center"/>
              <w:rPr>
                <w:color w:val="000000"/>
                <w:sz w:val="12"/>
                <w:szCs w:val="12"/>
              </w:rPr>
            </w:pPr>
            <w:r w:rsidRPr="00C32379">
              <w:rPr>
                <w:color w:val="000000"/>
                <w:sz w:val="12"/>
                <w:szCs w:val="12"/>
              </w:rPr>
              <w:t>у.е.</w:t>
            </w:r>
          </w:p>
        </w:tc>
        <w:tc>
          <w:tcPr>
            <w:tcW w:w="883" w:type="pct"/>
            <w:tcBorders>
              <w:top w:val="nil"/>
              <w:left w:val="nil"/>
              <w:bottom w:val="single" w:sz="4" w:space="0" w:color="auto"/>
              <w:right w:val="single" w:sz="4" w:space="0" w:color="auto"/>
            </w:tcBorders>
            <w:shd w:val="clear" w:color="auto" w:fill="auto"/>
            <w:noWrap/>
            <w:vAlign w:val="center"/>
            <w:hideMark/>
          </w:tcPr>
          <w:p w14:paraId="54BF2FC4" w14:textId="77777777" w:rsidR="00C32379" w:rsidRPr="00C32379" w:rsidRDefault="00C32379" w:rsidP="00C32379">
            <w:pPr>
              <w:jc w:val="right"/>
              <w:rPr>
                <w:color w:val="000000"/>
                <w:sz w:val="12"/>
                <w:szCs w:val="12"/>
              </w:rPr>
            </w:pPr>
            <w:r w:rsidRPr="00C32379">
              <w:rPr>
                <w:color w:val="000000"/>
                <w:sz w:val="12"/>
                <w:szCs w:val="12"/>
              </w:rPr>
              <w:t>109 315,81</w:t>
            </w:r>
          </w:p>
        </w:tc>
        <w:tc>
          <w:tcPr>
            <w:tcW w:w="800" w:type="pct"/>
            <w:tcBorders>
              <w:top w:val="nil"/>
              <w:left w:val="nil"/>
              <w:bottom w:val="single" w:sz="4" w:space="0" w:color="auto"/>
              <w:right w:val="single" w:sz="4" w:space="0" w:color="auto"/>
            </w:tcBorders>
            <w:shd w:val="clear" w:color="auto" w:fill="auto"/>
            <w:noWrap/>
            <w:vAlign w:val="center"/>
            <w:hideMark/>
          </w:tcPr>
          <w:p w14:paraId="459857F5" w14:textId="77777777" w:rsidR="00C32379" w:rsidRPr="00C32379" w:rsidRDefault="00C32379" w:rsidP="00C32379">
            <w:pPr>
              <w:jc w:val="right"/>
              <w:rPr>
                <w:color w:val="000000"/>
                <w:sz w:val="12"/>
                <w:szCs w:val="12"/>
              </w:rPr>
            </w:pPr>
            <w:r w:rsidRPr="00C32379">
              <w:rPr>
                <w:color w:val="000000"/>
                <w:sz w:val="12"/>
                <w:szCs w:val="12"/>
              </w:rPr>
              <w:t>109 315,81</w:t>
            </w:r>
          </w:p>
        </w:tc>
        <w:tc>
          <w:tcPr>
            <w:tcW w:w="688" w:type="pct"/>
            <w:tcBorders>
              <w:top w:val="nil"/>
              <w:left w:val="nil"/>
              <w:bottom w:val="single" w:sz="4" w:space="0" w:color="auto"/>
              <w:right w:val="single" w:sz="4" w:space="0" w:color="auto"/>
            </w:tcBorders>
            <w:shd w:val="clear" w:color="auto" w:fill="auto"/>
            <w:noWrap/>
            <w:vAlign w:val="center"/>
            <w:hideMark/>
          </w:tcPr>
          <w:p w14:paraId="00731F1C" w14:textId="77777777" w:rsidR="00C32379" w:rsidRPr="00C32379" w:rsidRDefault="00C32379" w:rsidP="00C32379">
            <w:pPr>
              <w:jc w:val="center"/>
              <w:rPr>
                <w:color w:val="000000"/>
                <w:sz w:val="12"/>
                <w:szCs w:val="12"/>
              </w:rPr>
            </w:pPr>
            <w:r w:rsidRPr="00C32379">
              <w:rPr>
                <w:color w:val="000000"/>
                <w:sz w:val="12"/>
                <w:szCs w:val="12"/>
              </w:rPr>
              <w:t>-</w:t>
            </w:r>
          </w:p>
        </w:tc>
      </w:tr>
      <w:tr w:rsidR="00C32379" w:rsidRPr="00C32379" w14:paraId="679DD1B1"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6B06200E" w14:textId="77777777" w:rsidR="00C32379" w:rsidRPr="00C32379" w:rsidRDefault="00C32379" w:rsidP="00C32379">
            <w:pPr>
              <w:jc w:val="center"/>
              <w:rPr>
                <w:color w:val="000000"/>
                <w:sz w:val="12"/>
                <w:szCs w:val="12"/>
              </w:rPr>
            </w:pPr>
            <w:r w:rsidRPr="00C32379">
              <w:rPr>
                <w:color w:val="000000"/>
                <w:sz w:val="12"/>
                <w:szCs w:val="12"/>
              </w:rPr>
              <w:t>4</w:t>
            </w:r>
          </w:p>
        </w:tc>
        <w:tc>
          <w:tcPr>
            <w:tcW w:w="1821" w:type="pct"/>
            <w:tcBorders>
              <w:top w:val="nil"/>
              <w:left w:val="nil"/>
              <w:bottom w:val="single" w:sz="4" w:space="0" w:color="auto"/>
              <w:right w:val="single" w:sz="4" w:space="0" w:color="auto"/>
            </w:tcBorders>
            <w:shd w:val="clear" w:color="auto" w:fill="auto"/>
            <w:vAlign w:val="center"/>
            <w:hideMark/>
          </w:tcPr>
          <w:p w14:paraId="65089FD0" w14:textId="77777777" w:rsidR="00C32379" w:rsidRPr="00C32379" w:rsidRDefault="00C32379" w:rsidP="00C32379">
            <w:pPr>
              <w:rPr>
                <w:color w:val="000000"/>
                <w:sz w:val="12"/>
                <w:szCs w:val="12"/>
              </w:rPr>
            </w:pPr>
            <w:r w:rsidRPr="00C32379">
              <w:rPr>
                <w:color w:val="000000"/>
                <w:sz w:val="12"/>
                <w:szCs w:val="12"/>
              </w:rPr>
              <w:t>Индекс изменения количества активов</w:t>
            </w:r>
          </w:p>
        </w:tc>
        <w:tc>
          <w:tcPr>
            <w:tcW w:w="510" w:type="pct"/>
            <w:tcBorders>
              <w:top w:val="nil"/>
              <w:left w:val="nil"/>
              <w:bottom w:val="single" w:sz="4" w:space="0" w:color="auto"/>
              <w:right w:val="single" w:sz="4" w:space="0" w:color="auto"/>
            </w:tcBorders>
            <w:shd w:val="clear" w:color="auto" w:fill="auto"/>
            <w:noWrap/>
            <w:vAlign w:val="center"/>
            <w:hideMark/>
          </w:tcPr>
          <w:p w14:paraId="16E7C99A" w14:textId="77777777" w:rsidR="00C32379" w:rsidRPr="00C32379" w:rsidRDefault="00C32379" w:rsidP="00C32379">
            <w:pPr>
              <w:jc w:val="center"/>
              <w:rPr>
                <w:color w:val="000000"/>
                <w:sz w:val="12"/>
                <w:szCs w:val="12"/>
              </w:rPr>
            </w:pPr>
            <w:r w:rsidRPr="00C32379">
              <w:rPr>
                <w:color w:val="000000"/>
                <w:sz w:val="12"/>
                <w:szCs w:val="12"/>
              </w:rPr>
              <w:t>%</w:t>
            </w:r>
          </w:p>
        </w:tc>
        <w:tc>
          <w:tcPr>
            <w:tcW w:w="883" w:type="pct"/>
            <w:tcBorders>
              <w:top w:val="nil"/>
              <w:left w:val="nil"/>
              <w:bottom w:val="single" w:sz="4" w:space="0" w:color="auto"/>
              <w:right w:val="single" w:sz="4" w:space="0" w:color="auto"/>
            </w:tcBorders>
            <w:shd w:val="clear" w:color="auto" w:fill="auto"/>
            <w:noWrap/>
            <w:vAlign w:val="center"/>
            <w:hideMark/>
          </w:tcPr>
          <w:p w14:paraId="552DE705" w14:textId="77777777" w:rsidR="00C32379" w:rsidRPr="00C32379" w:rsidRDefault="00C32379" w:rsidP="00C32379">
            <w:pPr>
              <w:jc w:val="right"/>
              <w:rPr>
                <w:color w:val="000000"/>
                <w:sz w:val="12"/>
                <w:szCs w:val="12"/>
              </w:rPr>
            </w:pPr>
            <w:r w:rsidRPr="00C32379">
              <w:rPr>
                <w:color w:val="000000"/>
                <w:sz w:val="12"/>
                <w:szCs w:val="12"/>
              </w:rPr>
              <w:t>0,49%</w:t>
            </w:r>
          </w:p>
        </w:tc>
        <w:tc>
          <w:tcPr>
            <w:tcW w:w="800" w:type="pct"/>
            <w:tcBorders>
              <w:top w:val="nil"/>
              <w:left w:val="nil"/>
              <w:bottom w:val="single" w:sz="4" w:space="0" w:color="auto"/>
              <w:right w:val="single" w:sz="4" w:space="0" w:color="auto"/>
            </w:tcBorders>
            <w:shd w:val="clear" w:color="auto" w:fill="auto"/>
            <w:noWrap/>
            <w:vAlign w:val="center"/>
            <w:hideMark/>
          </w:tcPr>
          <w:p w14:paraId="5D048EFE" w14:textId="77777777" w:rsidR="00C32379" w:rsidRPr="00C32379" w:rsidRDefault="00C32379" w:rsidP="00C32379">
            <w:pPr>
              <w:jc w:val="right"/>
              <w:rPr>
                <w:color w:val="000000"/>
                <w:sz w:val="12"/>
                <w:szCs w:val="12"/>
              </w:rPr>
            </w:pPr>
            <w:r w:rsidRPr="00C32379">
              <w:rPr>
                <w:color w:val="000000"/>
                <w:sz w:val="12"/>
                <w:szCs w:val="12"/>
              </w:rPr>
              <w:t>0,49%</w:t>
            </w:r>
          </w:p>
        </w:tc>
        <w:tc>
          <w:tcPr>
            <w:tcW w:w="688" w:type="pct"/>
            <w:tcBorders>
              <w:top w:val="nil"/>
              <w:left w:val="nil"/>
              <w:bottom w:val="single" w:sz="4" w:space="0" w:color="auto"/>
              <w:right w:val="single" w:sz="4" w:space="0" w:color="auto"/>
            </w:tcBorders>
            <w:shd w:val="clear" w:color="auto" w:fill="auto"/>
            <w:noWrap/>
            <w:vAlign w:val="center"/>
            <w:hideMark/>
          </w:tcPr>
          <w:p w14:paraId="12EEA0DC" w14:textId="77777777" w:rsidR="00C32379" w:rsidRPr="00C32379" w:rsidRDefault="00C32379" w:rsidP="00C32379">
            <w:pPr>
              <w:jc w:val="center"/>
              <w:rPr>
                <w:color w:val="000000"/>
                <w:sz w:val="12"/>
                <w:szCs w:val="12"/>
              </w:rPr>
            </w:pPr>
            <w:r w:rsidRPr="00C32379">
              <w:rPr>
                <w:color w:val="000000"/>
                <w:sz w:val="12"/>
                <w:szCs w:val="12"/>
              </w:rPr>
              <w:t>-</w:t>
            </w:r>
          </w:p>
        </w:tc>
      </w:tr>
      <w:tr w:rsidR="00C32379" w:rsidRPr="00C32379" w14:paraId="35CB1451"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C824EDD" w14:textId="77777777" w:rsidR="00C32379" w:rsidRPr="00C32379" w:rsidRDefault="00C32379" w:rsidP="00C32379">
            <w:pPr>
              <w:jc w:val="center"/>
              <w:rPr>
                <w:color w:val="000000"/>
                <w:sz w:val="12"/>
                <w:szCs w:val="12"/>
              </w:rPr>
            </w:pPr>
            <w:r w:rsidRPr="00C32379">
              <w:rPr>
                <w:color w:val="000000"/>
                <w:sz w:val="12"/>
                <w:szCs w:val="12"/>
              </w:rPr>
              <w:t>5</w:t>
            </w:r>
          </w:p>
        </w:tc>
        <w:tc>
          <w:tcPr>
            <w:tcW w:w="1821" w:type="pct"/>
            <w:tcBorders>
              <w:top w:val="nil"/>
              <w:left w:val="nil"/>
              <w:bottom w:val="single" w:sz="4" w:space="0" w:color="auto"/>
              <w:right w:val="single" w:sz="4" w:space="0" w:color="auto"/>
            </w:tcBorders>
            <w:shd w:val="clear" w:color="auto" w:fill="auto"/>
            <w:vAlign w:val="center"/>
            <w:hideMark/>
          </w:tcPr>
          <w:p w14:paraId="1E184CC7" w14:textId="77777777" w:rsidR="00C32379" w:rsidRPr="00C32379" w:rsidRDefault="00C32379" w:rsidP="00C32379">
            <w:pPr>
              <w:rPr>
                <w:color w:val="000000"/>
                <w:sz w:val="12"/>
                <w:szCs w:val="12"/>
              </w:rPr>
            </w:pPr>
            <w:r w:rsidRPr="00C32379">
              <w:rPr>
                <w:color w:val="000000"/>
                <w:sz w:val="12"/>
                <w:szCs w:val="12"/>
              </w:rPr>
              <w:t>Коэффициент эластичности затрат по росту активов</w:t>
            </w:r>
          </w:p>
        </w:tc>
        <w:tc>
          <w:tcPr>
            <w:tcW w:w="510" w:type="pct"/>
            <w:tcBorders>
              <w:top w:val="nil"/>
              <w:left w:val="nil"/>
              <w:bottom w:val="single" w:sz="4" w:space="0" w:color="auto"/>
              <w:right w:val="single" w:sz="4" w:space="0" w:color="auto"/>
            </w:tcBorders>
            <w:shd w:val="clear" w:color="auto" w:fill="auto"/>
            <w:noWrap/>
            <w:vAlign w:val="center"/>
            <w:hideMark/>
          </w:tcPr>
          <w:p w14:paraId="254635A0" w14:textId="77777777" w:rsidR="00C32379" w:rsidRPr="00C32379" w:rsidRDefault="00C32379" w:rsidP="00C32379">
            <w:pPr>
              <w:jc w:val="center"/>
              <w:rPr>
                <w:color w:val="000000"/>
                <w:sz w:val="12"/>
                <w:szCs w:val="12"/>
              </w:rPr>
            </w:pPr>
            <w:r w:rsidRPr="00C32379">
              <w:rPr>
                <w:color w:val="000000"/>
                <w:sz w:val="12"/>
                <w:szCs w:val="12"/>
              </w:rPr>
              <w:t> </w:t>
            </w:r>
          </w:p>
        </w:tc>
        <w:tc>
          <w:tcPr>
            <w:tcW w:w="883" w:type="pct"/>
            <w:tcBorders>
              <w:top w:val="nil"/>
              <w:left w:val="nil"/>
              <w:bottom w:val="single" w:sz="4" w:space="0" w:color="auto"/>
              <w:right w:val="single" w:sz="4" w:space="0" w:color="auto"/>
            </w:tcBorders>
            <w:shd w:val="clear" w:color="auto" w:fill="auto"/>
            <w:noWrap/>
            <w:vAlign w:val="center"/>
            <w:hideMark/>
          </w:tcPr>
          <w:p w14:paraId="118411F8" w14:textId="77777777" w:rsidR="00C32379" w:rsidRPr="00C32379" w:rsidRDefault="00C32379" w:rsidP="00C32379">
            <w:pPr>
              <w:jc w:val="right"/>
              <w:rPr>
                <w:color w:val="000000"/>
                <w:sz w:val="12"/>
                <w:szCs w:val="12"/>
              </w:rPr>
            </w:pPr>
            <w:r w:rsidRPr="00C32379">
              <w:rPr>
                <w:color w:val="000000"/>
                <w:sz w:val="12"/>
                <w:szCs w:val="12"/>
              </w:rPr>
              <w:t>0,75</w:t>
            </w:r>
          </w:p>
        </w:tc>
        <w:tc>
          <w:tcPr>
            <w:tcW w:w="800" w:type="pct"/>
            <w:tcBorders>
              <w:top w:val="nil"/>
              <w:left w:val="nil"/>
              <w:bottom w:val="single" w:sz="4" w:space="0" w:color="auto"/>
              <w:right w:val="single" w:sz="4" w:space="0" w:color="auto"/>
            </w:tcBorders>
            <w:shd w:val="clear" w:color="auto" w:fill="auto"/>
            <w:noWrap/>
            <w:vAlign w:val="center"/>
            <w:hideMark/>
          </w:tcPr>
          <w:p w14:paraId="12B21E94" w14:textId="77777777" w:rsidR="00C32379" w:rsidRPr="00C32379" w:rsidRDefault="00C32379" w:rsidP="00C32379">
            <w:pPr>
              <w:jc w:val="right"/>
              <w:rPr>
                <w:color w:val="000000"/>
                <w:sz w:val="12"/>
                <w:szCs w:val="12"/>
              </w:rPr>
            </w:pPr>
            <w:r w:rsidRPr="00C32379">
              <w:rPr>
                <w:color w:val="000000"/>
                <w:sz w:val="12"/>
                <w:szCs w:val="12"/>
              </w:rPr>
              <w:t>0,75</w:t>
            </w:r>
          </w:p>
        </w:tc>
        <w:tc>
          <w:tcPr>
            <w:tcW w:w="688" w:type="pct"/>
            <w:tcBorders>
              <w:top w:val="nil"/>
              <w:left w:val="nil"/>
              <w:bottom w:val="single" w:sz="4" w:space="0" w:color="auto"/>
              <w:right w:val="single" w:sz="4" w:space="0" w:color="auto"/>
            </w:tcBorders>
            <w:shd w:val="clear" w:color="auto" w:fill="auto"/>
            <w:noWrap/>
            <w:vAlign w:val="center"/>
            <w:hideMark/>
          </w:tcPr>
          <w:p w14:paraId="564BD22E" w14:textId="77777777" w:rsidR="00C32379" w:rsidRPr="00C32379" w:rsidRDefault="00C32379" w:rsidP="00C32379">
            <w:pPr>
              <w:jc w:val="center"/>
              <w:rPr>
                <w:color w:val="000000"/>
                <w:sz w:val="12"/>
                <w:szCs w:val="12"/>
              </w:rPr>
            </w:pPr>
            <w:r w:rsidRPr="00C32379">
              <w:rPr>
                <w:color w:val="000000"/>
                <w:sz w:val="12"/>
                <w:szCs w:val="12"/>
              </w:rPr>
              <w:t>-</w:t>
            </w:r>
          </w:p>
        </w:tc>
      </w:tr>
      <w:tr w:rsidR="00C32379" w:rsidRPr="00C32379" w14:paraId="4F5870E6"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AD72697" w14:textId="77777777" w:rsidR="00C32379" w:rsidRPr="00C32379" w:rsidRDefault="00C32379" w:rsidP="00C32379">
            <w:pPr>
              <w:jc w:val="center"/>
              <w:rPr>
                <w:color w:val="000000"/>
                <w:sz w:val="12"/>
                <w:szCs w:val="12"/>
              </w:rPr>
            </w:pPr>
            <w:r w:rsidRPr="00C32379">
              <w:rPr>
                <w:color w:val="000000"/>
                <w:sz w:val="12"/>
                <w:szCs w:val="12"/>
              </w:rPr>
              <w:t>6</w:t>
            </w:r>
          </w:p>
        </w:tc>
        <w:tc>
          <w:tcPr>
            <w:tcW w:w="1821" w:type="pct"/>
            <w:tcBorders>
              <w:top w:val="nil"/>
              <w:left w:val="nil"/>
              <w:bottom w:val="single" w:sz="4" w:space="0" w:color="auto"/>
              <w:right w:val="single" w:sz="4" w:space="0" w:color="auto"/>
            </w:tcBorders>
            <w:shd w:val="clear" w:color="auto" w:fill="auto"/>
            <w:vAlign w:val="center"/>
            <w:hideMark/>
          </w:tcPr>
          <w:p w14:paraId="3AF04D6A" w14:textId="77777777" w:rsidR="00C32379" w:rsidRPr="00C32379" w:rsidRDefault="00C32379" w:rsidP="00C32379">
            <w:pPr>
              <w:rPr>
                <w:color w:val="000000"/>
                <w:sz w:val="12"/>
                <w:szCs w:val="12"/>
              </w:rPr>
            </w:pPr>
            <w:r w:rsidRPr="00C32379">
              <w:rPr>
                <w:color w:val="000000"/>
                <w:sz w:val="12"/>
                <w:szCs w:val="12"/>
              </w:rPr>
              <w:t>Итого коэффициент индексации</w:t>
            </w:r>
          </w:p>
        </w:tc>
        <w:tc>
          <w:tcPr>
            <w:tcW w:w="510" w:type="pct"/>
            <w:tcBorders>
              <w:top w:val="nil"/>
              <w:left w:val="nil"/>
              <w:bottom w:val="single" w:sz="4" w:space="0" w:color="auto"/>
              <w:right w:val="single" w:sz="4" w:space="0" w:color="auto"/>
            </w:tcBorders>
            <w:shd w:val="clear" w:color="auto" w:fill="auto"/>
            <w:noWrap/>
            <w:vAlign w:val="center"/>
            <w:hideMark/>
          </w:tcPr>
          <w:p w14:paraId="2FD6BE31" w14:textId="77777777" w:rsidR="00C32379" w:rsidRPr="00C32379" w:rsidRDefault="00C32379" w:rsidP="00C32379">
            <w:pPr>
              <w:jc w:val="center"/>
              <w:rPr>
                <w:color w:val="000000"/>
                <w:sz w:val="12"/>
                <w:szCs w:val="12"/>
              </w:rPr>
            </w:pPr>
            <w:r w:rsidRPr="00C32379">
              <w:rPr>
                <w:color w:val="000000"/>
                <w:sz w:val="12"/>
                <w:szCs w:val="12"/>
              </w:rPr>
              <w:t> </w:t>
            </w:r>
          </w:p>
        </w:tc>
        <w:tc>
          <w:tcPr>
            <w:tcW w:w="883" w:type="pct"/>
            <w:tcBorders>
              <w:top w:val="nil"/>
              <w:left w:val="nil"/>
              <w:bottom w:val="single" w:sz="4" w:space="0" w:color="auto"/>
              <w:right w:val="single" w:sz="4" w:space="0" w:color="auto"/>
            </w:tcBorders>
            <w:shd w:val="clear" w:color="auto" w:fill="auto"/>
            <w:noWrap/>
            <w:vAlign w:val="center"/>
            <w:hideMark/>
          </w:tcPr>
          <w:p w14:paraId="5C4B19BE" w14:textId="77777777" w:rsidR="00C32379" w:rsidRPr="00C32379" w:rsidRDefault="00C32379" w:rsidP="00C32379">
            <w:pPr>
              <w:jc w:val="right"/>
              <w:rPr>
                <w:color w:val="000000"/>
                <w:sz w:val="12"/>
                <w:szCs w:val="12"/>
              </w:rPr>
            </w:pPr>
            <w:r w:rsidRPr="00C32379">
              <w:rPr>
                <w:color w:val="000000"/>
                <w:sz w:val="12"/>
                <w:szCs w:val="12"/>
              </w:rPr>
              <w:t>1,019</w:t>
            </w:r>
          </w:p>
        </w:tc>
        <w:tc>
          <w:tcPr>
            <w:tcW w:w="800" w:type="pct"/>
            <w:tcBorders>
              <w:top w:val="nil"/>
              <w:left w:val="nil"/>
              <w:bottom w:val="single" w:sz="4" w:space="0" w:color="auto"/>
              <w:right w:val="single" w:sz="4" w:space="0" w:color="auto"/>
            </w:tcBorders>
            <w:shd w:val="clear" w:color="auto" w:fill="auto"/>
            <w:noWrap/>
            <w:vAlign w:val="center"/>
            <w:hideMark/>
          </w:tcPr>
          <w:p w14:paraId="482773DA" w14:textId="77777777" w:rsidR="00C32379" w:rsidRPr="00C32379" w:rsidRDefault="00C32379" w:rsidP="00C32379">
            <w:pPr>
              <w:jc w:val="right"/>
              <w:rPr>
                <w:color w:val="000000"/>
                <w:sz w:val="12"/>
                <w:szCs w:val="12"/>
              </w:rPr>
            </w:pPr>
            <w:r w:rsidRPr="00C32379">
              <w:rPr>
                <w:color w:val="000000"/>
                <w:sz w:val="12"/>
                <w:szCs w:val="12"/>
              </w:rPr>
              <w:t>1,019</w:t>
            </w:r>
          </w:p>
        </w:tc>
        <w:tc>
          <w:tcPr>
            <w:tcW w:w="688" w:type="pct"/>
            <w:tcBorders>
              <w:top w:val="nil"/>
              <w:left w:val="nil"/>
              <w:bottom w:val="single" w:sz="4" w:space="0" w:color="auto"/>
              <w:right w:val="single" w:sz="4" w:space="0" w:color="auto"/>
            </w:tcBorders>
            <w:shd w:val="clear" w:color="auto" w:fill="auto"/>
            <w:noWrap/>
            <w:vAlign w:val="center"/>
            <w:hideMark/>
          </w:tcPr>
          <w:p w14:paraId="2C944644" w14:textId="77777777" w:rsidR="00C32379" w:rsidRPr="00C32379" w:rsidRDefault="00C32379" w:rsidP="00C32379">
            <w:pPr>
              <w:jc w:val="center"/>
              <w:rPr>
                <w:color w:val="000000"/>
                <w:sz w:val="12"/>
                <w:szCs w:val="12"/>
              </w:rPr>
            </w:pPr>
            <w:r w:rsidRPr="00C32379">
              <w:rPr>
                <w:color w:val="000000"/>
                <w:sz w:val="12"/>
                <w:szCs w:val="12"/>
              </w:rPr>
              <w:t>-</w:t>
            </w:r>
          </w:p>
        </w:tc>
      </w:tr>
      <w:tr w:rsidR="00C32379" w:rsidRPr="00C32379" w14:paraId="3AD8D58B" w14:textId="77777777" w:rsidTr="0041012F">
        <w:trPr>
          <w:trHeight w:val="12"/>
        </w:trPr>
        <w:tc>
          <w:tcPr>
            <w:tcW w:w="35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B5D" w14:textId="77777777" w:rsidR="00C32379" w:rsidRPr="00C32379" w:rsidRDefault="00C32379" w:rsidP="00C32379">
            <w:pPr>
              <w:rPr>
                <w:b/>
                <w:bCs/>
                <w:color w:val="000000"/>
                <w:sz w:val="12"/>
                <w:szCs w:val="12"/>
              </w:rPr>
            </w:pPr>
            <w:r w:rsidRPr="00C32379">
              <w:rPr>
                <w:b/>
                <w:bCs/>
                <w:color w:val="000000"/>
                <w:sz w:val="12"/>
                <w:szCs w:val="12"/>
              </w:rPr>
              <w:t>1. Расчёт подконтрольных расходов</w:t>
            </w:r>
          </w:p>
        </w:tc>
        <w:tc>
          <w:tcPr>
            <w:tcW w:w="800" w:type="pct"/>
            <w:tcBorders>
              <w:top w:val="nil"/>
              <w:left w:val="nil"/>
              <w:bottom w:val="single" w:sz="4" w:space="0" w:color="auto"/>
              <w:right w:val="single" w:sz="4" w:space="0" w:color="auto"/>
            </w:tcBorders>
            <w:shd w:val="clear" w:color="auto" w:fill="auto"/>
            <w:vAlign w:val="center"/>
            <w:hideMark/>
          </w:tcPr>
          <w:p w14:paraId="29F0A02A"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c>
          <w:tcPr>
            <w:tcW w:w="688" w:type="pct"/>
            <w:tcBorders>
              <w:top w:val="nil"/>
              <w:left w:val="nil"/>
              <w:bottom w:val="single" w:sz="4" w:space="0" w:color="auto"/>
              <w:right w:val="single" w:sz="4" w:space="0" w:color="auto"/>
            </w:tcBorders>
            <w:shd w:val="clear" w:color="auto" w:fill="auto"/>
            <w:vAlign w:val="center"/>
            <w:hideMark/>
          </w:tcPr>
          <w:p w14:paraId="0F3D39A3"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r>
      <w:tr w:rsidR="00C32379" w:rsidRPr="00C32379" w14:paraId="330C1115"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B84F93C" w14:textId="77777777" w:rsidR="00C32379" w:rsidRPr="00C32379" w:rsidRDefault="00C32379" w:rsidP="00C32379">
            <w:pPr>
              <w:jc w:val="center"/>
              <w:rPr>
                <w:color w:val="000000"/>
                <w:sz w:val="12"/>
                <w:szCs w:val="12"/>
              </w:rPr>
            </w:pPr>
            <w:r w:rsidRPr="00C32379">
              <w:rPr>
                <w:color w:val="000000"/>
                <w:sz w:val="12"/>
                <w:szCs w:val="12"/>
              </w:rPr>
              <w:t>1.1.</w:t>
            </w:r>
          </w:p>
        </w:tc>
        <w:tc>
          <w:tcPr>
            <w:tcW w:w="1821" w:type="pct"/>
            <w:tcBorders>
              <w:top w:val="nil"/>
              <w:left w:val="nil"/>
              <w:bottom w:val="single" w:sz="4" w:space="0" w:color="auto"/>
              <w:right w:val="single" w:sz="4" w:space="0" w:color="auto"/>
            </w:tcBorders>
            <w:shd w:val="clear" w:color="auto" w:fill="auto"/>
            <w:vAlign w:val="center"/>
            <w:hideMark/>
          </w:tcPr>
          <w:p w14:paraId="275A2E11" w14:textId="77777777" w:rsidR="00C32379" w:rsidRPr="00C32379" w:rsidRDefault="00C32379" w:rsidP="00C32379">
            <w:pPr>
              <w:rPr>
                <w:color w:val="000000"/>
                <w:sz w:val="12"/>
                <w:szCs w:val="12"/>
              </w:rPr>
            </w:pPr>
            <w:r w:rsidRPr="00C32379">
              <w:rPr>
                <w:color w:val="000000"/>
                <w:sz w:val="12"/>
                <w:szCs w:val="12"/>
              </w:rPr>
              <w:t>Материальные затраты</w:t>
            </w:r>
          </w:p>
        </w:tc>
        <w:tc>
          <w:tcPr>
            <w:tcW w:w="510" w:type="pct"/>
            <w:tcBorders>
              <w:top w:val="nil"/>
              <w:left w:val="nil"/>
              <w:bottom w:val="single" w:sz="4" w:space="0" w:color="auto"/>
              <w:right w:val="single" w:sz="4" w:space="0" w:color="auto"/>
            </w:tcBorders>
            <w:shd w:val="clear" w:color="auto" w:fill="auto"/>
            <w:noWrap/>
            <w:vAlign w:val="center"/>
            <w:hideMark/>
          </w:tcPr>
          <w:p w14:paraId="49A60FA7"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02B34C78" w14:textId="77777777" w:rsidR="00C32379" w:rsidRPr="00C32379" w:rsidRDefault="00C32379" w:rsidP="00C32379">
            <w:pPr>
              <w:jc w:val="right"/>
              <w:rPr>
                <w:color w:val="000000"/>
                <w:sz w:val="12"/>
                <w:szCs w:val="12"/>
              </w:rPr>
            </w:pPr>
            <w:r w:rsidRPr="00C32379">
              <w:rPr>
                <w:color w:val="000000"/>
                <w:sz w:val="12"/>
                <w:szCs w:val="12"/>
              </w:rPr>
              <w:t>267 269,96</w:t>
            </w:r>
          </w:p>
        </w:tc>
        <w:tc>
          <w:tcPr>
            <w:tcW w:w="800" w:type="pct"/>
            <w:tcBorders>
              <w:top w:val="nil"/>
              <w:left w:val="nil"/>
              <w:bottom w:val="single" w:sz="4" w:space="0" w:color="auto"/>
              <w:right w:val="single" w:sz="4" w:space="0" w:color="auto"/>
            </w:tcBorders>
            <w:shd w:val="clear" w:color="auto" w:fill="auto"/>
            <w:noWrap/>
            <w:vAlign w:val="center"/>
            <w:hideMark/>
          </w:tcPr>
          <w:p w14:paraId="3389400E" w14:textId="77777777" w:rsidR="00C32379" w:rsidRPr="00C32379" w:rsidRDefault="00C32379" w:rsidP="00C32379">
            <w:pPr>
              <w:jc w:val="right"/>
              <w:rPr>
                <w:color w:val="000000"/>
                <w:sz w:val="12"/>
                <w:szCs w:val="12"/>
              </w:rPr>
            </w:pPr>
            <w:r w:rsidRPr="00C32379">
              <w:rPr>
                <w:color w:val="000000"/>
                <w:sz w:val="12"/>
                <w:szCs w:val="12"/>
              </w:rPr>
              <w:t>267 269,96</w:t>
            </w:r>
          </w:p>
        </w:tc>
        <w:tc>
          <w:tcPr>
            <w:tcW w:w="688" w:type="pct"/>
            <w:tcBorders>
              <w:top w:val="nil"/>
              <w:left w:val="nil"/>
              <w:bottom w:val="single" w:sz="4" w:space="0" w:color="auto"/>
              <w:right w:val="single" w:sz="4" w:space="0" w:color="auto"/>
            </w:tcBorders>
            <w:shd w:val="clear" w:color="auto" w:fill="auto"/>
            <w:noWrap/>
            <w:vAlign w:val="center"/>
            <w:hideMark/>
          </w:tcPr>
          <w:p w14:paraId="336B363A"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C83C98B"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70F82D70" w14:textId="77777777" w:rsidR="00C32379" w:rsidRPr="00C32379" w:rsidRDefault="00C32379" w:rsidP="00C32379">
            <w:pPr>
              <w:jc w:val="center"/>
              <w:rPr>
                <w:color w:val="000000"/>
                <w:sz w:val="12"/>
                <w:szCs w:val="12"/>
              </w:rPr>
            </w:pPr>
            <w:r w:rsidRPr="00C32379">
              <w:rPr>
                <w:color w:val="000000"/>
                <w:sz w:val="12"/>
                <w:szCs w:val="12"/>
              </w:rPr>
              <w:t>1.1.1.</w:t>
            </w:r>
          </w:p>
        </w:tc>
        <w:tc>
          <w:tcPr>
            <w:tcW w:w="1821" w:type="pct"/>
            <w:tcBorders>
              <w:top w:val="nil"/>
              <w:left w:val="nil"/>
              <w:bottom w:val="single" w:sz="4" w:space="0" w:color="auto"/>
              <w:right w:val="single" w:sz="4" w:space="0" w:color="auto"/>
            </w:tcBorders>
            <w:shd w:val="clear" w:color="auto" w:fill="auto"/>
            <w:vAlign w:val="center"/>
            <w:hideMark/>
          </w:tcPr>
          <w:p w14:paraId="7BF42795" w14:textId="77777777" w:rsidR="00C32379" w:rsidRPr="00C32379" w:rsidRDefault="00C32379" w:rsidP="00C32379">
            <w:pPr>
              <w:rPr>
                <w:color w:val="000000"/>
                <w:sz w:val="12"/>
                <w:szCs w:val="12"/>
              </w:rPr>
            </w:pPr>
            <w:r w:rsidRPr="00C32379">
              <w:rPr>
                <w:color w:val="000000"/>
                <w:sz w:val="12"/>
                <w:szCs w:val="12"/>
              </w:rPr>
              <w:t>Сырье, материалы, запасные части, инструмент, топливо</w:t>
            </w:r>
          </w:p>
        </w:tc>
        <w:tc>
          <w:tcPr>
            <w:tcW w:w="510" w:type="pct"/>
            <w:tcBorders>
              <w:top w:val="nil"/>
              <w:left w:val="nil"/>
              <w:bottom w:val="single" w:sz="4" w:space="0" w:color="auto"/>
              <w:right w:val="single" w:sz="4" w:space="0" w:color="auto"/>
            </w:tcBorders>
            <w:shd w:val="clear" w:color="auto" w:fill="auto"/>
            <w:noWrap/>
            <w:vAlign w:val="center"/>
            <w:hideMark/>
          </w:tcPr>
          <w:p w14:paraId="609F6FBF"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F8ECC86" w14:textId="77777777" w:rsidR="00C32379" w:rsidRPr="00C32379" w:rsidRDefault="00C32379" w:rsidP="00C32379">
            <w:pPr>
              <w:jc w:val="right"/>
              <w:rPr>
                <w:color w:val="000000"/>
                <w:sz w:val="12"/>
                <w:szCs w:val="12"/>
              </w:rPr>
            </w:pPr>
            <w:r w:rsidRPr="00C32379">
              <w:rPr>
                <w:color w:val="000000"/>
                <w:sz w:val="12"/>
                <w:szCs w:val="12"/>
              </w:rPr>
              <w:t>201 478,42</w:t>
            </w:r>
          </w:p>
        </w:tc>
        <w:tc>
          <w:tcPr>
            <w:tcW w:w="800" w:type="pct"/>
            <w:tcBorders>
              <w:top w:val="nil"/>
              <w:left w:val="nil"/>
              <w:bottom w:val="single" w:sz="4" w:space="0" w:color="auto"/>
              <w:right w:val="single" w:sz="4" w:space="0" w:color="auto"/>
            </w:tcBorders>
            <w:shd w:val="clear" w:color="auto" w:fill="auto"/>
            <w:noWrap/>
            <w:vAlign w:val="center"/>
            <w:hideMark/>
          </w:tcPr>
          <w:p w14:paraId="04491E3B" w14:textId="77777777" w:rsidR="00C32379" w:rsidRPr="00C32379" w:rsidRDefault="00C32379" w:rsidP="00C32379">
            <w:pPr>
              <w:jc w:val="right"/>
              <w:rPr>
                <w:color w:val="000000"/>
                <w:sz w:val="12"/>
                <w:szCs w:val="12"/>
              </w:rPr>
            </w:pPr>
            <w:r w:rsidRPr="00C32379">
              <w:rPr>
                <w:color w:val="000000"/>
                <w:sz w:val="12"/>
                <w:szCs w:val="12"/>
              </w:rPr>
              <w:t>201 478,42</w:t>
            </w:r>
          </w:p>
        </w:tc>
        <w:tc>
          <w:tcPr>
            <w:tcW w:w="688" w:type="pct"/>
            <w:tcBorders>
              <w:top w:val="nil"/>
              <w:left w:val="nil"/>
              <w:bottom w:val="single" w:sz="4" w:space="0" w:color="auto"/>
              <w:right w:val="single" w:sz="4" w:space="0" w:color="auto"/>
            </w:tcBorders>
            <w:shd w:val="clear" w:color="auto" w:fill="auto"/>
            <w:noWrap/>
            <w:vAlign w:val="center"/>
            <w:hideMark/>
          </w:tcPr>
          <w:p w14:paraId="04195FFB"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F4D80CC" w14:textId="77777777" w:rsidTr="0041012F">
        <w:trPr>
          <w:trHeight w:val="36"/>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6D7BD86" w14:textId="77777777" w:rsidR="00C32379" w:rsidRPr="00C32379" w:rsidRDefault="00C32379" w:rsidP="00C32379">
            <w:pPr>
              <w:jc w:val="center"/>
              <w:rPr>
                <w:color w:val="000000"/>
                <w:sz w:val="12"/>
                <w:szCs w:val="12"/>
              </w:rPr>
            </w:pPr>
            <w:r w:rsidRPr="00C32379">
              <w:rPr>
                <w:color w:val="000000"/>
                <w:sz w:val="12"/>
                <w:szCs w:val="12"/>
              </w:rPr>
              <w:t>1.1.2.</w:t>
            </w:r>
          </w:p>
        </w:tc>
        <w:tc>
          <w:tcPr>
            <w:tcW w:w="1821" w:type="pct"/>
            <w:tcBorders>
              <w:top w:val="nil"/>
              <w:left w:val="nil"/>
              <w:bottom w:val="single" w:sz="4" w:space="0" w:color="auto"/>
              <w:right w:val="single" w:sz="4" w:space="0" w:color="auto"/>
            </w:tcBorders>
            <w:shd w:val="clear" w:color="auto" w:fill="auto"/>
            <w:vAlign w:val="center"/>
            <w:hideMark/>
          </w:tcPr>
          <w:p w14:paraId="5D8EAA53" w14:textId="77777777" w:rsidR="00C32379" w:rsidRPr="00C32379" w:rsidRDefault="00C32379" w:rsidP="00C32379">
            <w:pPr>
              <w:rPr>
                <w:color w:val="000000"/>
                <w:sz w:val="12"/>
                <w:szCs w:val="12"/>
              </w:rPr>
            </w:pPr>
            <w:r w:rsidRPr="00C32379">
              <w:rPr>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10" w:type="pct"/>
            <w:tcBorders>
              <w:top w:val="nil"/>
              <w:left w:val="nil"/>
              <w:bottom w:val="single" w:sz="4" w:space="0" w:color="auto"/>
              <w:right w:val="single" w:sz="4" w:space="0" w:color="auto"/>
            </w:tcBorders>
            <w:shd w:val="clear" w:color="auto" w:fill="auto"/>
            <w:noWrap/>
            <w:vAlign w:val="center"/>
            <w:hideMark/>
          </w:tcPr>
          <w:p w14:paraId="45291A87"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4EB87DB" w14:textId="77777777" w:rsidR="00C32379" w:rsidRPr="00C32379" w:rsidRDefault="00C32379" w:rsidP="00C32379">
            <w:pPr>
              <w:jc w:val="right"/>
              <w:rPr>
                <w:color w:val="000000"/>
                <w:sz w:val="12"/>
                <w:szCs w:val="12"/>
              </w:rPr>
            </w:pPr>
            <w:r w:rsidRPr="00C32379">
              <w:rPr>
                <w:color w:val="000000"/>
                <w:sz w:val="12"/>
                <w:szCs w:val="12"/>
              </w:rPr>
              <w:t>65 791,54</w:t>
            </w:r>
          </w:p>
        </w:tc>
        <w:tc>
          <w:tcPr>
            <w:tcW w:w="800" w:type="pct"/>
            <w:tcBorders>
              <w:top w:val="nil"/>
              <w:left w:val="nil"/>
              <w:bottom w:val="single" w:sz="4" w:space="0" w:color="auto"/>
              <w:right w:val="single" w:sz="4" w:space="0" w:color="auto"/>
            </w:tcBorders>
            <w:shd w:val="clear" w:color="auto" w:fill="auto"/>
            <w:noWrap/>
            <w:vAlign w:val="center"/>
            <w:hideMark/>
          </w:tcPr>
          <w:p w14:paraId="6AC7BC17" w14:textId="77777777" w:rsidR="00C32379" w:rsidRPr="00C32379" w:rsidRDefault="00C32379" w:rsidP="00C32379">
            <w:pPr>
              <w:jc w:val="right"/>
              <w:rPr>
                <w:color w:val="000000"/>
                <w:sz w:val="12"/>
                <w:szCs w:val="12"/>
              </w:rPr>
            </w:pPr>
            <w:r w:rsidRPr="00C32379">
              <w:rPr>
                <w:color w:val="000000"/>
                <w:sz w:val="12"/>
                <w:szCs w:val="12"/>
              </w:rPr>
              <w:t>65 791,54</w:t>
            </w:r>
          </w:p>
        </w:tc>
        <w:tc>
          <w:tcPr>
            <w:tcW w:w="688" w:type="pct"/>
            <w:tcBorders>
              <w:top w:val="nil"/>
              <w:left w:val="nil"/>
              <w:bottom w:val="single" w:sz="4" w:space="0" w:color="auto"/>
              <w:right w:val="single" w:sz="4" w:space="0" w:color="auto"/>
            </w:tcBorders>
            <w:shd w:val="clear" w:color="auto" w:fill="auto"/>
            <w:noWrap/>
            <w:vAlign w:val="center"/>
            <w:hideMark/>
          </w:tcPr>
          <w:p w14:paraId="0B87AEE7"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0AFD8846"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0B530ABF" w14:textId="77777777" w:rsidR="00C32379" w:rsidRPr="00C32379" w:rsidRDefault="00C32379" w:rsidP="00C32379">
            <w:pPr>
              <w:jc w:val="center"/>
              <w:rPr>
                <w:color w:val="000000"/>
                <w:sz w:val="12"/>
                <w:szCs w:val="12"/>
              </w:rPr>
            </w:pPr>
            <w:r w:rsidRPr="00C32379">
              <w:rPr>
                <w:color w:val="000000"/>
                <w:sz w:val="12"/>
                <w:szCs w:val="12"/>
              </w:rPr>
              <w:t>1.2.</w:t>
            </w:r>
          </w:p>
        </w:tc>
        <w:tc>
          <w:tcPr>
            <w:tcW w:w="1821" w:type="pct"/>
            <w:tcBorders>
              <w:top w:val="nil"/>
              <w:left w:val="nil"/>
              <w:bottom w:val="single" w:sz="4" w:space="0" w:color="auto"/>
              <w:right w:val="single" w:sz="4" w:space="0" w:color="auto"/>
            </w:tcBorders>
            <w:shd w:val="clear" w:color="auto" w:fill="auto"/>
            <w:vAlign w:val="center"/>
            <w:hideMark/>
          </w:tcPr>
          <w:p w14:paraId="0BD005F3" w14:textId="77777777" w:rsidR="00C32379" w:rsidRPr="00C32379" w:rsidRDefault="00C32379" w:rsidP="00C32379">
            <w:pPr>
              <w:rPr>
                <w:color w:val="000000"/>
                <w:sz w:val="12"/>
                <w:szCs w:val="12"/>
              </w:rPr>
            </w:pPr>
            <w:r w:rsidRPr="00C32379">
              <w:rPr>
                <w:color w:val="000000"/>
                <w:sz w:val="12"/>
                <w:szCs w:val="12"/>
              </w:rPr>
              <w:t>Расходы на оплату труда</w:t>
            </w:r>
          </w:p>
        </w:tc>
        <w:tc>
          <w:tcPr>
            <w:tcW w:w="510" w:type="pct"/>
            <w:tcBorders>
              <w:top w:val="nil"/>
              <w:left w:val="nil"/>
              <w:bottom w:val="single" w:sz="4" w:space="0" w:color="auto"/>
              <w:right w:val="single" w:sz="4" w:space="0" w:color="auto"/>
            </w:tcBorders>
            <w:shd w:val="clear" w:color="auto" w:fill="auto"/>
            <w:noWrap/>
            <w:vAlign w:val="center"/>
            <w:hideMark/>
          </w:tcPr>
          <w:p w14:paraId="4680F678"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C7C4677" w14:textId="77777777" w:rsidR="00C32379" w:rsidRPr="00C32379" w:rsidRDefault="00C32379" w:rsidP="00C32379">
            <w:pPr>
              <w:jc w:val="right"/>
              <w:rPr>
                <w:color w:val="000000"/>
                <w:sz w:val="12"/>
                <w:szCs w:val="12"/>
              </w:rPr>
            </w:pPr>
            <w:r w:rsidRPr="00C32379">
              <w:rPr>
                <w:color w:val="000000"/>
                <w:sz w:val="12"/>
                <w:szCs w:val="12"/>
              </w:rPr>
              <w:t>1 553 880,02</w:t>
            </w:r>
          </w:p>
        </w:tc>
        <w:tc>
          <w:tcPr>
            <w:tcW w:w="800" w:type="pct"/>
            <w:tcBorders>
              <w:top w:val="nil"/>
              <w:left w:val="nil"/>
              <w:bottom w:val="single" w:sz="4" w:space="0" w:color="auto"/>
              <w:right w:val="single" w:sz="4" w:space="0" w:color="auto"/>
            </w:tcBorders>
            <w:shd w:val="clear" w:color="auto" w:fill="auto"/>
            <w:noWrap/>
            <w:vAlign w:val="center"/>
            <w:hideMark/>
          </w:tcPr>
          <w:p w14:paraId="26A81A26" w14:textId="77777777" w:rsidR="00C32379" w:rsidRPr="00C32379" w:rsidRDefault="00C32379" w:rsidP="00C32379">
            <w:pPr>
              <w:jc w:val="right"/>
              <w:rPr>
                <w:color w:val="000000"/>
                <w:sz w:val="12"/>
                <w:szCs w:val="12"/>
              </w:rPr>
            </w:pPr>
            <w:r w:rsidRPr="00C32379">
              <w:rPr>
                <w:color w:val="000000"/>
                <w:sz w:val="12"/>
                <w:szCs w:val="12"/>
              </w:rPr>
              <w:t>1 553 880,02</w:t>
            </w:r>
          </w:p>
        </w:tc>
        <w:tc>
          <w:tcPr>
            <w:tcW w:w="688" w:type="pct"/>
            <w:tcBorders>
              <w:top w:val="nil"/>
              <w:left w:val="nil"/>
              <w:bottom w:val="single" w:sz="4" w:space="0" w:color="auto"/>
              <w:right w:val="single" w:sz="4" w:space="0" w:color="auto"/>
            </w:tcBorders>
            <w:shd w:val="clear" w:color="auto" w:fill="auto"/>
            <w:noWrap/>
            <w:vAlign w:val="center"/>
            <w:hideMark/>
          </w:tcPr>
          <w:p w14:paraId="19FFF242"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78410FEC"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3B61A50B" w14:textId="77777777" w:rsidR="00C32379" w:rsidRPr="00C32379" w:rsidRDefault="00C32379" w:rsidP="00C32379">
            <w:pPr>
              <w:jc w:val="center"/>
              <w:rPr>
                <w:color w:val="000000"/>
                <w:sz w:val="12"/>
                <w:szCs w:val="12"/>
              </w:rPr>
            </w:pPr>
            <w:r w:rsidRPr="00C32379">
              <w:rPr>
                <w:color w:val="000000"/>
                <w:sz w:val="12"/>
                <w:szCs w:val="12"/>
              </w:rPr>
              <w:t>1.3.</w:t>
            </w:r>
          </w:p>
        </w:tc>
        <w:tc>
          <w:tcPr>
            <w:tcW w:w="1821" w:type="pct"/>
            <w:tcBorders>
              <w:top w:val="nil"/>
              <w:left w:val="nil"/>
              <w:bottom w:val="single" w:sz="4" w:space="0" w:color="auto"/>
              <w:right w:val="single" w:sz="4" w:space="0" w:color="auto"/>
            </w:tcBorders>
            <w:shd w:val="clear" w:color="auto" w:fill="auto"/>
            <w:vAlign w:val="center"/>
            <w:hideMark/>
          </w:tcPr>
          <w:p w14:paraId="2C057901" w14:textId="77777777" w:rsidR="00C32379" w:rsidRPr="00C32379" w:rsidRDefault="00C32379" w:rsidP="00C32379">
            <w:pPr>
              <w:rPr>
                <w:color w:val="000000"/>
                <w:sz w:val="12"/>
                <w:szCs w:val="12"/>
              </w:rPr>
            </w:pPr>
            <w:r w:rsidRPr="00C32379">
              <w:rPr>
                <w:color w:val="000000"/>
                <w:sz w:val="12"/>
                <w:szCs w:val="12"/>
              </w:rPr>
              <w:t>Прочие расходы, всего, в том числе:</w:t>
            </w:r>
          </w:p>
        </w:tc>
        <w:tc>
          <w:tcPr>
            <w:tcW w:w="510" w:type="pct"/>
            <w:tcBorders>
              <w:top w:val="nil"/>
              <w:left w:val="nil"/>
              <w:bottom w:val="single" w:sz="4" w:space="0" w:color="auto"/>
              <w:right w:val="single" w:sz="4" w:space="0" w:color="auto"/>
            </w:tcBorders>
            <w:shd w:val="clear" w:color="auto" w:fill="auto"/>
            <w:noWrap/>
            <w:vAlign w:val="center"/>
            <w:hideMark/>
          </w:tcPr>
          <w:p w14:paraId="68FFE551"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3C0D38FB" w14:textId="77777777" w:rsidR="00C32379" w:rsidRPr="00C32379" w:rsidRDefault="00C32379" w:rsidP="00C32379">
            <w:pPr>
              <w:jc w:val="right"/>
              <w:rPr>
                <w:color w:val="000000"/>
                <w:sz w:val="12"/>
                <w:szCs w:val="12"/>
              </w:rPr>
            </w:pPr>
            <w:r w:rsidRPr="00C32379">
              <w:rPr>
                <w:color w:val="000000"/>
                <w:sz w:val="12"/>
                <w:szCs w:val="12"/>
              </w:rPr>
              <w:t>846 164,17</w:t>
            </w:r>
          </w:p>
        </w:tc>
        <w:tc>
          <w:tcPr>
            <w:tcW w:w="800" w:type="pct"/>
            <w:tcBorders>
              <w:top w:val="nil"/>
              <w:left w:val="nil"/>
              <w:bottom w:val="single" w:sz="4" w:space="0" w:color="auto"/>
              <w:right w:val="single" w:sz="4" w:space="0" w:color="auto"/>
            </w:tcBorders>
            <w:shd w:val="clear" w:color="auto" w:fill="auto"/>
            <w:noWrap/>
            <w:vAlign w:val="center"/>
            <w:hideMark/>
          </w:tcPr>
          <w:p w14:paraId="624FC5E1" w14:textId="77777777" w:rsidR="00C32379" w:rsidRPr="00C32379" w:rsidRDefault="00C32379" w:rsidP="00C32379">
            <w:pPr>
              <w:jc w:val="right"/>
              <w:rPr>
                <w:color w:val="000000"/>
                <w:sz w:val="12"/>
                <w:szCs w:val="12"/>
              </w:rPr>
            </w:pPr>
            <w:r w:rsidRPr="00C32379">
              <w:rPr>
                <w:color w:val="000000"/>
                <w:sz w:val="12"/>
                <w:szCs w:val="12"/>
              </w:rPr>
              <w:t>846 164,17</w:t>
            </w:r>
          </w:p>
        </w:tc>
        <w:tc>
          <w:tcPr>
            <w:tcW w:w="688" w:type="pct"/>
            <w:tcBorders>
              <w:top w:val="nil"/>
              <w:left w:val="nil"/>
              <w:bottom w:val="single" w:sz="4" w:space="0" w:color="auto"/>
              <w:right w:val="single" w:sz="4" w:space="0" w:color="auto"/>
            </w:tcBorders>
            <w:shd w:val="clear" w:color="auto" w:fill="auto"/>
            <w:noWrap/>
            <w:vAlign w:val="center"/>
            <w:hideMark/>
          </w:tcPr>
          <w:p w14:paraId="29673AA2"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1271E5CA"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730CBDFA" w14:textId="77777777" w:rsidR="00C32379" w:rsidRPr="00C32379" w:rsidRDefault="00C32379" w:rsidP="00C32379">
            <w:pPr>
              <w:jc w:val="center"/>
              <w:rPr>
                <w:color w:val="000000"/>
                <w:sz w:val="12"/>
                <w:szCs w:val="12"/>
              </w:rPr>
            </w:pPr>
            <w:r w:rsidRPr="00C32379">
              <w:rPr>
                <w:color w:val="000000"/>
                <w:sz w:val="12"/>
                <w:szCs w:val="12"/>
              </w:rPr>
              <w:t>1.3.1.</w:t>
            </w:r>
          </w:p>
        </w:tc>
        <w:tc>
          <w:tcPr>
            <w:tcW w:w="1821" w:type="pct"/>
            <w:tcBorders>
              <w:top w:val="nil"/>
              <w:left w:val="nil"/>
              <w:bottom w:val="single" w:sz="4" w:space="0" w:color="auto"/>
              <w:right w:val="single" w:sz="4" w:space="0" w:color="auto"/>
            </w:tcBorders>
            <w:shd w:val="clear" w:color="auto" w:fill="auto"/>
            <w:vAlign w:val="center"/>
            <w:hideMark/>
          </w:tcPr>
          <w:p w14:paraId="4AE119BA" w14:textId="77777777" w:rsidR="00C32379" w:rsidRPr="00C32379" w:rsidRDefault="00C32379" w:rsidP="00C32379">
            <w:pPr>
              <w:rPr>
                <w:color w:val="000000"/>
                <w:sz w:val="12"/>
                <w:szCs w:val="12"/>
              </w:rPr>
            </w:pPr>
            <w:r w:rsidRPr="00C32379">
              <w:rPr>
                <w:color w:val="000000"/>
                <w:sz w:val="12"/>
                <w:szCs w:val="12"/>
              </w:rPr>
              <w:t>Ремонт основных фондов</w:t>
            </w:r>
          </w:p>
        </w:tc>
        <w:tc>
          <w:tcPr>
            <w:tcW w:w="510" w:type="pct"/>
            <w:tcBorders>
              <w:top w:val="nil"/>
              <w:left w:val="nil"/>
              <w:bottom w:val="single" w:sz="4" w:space="0" w:color="auto"/>
              <w:right w:val="single" w:sz="4" w:space="0" w:color="auto"/>
            </w:tcBorders>
            <w:shd w:val="clear" w:color="auto" w:fill="auto"/>
            <w:noWrap/>
            <w:vAlign w:val="center"/>
            <w:hideMark/>
          </w:tcPr>
          <w:p w14:paraId="38A4E2CA"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89D40A4" w14:textId="77777777" w:rsidR="00C32379" w:rsidRPr="00C32379" w:rsidRDefault="00C32379" w:rsidP="00C32379">
            <w:pPr>
              <w:jc w:val="right"/>
              <w:rPr>
                <w:color w:val="000000"/>
                <w:sz w:val="12"/>
                <w:szCs w:val="12"/>
              </w:rPr>
            </w:pPr>
            <w:r w:rsidRPr="00C32379">
              <w:rPr>
                <w:color w:val="000000"/>
                <w:sz w:val="12"/>
                <w:szCs w:val="12"/>
              </w:rPr>
              <w:t>581 865,81</w:t>
            </w:r>
          </w:p>
        </w:tc>
        <w:tc>
          <w:tcPr>
            <w:tcW w:w="800" w:type="pct"/>
            <w:tcBorders>
              <w:top w:val="nil"/>
              <w:left w:val="nil"/>
              <w:bottom w:val="single" w:sz="4" w:space="0" w:color="auto"/>
              <w:right w:val="single" w:sz="4" w:space="0" w:color="auto"/>
            </w:tcBorders>
            <w:shd w:val="clear" w:color="auto" w:fill="auto"/>
            <w:noWrap/>
            <w:vAlign w:val="center"/>
            <w:hideMark/>
          </w:tcPr>
          <w:p w14:paraId="33C5A494" w14:textId="77777777" w:rsidR="00C32379" w:rsidRPr="00C32379" w:rsidRDefault="00C32379" w:rsidP="00C32379">
            <w:pPr>
              <w:jc w:val="right"/>
              <w:rPr>
                <w:color w:val="000000"/>
                <w:sz w:val="12"/>
                <w:szCs w:val="12"/>
              </w:rPr>
            </w:pPr>
            <w:r w:rsidRPr="00C32379">
              <w:rPr>
                <w:color w:val="000000"/>
                <w:sz w:val="12"/>
                <w:szCs w:val="12"/>
              </w:rPr>
              <w:t>581 865,81</w:t>
            </w:r>
          </w:p>
        </w:tc>
        <w:tc>
          <w:tcPr>
            <w:tcW w:w="688" w:type="pct"/>
            <w:tcBorders>
              <w:top w:val="nil"/>
              <w:left w:val="nil"/>
              <w:bottom w:val="single" w:sz="4" w:space="0" w:color="auto"/>
              <w:right w:val="single" w:sz="4" w:space="0" w:color="auto"/>
            </w:tcBorders>
            <w:shd w:val="clear" w:color="auto" w:fill="auto"/>
            <w:noWrap/>
            <w:vAlign w:val="center"/>
            <w:hideMark/>
          </w:tcPr>
          <w:p w14:paraId="404782CE"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242A0991"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36893EC4" w14:textId="77777777" w:rsidR="00C32379" w:rsidRPr="00C32379" w:rsidRDefault="00C32379" w:rsidP="00C32379">
            <w:pPr>
              <w:jc w:val="center"/>
              <w:rPr>
                <w:color w:val="000000"/>
                <w:sz w:val="12"/>
                <w:szCs w:val="12"/>
              </w:rPr>
            </w:pPr>
            <w:r w:rsidRPr="00C32379">
              <w:rPr>
                <w:color w:val="000000"/>
                <w:sz w:val="12"/>
                <w:szCs w:val="12"/>
              </w:rPr>
              <w:t>1.3.2.</w:t>
            </w:r>
          </w:p>
        </w:tc>
        <w:tc>
          <w:tcPr>
            <w:tcW w:w="1821" w:type="pct"/>
            <w:tcBorders>
              <w:top w:val="nil"/>
              <w:left w:val="nil"/>
              <w:bottom w:val="single" w:sz="4" w:space="0" w:color="auto"/>
              <w:right w:val="single" w:sz="4" w:space="0" w:color="auto"/>
            </w:tcBorders>
            <w:shd w:val="clear" w:color="auto" w:fill="auto"/>
            <w:vAlign w:val="center"/>
            <w:hideMark/>
          </w:tcPr>
          <w:p w14:paraId="4A39AA83" w14:textId="77777777" w:rsidR="00C32379" w:rsidRPr="00C32379" w:rsidRDefault="00C32379" w:rsidP="00C32379">
            <w:pPr>
              <w:rPr>
                <w:color w:val="000000"/>
                <w:sz w:val="12"/>
                <w:szCs w:val="12"/>
              </w:rPr>
            </w:pPr>
            <w:r w:rsidRPr="00C32379">
              <w:rPr>
                <w:color w:val="000000"/>
                <w:sz w:val="12"/>
                <w:szCs w:val="12"/>
              </w:rPr>
              <w:t>Оплата работ и услуг сторонних организаций</w:t>
            </w:r>
          </w:p>
        </w:tc>
        <w:tc>
          <w:tcPr>
            <w:tcW w:w="510" w:type="pct"/>
            <w:tcBorders>
              <w:top w:val="nil"/>
              <w:left w:val="nil"/>
              <w:bottom w:val="single" w:sz="4" w:space="0" w:color="auto"/>
              <w:right w:val="single" w:sz="4" w:space="0" w:color="auto"/>
            </w:tcBorders>
            <w:shd w:val="clear" w:color="auto" w:fill="auto"/>
            <w:noWrap/>
            <w:vAlign w:val="center"/>
            <w:hideMark/>
          </w:tcPr>
          <w:p w14:paraId="214F3E1B"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780E5577" w14:textId="77777777" w:rsidR="00C32379" w:rsidRPr="00C32379" w:rsidRDefault="00C32379" w:rsidP="00C32379">
            <w:pPr>
              <w:jc w:val="right"/>
              <w:rPr>
                <w:i/>
                <w:iCs/>
                <w:color w:val="000000"/>
                <w:sz w:val="12"/>
                <w:szCs w:val="12"/>
              </w:rPr>
            </w:pPr>
            <w:r w:rsidRPr="00C32379">
              <w:rPr>
                <w:i/>
                <w:iCs/>
                <w:color w:val="000000"/>
                <w:sz w:val="12"/>
                <w:szCs w:val="12"/>
              </w:rPr>
              <w:t>194 746,22</w:t>
            </w:r>
          </w:p>
        </w:tc>
        <w:tc>
          <w:tcPr>
            <w:tcW w:w="800" w:type="pct"/>
            <w:tcBorders>
              <w:top w:val="nil"/>
              <w:left w:val="nil"/>
              <w:bottom w:val="single" w:sz="4" w:space="0" w:color="auto"/>
              <w:right w:val="single" w:sz="4" w:space="0" w:color="auto"/>
            </w:tcBorders>
            <w:shd w:val="clear" w:color="auto" w:fill="auto"/>
            <w:noWrap/>
            <w:vAlign w:val="center"/>
            <w:hideMark/>
          </w:tcPr>
          <w:p w14:paraId="58F1B741" w14:textId="77777777" w:rsidR="00C32379" w:rsidRPr="00C32379" w:rsidRDefault="00C32379" w:rsidP="00C32379">
            <w:pPr>
              <w:jc w:val="right"/>
              <w:rPr>
                <w:i/>
                <w:iCs/>
                <w:color w:val="000000"/>
                <w:sz w:val="12"/>
                <w:szCs w:val="12"/>
              </w:rPr>
            </w:pPr>
            <w:r w:rsidRPr="00C32379">
              <w:rPr>
                <w:i/>
                <w:iCs/>
                <w:color w:val="000000"/>
                <w:sz w:val="12"/>
                <w:szCs w:val="12"/>
              </w:rPr>
              <w:t>194 746,22</w:t>
            </w:r>
          </w:p>
        </w:tc>
        <w:tc>
          <w:tcPr>
            <w:tcW w:w="688" w:type="pct"/>
            <w:tcBorders>
              <w:top w:val="nil"/>
              <w:left w:val="nil"/>
              <w:bottom w:val="single" w:sz="4" w:space="0" w:color="auto"/>
              <w:right w:val="single" w:sz="4" w:space="0" w:color="auto"/>
            </w:tcBorders>
            <w:shd w:val="clear" w:color="auto" w:fill="auto"/>
            <w:noWrap/>
            <w:vAlign w:val="center"/>
            <w:hideMark/>
          </w:tcPr>
          <w:p w14:paraId="4C1030B9" w14:textId="77777777" w:rsidR="00C32379" w:rsidRPr="00C32379" w:rsidRDefault="00C32379" w:rsidP="00C32379">
            <w:pPr>
              <w:jc w:val="center"/>
              <w:rPr>
                <w:i/>
                <w:iCs/>
                <w:color w:val="000000"/>
                <w:sz w:val="12"/>
                <w:szCs w:val="12"/>
              </w:rPr>
            </w:pPr>
            <w:r w:rsidRPr="00C32379">
              <w:rPr>
                <w:i/>
                <w:iCs/>
                <w:color w:val="000000"/>
                <w:sz w:val="12"/>
                <w:szCs w:val="12"/>
              </w:rPr>
              <w:t>0</w:t>
            </w:r>
          </w:p>
        </w:tc>
      </w:tr>
      <w:tr w:rsidR="00C32379" w:rsidRPr="00C32379" w14:paraId="3CA6E5B3"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7BBDC9C7" w14:textId="77777777" w:rsidR="00C32379" w:rsidRPr="00C32379" w:rsidRDefault="00C32379" w:rsidP="00C32379">
            <w:pPr>
              <w:jc w:val="center"/>
              <w:rPr>
                <w:color w:val="000000"/>
                <w:sz w:val="12"/>
                <w:szCs w:val="12"/>
              </w:rPr>
            </w:pPr>
            <w:r w:rsidRPr="00C32379">
              <w:rPr>
                <w:color w:val="000000"/>
                <w:sz w:val="12"/>
                <w:szCs w:val="12"/>
              </w:rPr>
              <w:t>1.3.2.1.</w:t>
            </w:r>
          </w:p>
        </w:tc>
        <w:tc>
          <w:tcPr>
            <w:tcW w:w="1821" w:type="pct"/>
            <w:tcBorders>
              <w:top w:val="nil"/>
              <w:left w:val="nil"/>
              <w:bottom w:val="single" w:sz="4" w:space="0" w:color="auto"/>
              <w:right w:val="single" w:sz="4" w:space="0" w:color="auto"/>
            </w:tcBorders>
            <w:shd w:val="clear" w:color="auto" w:fill="auto"/>
            <w:vAlign w:val="center"/>
            <w:hideMark/>
          </w:tcPr>
          <w:p w14:paraId="3AF2C9C9" w14:textId="77777777" w:rsidR="00C32379" w:rsidRPr="00C32379" w:rsidRDefault="00C32379" w:rsidP="00C32379">
            <w:pPr>
              <w:jc w:val="right"/>
              <w:rPr>
                <w:color w:val="000000"/>
                <w:sz w:val="12"/>
                <w:szCs w:val="12"/>
              </w:rPr>
            </w:pPr>
            <w:r w:rsidRPr="00C32379">
              <w:rPr>
                <w:color w:val="000000"/>
                <w:sz w:val="12"/>
                <w:szCs w:val="12"/>
              </w:rPr>
              <w:t>Услуги связи</w:t>
            </w:r>
          </w:p>
        </w:tc>
        <w:tc>
          <w:tcPr>
            <w:tcW w:w="510" w:type="pct"/>
            <w:tcBorders>
              <w:top w:val="nil"/>
              <w:left w:val="nil"/>
              <w:bottom w:val="single" w:sz="4" w:space="0" w:color="auto"/>
              <w:right w:val="single" w:sz="4" w:space="0" w:color="auto"/>
            </w:tcBorders>
            <w:shd w:val="clear" w:color="auto" w:fill="auto"/>
            <w:noWrap/>
            <w:vAlign w:val="center"/>
            <w:hideMark/>
          </w:tcPr>
          <w:p w14:paraId="0F33EC7A"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603D099" w14:textId="77777777" w:rsidR="00C32379" w:rsidRPr="00C32379" w:rsidRDefault="00C32379" w:rsidP="00C32379">
            <w:pPr>
              <w:jc w:val="right"/>
              <w:rPr>
                <w:color w:val="000000"/>
                <w:sz w:val="12"/>
                <w:szCs w:val="12"/>
              </w:rPr>
            </w:pPr>
            <w:r w:rsidRPr="00C32379">
              <w:rPr>
                <w:color w:val="000000"/>
                <w:sz w:val="12"/>
                <w:szCs w:val="12"/>
              </w:rPr>
              <w:t>12 258,95</w:t>
            </w:r>
          </w:p>
        </w:tc>
        <w:tc>
          <w:tcPr>
            <w:tcW w:w="800" w:type="pct"/>
            <w:tcBorders>
              <w:top w:val="nil"/>
              <w:left w:val="nil"/>
              <w:bottom w:val="single" w:sz="4" w:space="0" w:color="auto"/>
              <w:right w:val="single" w:sz="4" w:space="0" w:color="auto"/>
            </w:tcBorders>
            <w:shd w:val="clear" w:color="auto" w:fill="auto"/>
            <w:noWrap/>
            <w:vAlign w:val="center"/>
            <w:hideMark/>
          </w:tcPr>
          <w:p w14:paraId="6B6653F9" w14:textId="77777777" w:rsidR="00C32379" w:rsidRPr="00C32379" w:rsidRDefault="00C32379" w:rsidP="00C32379">
            <w:pPr>
              <w:jc w:val="right"/>
              <w:rPr>
                <w:color w:val="000000"/>
                <w:sz w:val="12"/>
                <w:szCs w:val="12"/>
              </w:rPr>
            </w:pPr>
            <w:r w:rsidRPr="00C32379">
              <w:rPr>
                <w:color w:val="000000"/>
                <w:sz w:val="12"/>
                <w:szCs w:val="12"/>
              </w:rPr>
              <w:t>12 258,95</w:t>
            </w:r>
          </w:p>
        </w:tc>
        <w:tc>
          <w:tcPr>
            <w:tcW w:w="688" w:type="pct"/>
            <w:tcBorders>
              <w:top w:val="nil"/>
              <w:left w:val="nil"/>
              <w:bottom w:val="single" w:sz="4" w:space="0" w:color="auto"/>
              <w:right w:val="single" w:sz="4" w:space="0" w:color="auto"/>
            </w:tcBorders>
            <w:shd w:val="clear" w:color="auto" w:fill="auto"/>
            <w:noWrap/>
            <w:vAlign w:val="center"/>
            <w:hideMark/>
          </w:tcPr>
          <w:p w14:paraId="4FB061DB"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024668A" w14:textId="77777777" w:rsidTr="0041012F">
        <w:trPr>
          <w:trHeight w:val="21"/>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69C6E761" w14:textId="77777777" w:rsidR="00C32379" w:rsidRPr="00C32379" w:rsidRDefault="00C32379" w:rsidP="00C32379">
            <w:pPr>
              <w:jc w:val="center"/>
              <w:rPr>
                <w:color w:val="000000"/>
                <w:sz w:val="12"/>
                <w:szCs w:val="12"/>
              </w:rPr>
            </w:pPr>
            <w:r w:rsidRPr="00C32379">
              <w:rPr>
                <w:color w:val="000000"/>
                <w:sz w:val="12"/>
                <w:szCs w:val="12"/>
              </w:rPr>
              <w:t>1.3.2.2.</w:t>
            </w:r>
          </w:p>
        </w:tc>
        <w:tc>
          <w:tcPr>
            <w:tcW w:w="1821" w:type="pct"/>
            <w:tcBorders>
              <w:top w:val="nil"/>
              <w:left w:val="nil"/>
              <w:bottom w:val="single" w:sz="4" w:space="0" w:color="auto"/>
              <w:right w:val="single" w:sz="4" w:space="0" w:color="auto"/>
            </w:tcBorders>
            <w:shd w:val="clear" w:color="auto" w:fill="auto"/>
            <w:vAlign w:val="center"/>
            <w:hideMark/>
          </w:tcPr>
          <w:p w14:paraId="0EA76EE6" w14:textId="77777777" w:rsidR="00C32379" w:rsidRPr="00C32379" w:rsidRDefault="00C32379" w:rsidP="00C32379">
            <w:pPr>
              <w:jc w:val="right"/>
              <w:rPr>
                <w:color w:val="000000"/>
                <w:sz w:val="12"/>
                <w:szCs w:val="12"/>
              </w:rPr>
            </w:pPr>
            <w:r w:rsidRPr="00C32379">
              <w:rPr>
                <w:color w:val="000000"/>
                <w:sz w:val="12"/>
                <w:szCs w:val="12"/>
              </w:rPr>
              <w:t>Расходы на услуги вневедомственной охраны и коммунального хозяйства</w:t>
            </w:r>
          </w:p>
        </w:tc>
        <w:tc>
          <w:tcPr>
            <w:tcW w:w="510" w:type="pct"/>
            <w:tcBorders>
              <w:top w:val="nil"/>
              <w:left w:val="nil"/>
              <w:bottom w:val="single" w:sz="4" w:space="0" w:color="auto"/>
              <w:right w:val="single" w:sz="4" w:space="0" w:color="auto"/>
            </w:tcBorders>
            <w:shd w:val="clear" w:color="auto" w:fill="auto"/>
            <w:noWrap/>
            <w:vAlign w:val="center"/>
            <w:hideMark/>
          </w:tcPr>
          <w:p w14:paraId="48562E4B"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D3ACAB0" w14:textId="77777777" w:rsidR="00C32379" w:rsidRPr="00C32379" w:rsidRDefault="00C32379" w:rsidP="00C32379">
            <w:pPr>
              <w:jc w:val="right"/>
              <w:rPr>
                <w:color w:val="000000"/>
                <w:sz w:val="12"/>
                <w:szCs w:val="12"/>
              </w:rPr>
            </w:pPr>
            <w:r w:rsidRPr="00C32379">
              <w:rPr>
                <w:color w:val="000000"/>
                <w:sz w:val="12"/>
                <w:szCs w:val="12"/>
              </w:rPr>
              <w:t>63 917,65</w:t>
            </w:r>
          </w:p>
        </w:tc>
        <w:tc>
          <w:tcPr>
            <w:tcW w:w="800" w:type="pct"/>
            <w:tcBorders>
              <w:top w:val="nil"/>
              <w:left w:val="nil"/>
              <w:bottom w:val="single" w:sz="4" w:space="0" w:color="auto"/>
              <w:right w:val="single" w:sz="4" w:space="0" w:color="auto"/>
            </w:tcBorders>
            <w:shd w:val="clear" w:color="auto" w:fill="auto"/>
            <w:noWrap/>
            <w:vAlign w:val="center"/>
            <w:hideMark/>
          </w:tcPr>
          <w:p w14:paraId="437E9ACD" w14:textId="77777777" w:rsidR="00C32379" w:rsidRPr="00C32379" w:rsidRDefault="00C32379" w:rsidP="00C32379">
            <w:pPr>
              <w:jc w:val="right"/>
              <w:rPr>
                <w:color w:val="000000"/>
                <w:sz w:val="12"/>
                <w:szCs w:val="12"/>
              </w:rPr>
            </w:pPr>
            <w:r w:rsidRPr="00C32379">
              <w:rPr>
                <w:color w:val="000000"/>
                <w:sz w:val="12"/>
                <w:szCs w:val="12"/>
              </w:rPr>
              <w:t>63 917,65</w:t>
            </w:r>
          </w:p>
        </w:tc>
        <w:tc>
          <w:tcPr>
            <w:tcW w:w="688" w:type="pct"/>
            <w:tcBorders>
              <w:top w:val="nil"/>
              <w:left w:val="nil"/>
              <w:bottom w:val="single" w:sz="4" w:space="0" w:color="auto"/>
              <w:right w:val="single" w:sz="4" w:space="0" w:color="auto"/>
            </w:tcBorders>
            <w:shd w:val="clear" w:color="auto" w:fill="auto"/>
            <w:noWrap/>
            <w:vAlign w:val="center"/>
            <w:hideMark/>
          </w:tcPr>
          <w:p w14:paraId="6B0594A5"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3122AAA"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F7EABDA" w14:textId="77777777" w:rsidR="00C32379" w:rsidRPr="00C32379" w:rsidRDefault="00C32379" w:rsidP="00C32379">
            <w:pPr>
              <w:jc w:val="center"/>
              <w:rPr>
                <w:color w:val="000000"/>
                <w:sz w:val="12"/>
                <w:szCs w:val="12"/>
              </w:rPr>
            </w:pPr>
            <w:r w:rsidRPr="00C32379">
              <w:rPr>
                <w:color w:val="000000"/>
                <w:sz w:val="12"/>
                <w:szCs w:val="12"/>
              </w:rPr>
              <w:t>1.3.2.3.</w:t>
            </w:r>
          </w:p>
        </w:tc>
        <w:tc>
          <w:tcPr>
            <w:tcW w:w="1821" w:type="pct"/>
            <w:tcBorders>
              <w:top w:val="nil"/>
              <w:left w:val="nil"/>
              <w:bottom w:val="single" w:sz="4" w:space="0" w:color="auto"/>
              <w:right w:val="single" w:sz="4" w:space="0" w:color="auto"/>
            </w:tcBorders>
            <w:shd w:val="clear" w:color="auto" w:fill="auto"/>
            <w:vAlign w:val="center"/>
            <w:hideMark/>
          </w:tcPr>
          <w:p w14:paraId="59939D5D" w14:textId="77777777" w:rsidR="00C32379" w:rsidRPr="00C32379" w:rsidRDefault="00C32379" w:rsidP="00C32379">
            <w:pPr>
              <w:jc w:val="right"/>
              <w:rPr>
                <w:color w:val="000000"/>
                <w:sz w:val="12"/>
                <w:szCs w:val="12"/>
              </w:rPr>
            </w:pPr>
            <w:r w:rsidRPr="00C32379">
              <w:rPr>
                <w:color w:val="000000"/>
                <w:sz w:val="12"/>
                <w:szCs w:val="12"/>
              </w:rPr>
              <w:t>Расходы на юридические и информационные услуги</w:t>
            </w:r>
          </w:p>
        </w:tc>
        <w:tc>
          <w:tcPr>
            <w:tcW w:w="510" w:type="pct"/>
            <w:tcBorders>
              <w:top w:val="nil"/>
              <w:left w:val="nil"/>
              <w:bottom w:val="single" w:sz="4" w:space="0" w:color="auto"/>
              <w:right w:val="single" w:sz="4" w:space="0" w:color="auto"/>
            </w:tcBorders>
            <w:shd w:val="clear" w:color="auto" w:fill="auto"/>
            <w:noWrap/>
            <w:vAlign w:val="center"/>
            <w:hideMark/>
          </w:tcPr>
          <w:p w14:paraId="0F08EA74"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64172CAB" w14:textId="77777777" w:rsidR="00C32379" w:rsidRPr="00C32379" w:rsidRDefault="00C32379" w:rsidP="00C32379">
            <w:pPr>
              <w:jc w:val="right"/>
              <w:rPr>
                <w:color w:val="000000"/>
                <w:sz w:val="12"/>
                <w:szCs w:val="12"/>
              </w:rPr>
            </w:pPr>
            <w:r w:rsidRPr="00C32379">
              <w:rPr>
                <w:color w:val="000000"/>
                <w:sz w:val="12"/>
                <w:szCs w:val="12"/>
              </w:rPr>
              <w:t>155,73</w:t>
            </w:r>
          </w:p>
        </w:tc>
        <w:tc>
          <w:tcPr>
            <w:tcW w:w="800" w:type="pct"/>
            <w:tcBorders>
              <w:top w:val="nil"/>
              <w:left w:val="nil"/>
              <w:bottom w:val="single" w:sz="4" w:space="0" w:color="auto"/>
              <w:right w:val="single" w:sz="4" w:space="0" w:color="auto"/>
            </w:tcBorders>
            <w:shd w:val="clear" w:color="auto" w:fill="auto"/>
            <w:noWrap/>
            <w:vAlign w:val="center"/>
            <w:hideMark/>
          </w:tcPr>
          <w:p w14:paraId="681995BA" w14:textId="77777777" w:rsidR="00C32379" w:rsidRPr="00C32379" w:rsidRDefault="00C32379" w:rsidP="00C32379">
            <w:pPr>
              <w:jc w:val="right"/>
              <w:rPr>
                <w:color w:val="000000"/>
                <w:sz w:val="12"/>
                <w:szCs w:val="12"/>
              </w:rPr>
            </w:pPr>
            <w:r w:rsidRPr="00C32379">
              <w:rPr>
                <w:color w:val="000000"/>
                <w:sz w:val="12"/>
                <w:szCs w:val="12"/>
              </w:rPr>
              <w:t>155,73</w:t>
            </w:r>
          </w:p>
        </w:tc>
        <w:tc>
          <w:tcPr>
            <w:tcW w:w="688" w:type="pct"/>
            <w:tcBorders>
              <w:top w:val="nil"/>
              <w:left w:val="nil"/>
              <w:bottom w:val="single" w:sz="4" w:space="0" w:color="auto"/>
              <w:right w:val="single" w:sz="4" w:space="0" w:color="auto"/>
            </w:tcBorders>
            <w:shd w:val="clear" w:color="auto" w:fill="auto"/>
            <w:noWrap/>
            <w:vAlign w:val="center"/>
            <w:hideMark/>
          </w:tcPr>
          <w:p w14:paraId="3891F935"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37E15285"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7AFB8F60" w14:textId="77777777" w:rsidR="00C32379" w:rsidRPr="00C32379" w:rsidRDefault="00C32379" w:rsidP="00C32379">
            <w:pPr>
              <w:jc w:val="center"/>
              <w:rPr>
                <w:color w:val="000000"/>
                <w:sz w:val="12"/>
                <w:szCs w:val="12"/>
              </w:rPr>
            </w:pPr>
            <w:r w:rsidRPr="00C32379">
              <w:rPr>
                <w:color w:val="000000"/>
                <w:sz w:val="12"/>
                <w:szCs w:val="12"/>
              </w:rPr>
              <w:t>1.3.2.4.</w:t>
            </w:r>
          </w:p>
        </w:tc>
        <w:tc>
          <w:tcPr>
            <w:tcW w:w="1821" w:type="pct"/>
            <w:tcBorders>
              <w:top w:val="nil"/>
              <w:left w:val="nil"/>
              <w:bottom w:val="single" w:sz="4" w:space="0" w:color="auto"/>
              <w:right w:val="single" w:sz="4" w:space="0" w:color="auto"/>
            </w:tcBorders>
            <w:shd w:val="clear" w:color="auto" w:fill="auto"/>
            <w:vAlign w:val="center"/>
            <w:hideMark/>
          </w:tcPr>
          <w:p w14:paraId="1FB84AFD" w14:textId="77777777" w:rsidR="00C32379" w:rsidRPr="00C32379" w:rsidRDefault="00C32379" w:rsidP="00C32379">
            <w:pPr>
              <w:jc w:val="right"/>
              <w:rPr>
                <w:color w:val="000000"/>
                <w:sz w:val="12"/>
                <w:szCs w:val="12"/>
              </w:rPr>
            </w:pPr>
            <w:r w:rsidRPr="00C32379">
              <w:rPr>
                <w:color w:val="000000"/>
                <w:sz w:val="12"/>
                <w:szCs w:val="12"/>
              </w:rPr>
              <w:t>Расходы на аудиторские и консультационные услуги</w:t>
            </w:r>
          </w:p>
        </w:tc>
        <w:tc>
          <w:tcPr>
            <w:tcW w:w="510" w:type="pct"/>
            <w:tcBorders>
              <w:top w:val="nil"/>
              <w:left w:val="nil"/>
              <w:bottom w:val="single" w:sz="4" w:space="0" w:color="auto"/>
              <w:right w:val="single" w:sz="4" w:space="0" w:color="auto"/>
            </w:tcBorders>
            <w:shd w:val="clear" w:color="auto" w:fill="auto"/>
            <w:noWrap/>
            <w:vAlign w:val="center"/>
            <w:hideMark/>
          </w:tcPr>
          <w:p w14:paraId="7C21A226"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31568EA1" w14:textId="77777777" w:rsidR="00C32379" w:rsidRPr="00C32379" w:rsidRDefault="00C32379" w:rsidP="00C32379">
            <w:pPr>
              <w:jc w:val="right"/>
              <w:rPr>
                <w:color w:val="000000"/>
                <w:sz w:val="12"/>
                <w:szCs w:val="12"/>
              </w:rPr>
            </w:pPr>
            <w:r w:rsidRPr="00C32379">
              <w:rPr>
                <w:color w:val="000000"/>
                <w:sz w:val="12"/>
                <w:szCs w:val="12"/>
              </w:rPr>
              <w:t>263,65</w:t>
            </w:r>
          </w:p>
        </w:tc>
        <w:tc>
          <w:tcPr>
            <w:tcW w:w="800" w:type="pct"/>
            <w:tcBorders>
              <w:top w:val="nil"/>
              <w:left w:val="nil"/>
              <w:bottom w:val="single" w:sz="4" w:space="0" w:color="auto"/>
              <w:right w:val="single" w:sz="4" w:space="0" w:color="auto"/>
            </w:tcBorders>
            <w:shd w:val="clear" w:color="auto" w:fill="auto"/>
            <w:noWrap/>
            <w:vAlign w:val="center"/>
            <w:hideMark/>
          </w:tcPr>
          <w:p w14:paraId="60AA9605" w14:textId="77777777" w:rsidR="00C32379" w:rsidRPr="00C32379" w:rsidRDefault="00C32379" w:rsidP="00C32379">
            <w:pPr>
              <w:jc w:val="right"/>
              <w:rPr>
                <w:color w:val="000000"/>
                <w:sz w:val="12"/>
                <w:szCs w:val="12"/>
              </w:rPr>
            </w:pPr>
            <w:r w:rsidRPr="00C32379">
              <w:rPr>
                <w:color w:val="000000"/>
                <w:sz w:val="12"/>
                <w:szCs w:val="12"/>
              </w:rPr>
              <w:t>263,65</w:t>
            </w:r>
          </w:p>
        </w:tc>
        <w:tc>
          <w:tcPr>
            <w:tcW w:w="688" w:type="pct"/>
            <w:tcBorders>
              <w:top w:val="nil"/>
              <w:left w:val="nil"/>
              <w:bottom w:val="single" w:sz="4" w:space="0" w:color="auto"/>
              <w:right w:val="single" w:sz="4" w:space="0" w:color="auto"/>
            </w:tcBorders>
            <w:shd w:val="clear" w:color="auto" w:fill="auto"/>
            <w:noWrap/>
            <w:vAlign w:val="center"/>
            <w:hideMark/>
          </w:tcPr>
          <w:p w14:paraId="0B4A2E5D"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72F561D2"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5A277CA6" w14:textId="77777777" w:rsidR="00C32379" w:rsidRPr="00C32379" w:rsidRDefault="00C32379" w:rsidP="00C32379">
            <w:pPr>
              <w:jc w:val="center"/>
              <w:rPr>
                <w:color w:val="000000"/>
                <w:sz w:val="12"/>
                <w:szCs w:val="12"/>
              </w:rPr>
            </w:pPr>
            <w:r w:rsidRPr="00C32379">
              <w:rPr>
                <w:color w:val="000000"/>
                <w:sz w:val="12"/>
                <w:szCs w:val="12"/>
              </w:rPr>
              <w:t>1.3.2.5.</w:t>
            </w:r>
          </w:p>
        </w:tc>
        <w:tc>
          <w:tcPr>
            <w:tcW w:w="1821" w:type="pct"/>
            <w:tcBorders>
              <w:top w:val="nil"/>
              <w:left w:val="nil"/>
              <w:bottom w:val="single" w:sz="4" w:space="0" w:color="auto"/>
              <w:right w:val="single" w:sz="4" w:space="0" w:color="auto"/>
            </w:tcBorders>
            <w:shd w:val="clear" w:color="auto" w:fill="auto"/>
            <w:vAlign w:val="center"/>
            <w:hideMark/>
          </w:tcPr>
          <w:p w14:paraId="37E5DF52" w14:textId="77777777" w:rsidR="00C32379" w:rsidRPr="00C32379" w:rsidRDefault="00C32379" w:rsidP="00C32379">
            <w:pPr>
              <w:jc w:val="right"/>
              <w:rPr>
                <w:color w:val="000000"/>
                <w:sz w:val="12"/>
                <w:szCs w:val="12"/>
              </w:rPr>
            </w:pPr>
            <w:r w:rsidRPr="00C32379">
              <w:rPr>
                <w:color w:val="000000"/>
                <w:sz w:val="12"/>
                <w:szCs w:val="12"/>
              </w:rPr>
              <w:t>Транспортные услуги</w:t>
            </w:r>
          </w:p>
        </w:tc>
        <w:tc>
          <w:tcPr>
            <w:tcW w:w="510" w:type="pct"/>
            <w:tcBorders>
              <w:top w:val="nil"/>
              <w:left w:val="nil"/>
              <w:bottom w:val="single" w:sz="4" w:space="0" w:color="auto"/>
              <w:right w:val="single" w:sz="4" w:space="0" w:color="auto"/>
            </w:tcBorders>
            <w:shd w:val="clear" w:color="auto" w:fill="auto"/>
            <w:noWrap/>
            <w:vAlign w:val="center"/>
            <w:hideMark/>
          </w:tcPr>
          <w:p w14:paraId="08B51FAA"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78C6C30" w14:textId="77777777" w:rsidR="00C32379" w:rsidRPr="00C32379" w:rsidRDefault="00C32379" w:rsidP="00C32379">
            <w:pPr>
              <w:jc w:val="right"/>
              <w:rPr>
                <w:color w:val="000000"/>
                <w:sz w:val="12"/>
                <w:szCs w:val="12"/>
              </w:rPr>
            </w:pPr>
            <w:r w:rsidRPr="00C32379">
              <w:rPr>
                <w:color w:val="000000"/>
                <w:sz w:val="12"/>
                <w:szCs w:val="12"/>
              </w:rPr>
              <w:t>0</w:t>
            </w:r>
          </w:p>
        </w:tc>
        <w:tc>
          <w:tcPr>
            <w:tcW w:w="800" w:type="pct"/>
            <w:tcBorders>
              <w:top w:val="nil"/>
              <w:left w:val="nil"/>
              <w:bottom w:val="single" w:sz="4" w:space="0" w:color="auto"/>
              <w:right w:val="single" w:sz="4" w:space="0" w:color="auto"/>
            </w:tcBorders>
            <w:shd w:val="clear" w:color="auto" w:fill="auto"/>
            <w:noWrap/>
            <w:vAlign w:val="center"/>
            <w:hideMark/>
          </w:tcPr>
          <w:p w14:paraId="511F4674" w14:textId="77777777" w:rsidR="00C32379" w:rsidRPr="00C32379" w:rsidRDefault="00C32379" w:rsidP="00C32379">
            <w:pPr>
              <w:jc w:val="right"/>
              <w:rPr>
                <w:color w:val="000000"/>
                <w:sz w:val="12"/>
                <w:szCs w:val="12"/>
              </w:rPr>
            </w:pPr>
            <w:r w:rsidRPr="00C32379">
              <w:rPr>
                <w:color w:val="000000"/>
                <w:sz w:val="12"/>
                <w:szCs w:val="12"/>
              </w:rPr>
              <w:t>0</w:t>
            </w:r>
          </w:p>
        </w:tc>
        <w:tc>
          <w:tcPr>
            <w:tcW w:w="688" w:type="pct"/>
            <w:tcBorders>
              <w:top w:val="nil"/>
              <w:left w:val="nil"/>
              <w:bottom w:val="single" w:sz="4" w:space="0" w:color="auto"/>
              <w:right w:val="single" w:sz="4" w:space="0" w:color="auto"/>
            </w:tcBorders>
            <w:shd w:val="clear" w:color="auto" w:fill="auto"/>
            <w:noWrap/>
            <w:vAlign w:val="center"/>
            <w:hideMark/>
          </w:tcPr>
          <w:p w14:paraId="37DEA1E3"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EF7C418"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AB6A5C2" w14:textId="77777777" w:rsidR="00C32379" w:rsidRPr="00C32379" w:rsidRDefault="00C32379" w:rsidP="00C32379">
            <w:pPr>
              <w:jc w:val="center"/>
              <w:rPr>
                <w:color w:val="000000"/>
                <w:sz w:val="12"/>
                <w:szCs w:val="12"/>
              </w:rPr>
            </w:pPr>
            <w:r w:rsidRPr="00C32379">
              <w:rPr>
                <w:color w:val="000000"/>
                <w:sz w:val="12"/>
                <w:szCs w:val="12"/>
              </w:rPr>
              <w:t>1.3.2.6.</w:t>
            </w:r>
          </w:p>
        </w:tc>
        <w:tc>
          <w:tcPr>
            <w:tcW w:w="1821" w:type="pct"/>
            <w:tcBorders>
              <w:top w:val="nil"/>
              <w:left w:val="nil"/>
              <w:bottom w:val="single" w:sz="4" w:space="0" w:color="auto"/>
              <w:right w:val="single" w:sz="4" w:space="0" w:color="auto"/>
            </w:tcBorders>
            <w:shd w:val="clear" w:color="auto" w:fill="auto"/>
            <w:vAlign w:val="center"/>
            <w:hideMark/>
          </w:tcPr>
          <w:p w14:paraId="5C01CFAD" w14:textId="77777777" w:rsidR="00C32379" w:rsidRPr="00C32379" w:rsidRDefault="00C32379" w:rsidP="00C32379">
            <w:pPr>
              <w:jc w:val="right"/>
              <w:rPr>
                <w:color w:val="000000"/>
                <w:sz w:val="12"/>
                <w:szCs w:val="12"/>
              </w:rPr>
            </w:pPr>
            <w:r w:rsidRPr="00C32379">
              <w:rPr>
                <w:color w:val="000000"/>
                <w:sz w:val="12"/>
                <w:szCs w:val="12"/>
              </w:rPr>
              <w:t>Прочие услуги сторонних организаций</w:t>
            </w:r>
          </w:p>
        </w:tc>
        <w:tc>
          <w:tcPr>
            <w:tcW w:w="510" w:type="pct"/>
            <w:tcBorders>
              <w:top w:val="nil"/>
              <w:left w:val="nil"/>
              <w:bottom w:val="single" w:sz="4" w:space="0" w:color="auto"/>
              <w:right w:val="single" w:sz="4" w:space="0" w:color="auto"/>
            </w:tcBorders>
            <w:shd w:val="clear" w:color="auto" w:fill="auto"/>
            <w:noWrap/>
            <w:vAlign w:val="center"/>
            <w:hideMark/>
          </w:tcPr>
          <w:p w14:paraId="4C8915A2"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420FD65F" w14:textId="77777777" w:rsidR="00C32379" w:rsidRPr="00C32379" w:rsidRDefault="00C32379" w:rsidP="00C32379">
            <w:pPr>
              <w:jc w:val="right"/>
              <w:rPr>
                <w:color w:val="000000"/>
                <w:sz w:val="12"/>
                <w:szCs w:val="12"/>
              </w:rPr>
            </w:pPr>
            <w:r w:rsidRPr="00C32379">
              <w:rPr>
                <w:color w:val="000000"/>
                <w:sz w:val="12"/>
                <w:szCs w:val="12"/>
              </w:rPr>
              <w:t>118 150,23</w:t>
            </w:r>
          </w:p>
        </w:tc>
        <w:tc>
          <w:tcPr>
            <w:tcW w:w="800" w:type="pct"/>
            <w:tcBorders>
              <w:top w:val="nil"/>
              <w:left w:val="nil"/>
              <w:bottom w:val="single" w:sz="4" w:space="0" w:color="auto"/>
              <w:right w:val="single" w:sz="4" w:space="0" w:color="auto"/>
            </w:tcBorders>
            <w:shd w:val="clear" w:color="auto" w:fill="auto"/>
            <w:noWrap/>
            <w:vAlign w:val="center"/>
            <w:hideMark/>
          </w:tcPr>
          <w:p w14:paraId="749FD147" w14:textId="77777777" w:rsidR="00C32379" w:rsidRPr="00C32379" w:rsidRDefault="00C32379" w:rsidP="00C32379">
            <w:pPr>
              <w:jc w:val="right"/>
              <w:rPr>
                <w:color w:val="000000"/>
                <w:sz w:val="12"/>
                <w:szCs w:val="12"/>
              </w:rPr>
            </w:pPr>
            <w:r w:rsidRPr="00C32379">
              <w:rPr>
                <w:color w:val="000000"/>
                <w:sz w:val="12"/>
                <w:szCs w:val="12"/>
              </w:rPr>
              <w:t>118 150,23</w:t>
            </w:r>
          </w:p>
        </w:tc>
        <w:tc>
          <w:tcPr>
            <w:tcW w:w="688" w:type="pct"/>
            <w:tcBorders>
              <w:top w:val="nil"/>
              <w:left w:val="nil"/>
              <w:bottom w:val="single" w:sz="4" w:space="0" w:color="auto"/>
              <w:right w:val="single" w:sz="4" w:space="0" w:color="auto"/>
            </w:tcBorders>
            <w:shd w:val="clear" w:color="auto" w:fill="auto"/>
            <w:noWrap/>
            <w:vAlign w:val="center"/>
            <w:hideMark/>
          </w:tcPr>
          <w:p w14:paraId="322C77AC"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0078620E"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322AB8EB" w14:textId="77777777" w:rsidR="00C32379" w:rsidRPr="00C32379" w:rsidRDefault="00C32379" w:rsidP="00C32379">
            <w:pPr>
              <w:jc w:val="center"/>
              <w:rPr>
                <w:color w:val="000000"/>
                <w:sz w:val="12"/>
                <w:szCs w:val="12"/>
              </w:rPr>
            </w:pPr>
            <w:r w:rsidRPr="00C32379">
              <w:rPr>
                <w:color w:val="000000"/>
                <w:sz w:val="12"/>
                <w:szCs w:val="12"/>
              </w:rPr>
              <w:t>1.3.3.</w:t>
            </w:r>
          </w:p>
        </w:tc>
        <w:tc>
          <w:tcPr>
            <w:tcW w:w="1821" w:type="pct"/>
            <w:tcBorders>
              <w:top w:val="nil"/>
              <w:left w:val="nil"/>
              <w:bottom w:val="single" w:sz="4" w:space="0" w:color="auto"/>
              <w:right w:val="single" w:sz="4" w:space="0" w:color="auto"/>
            </w:tcBorders>
            <w:shd w:val="clear" w:color="auto" w:fill="auto"/>
            <w:vAlign w:val="center"/>
            <w:hideMark/>
          </w:tcPr>
          <w:p w14:paraId="2C04CDF0" w14:textId="77777777" w:rsidR="00C32379" w:rsidRPr="00C32379" w:rsidRDefault="00C32379" w:rsidP="00C32379">
            <w:pPr>
              <w:rPr>
                <w:color w:val="000000"/>
                <w:sz w:val="12"/>
                <w:szCs w:val="12"/>
              </w:rPr>
            </w:pPr>
            <w:r w:rsidRPr="00C32379">
              <w:rPr>
                <w:color w:val="000000"/>
                <w:sz w:val="12"/>
                <w:szCs w:val="12"/>
              </w:rPr>
              <w:t>Расходы на командировки и представительские</w:t>
            </w:r>
          </w:p>
        </w:tc>
        <w:tc>
          <w:tcPr>
            <w:tcW w:w="510" w:type="pct"/>
            <w:tcBorders>
              <w:top w:val="nil"/>
              <w:left w:val="nil"/>
              <w:bottom w:val="single" w:sz="4" w:space="0" w:color="auto"/>
              <w:right w:val="single" w:sz="4" w:space="0" w:color="auto"/>
            </w:tcBorders>
            <w:shd w:val="clear" w:color="auto" w:fill="auto"/>
            <w:noWrap/>
            <w:vAlign w:val="center"/>
            <w:hideMark/>
          </w:tcPr>
          <w:p w14:paraId="4F5D3D5D"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4707F612" w14:textId="77777777" w:rsidR="00C32379" w:rsidRPr="00C32379" w:rsidRDefault="00C32379" w:rsidP="00C32379">
            <w:pPr>
              <w:jc w:val="right"/>
              <w:rPr>
                <w:color w:val="000000"/>
                <w:sz w:val="12"/>
                <w:szCs w:val="12"/>
              </w:rPr>
            </w:pPr>
            <w:r w:rsidRPr="00C32379">
              <w:rPr>
                <w:color w:val="000000"/>
                <w:sz w:val="12"/>
                <w:szCs w:val="12"/>
              </w:rPr>
              <w:t>17 173,91</w:t>
            </w:r>
          </w:p>
        </w:tc>
        <w:tc>
          <w:tcPr>
            <w:tcW w:w="800" w:type="pct"/>
            <w:tcBorders>
              <w:top w:val="nil"/>
              <w:left w:val="nil"/>
              <w:bottom w:val="single" w:sz="4" w:space="0" w:color="auto"/>
              <w:right w:val="single" w:sz="4" w:space="0" w:color="auto"/>
            </w:tcBorders>
            <w:shd w:val="clear" w:color="auto" w:fill="auto"/>
            <w:noWrap/>
            <w:vAlign w:val="center"/>
            <w:hideMark/>
          </w:tcPr>
          <w:p w14:paraId="1777EFDA" w14:textId="77777777" w:rsidR="00C32379" w:rsidRPr="00C32379" w:rsidRDefault="00C32379" w:rsidP="00C32379">
            <w:pPr>
              <w:jc w:val="right"/>
              <w:rPr>
                <w:color w:val="000000"/>
                <w:sz w:val="12"/>
                <w:szCs w:val="12"/>
              </w:rPr>
            </w:pPr>
            <w:r w:rsidRPr="00C32379">
              <w:rPr>
                <w:color w:val="000000"/>
                <w:sz w:val="12"/>
                <w:szCs w:val="12"/>
              </w:rPr>
              <w:t>17 173,91</w:t>
            </w:r>
          </w:p>
        </w:tc>
        <w:tc>
          <w:tcPr>
            <w:tcW w:w="688" w:type="pct"/>
            <w:tcBorders>
              <w:top w:val="nil"/>
              <w:left w:val="nil"/>
              <w:bottom w:val="single" w:sz="4" w:space="0" w:color="auto"/>
              <w:right w:val="single" w:sz="4" w:space="0" w:color="auto"/>
            </w:tcBorders>
            <w:shd w:val="clear" w:color="auto" w:fill="auto"/>
            <w:noWrap/>
            <w:vAlign w:val="center"/>
            <w:hideMark/>
          </w:tcPr>
          <w:p w14:paraId="6F393377"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1340CE6A"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5567673" w14:textId="77777777" w:rsidR="00C32379" w:rsidRPr="00C32379" w:rsidRDefault="00C32379" w:rsidP="00C32379">
            <w:pPr>
              <w:jc w:val="center"/>
              <w:rPr>
                <w:color w:val="000000"/>
                <w:sz w:val="12"/>
                <w:szCs w:val="12"/>
              </w:rPr>
            </w:pPr>
            <w:r w:rsidRPr="00C32379">
              <w:rPr>
                <w:color w:val="000000"/>
                <w:sz w:val="12"/>
                <w:szCs w:val="12"/>
              </w:rPr>
              <w:t>1.3.4.</w:t>
            </w:r>
          </w:p>
        </w:tc>
        <w:tc>
          <w:tcPr>
            <w:tcW w:w="1821" w:type="pct"/>
            <w:tcBorders>
              <w:top w:val="nil"/>
              <w:left w:val="nil"/>
              <w:bottom w:val="single" w:sz="4" w:space="0" w:color="auto"/>
              <w:right w:val="single" w:sz="4" w:space="0" w:color="auto"/>
            </w:tcBorders>
            <w:shd w:val="clear" w:color="auto" w:fill="auto"/>
            <w:vAlign w:val="center"/>
            <w:hideMark/>
          </w:tcPr>
          <w:p w14:paraId="010AD893" w14:textId="77777777" w:rsidR="00C32379" w:rsidRPr="00C32379" w:rsidRDefault="00C32379" w:rsidP="00C32379">
            <w:pPr>
              <w:rPr>
                <w:color w:val="000000"/>
                <w:sz w:val="12"/>
                <w:szCs w:val="12"/>
              </w:rPr>
            </w:pPr>
            <w:r w:rsidRPr="00C32379">
              <w:rPr>
                <w:color w:val="000000"/>
                <w:sz w:val="12"/>
                <w:szCs w:val="12"/>
              </w:rPr>
              <w:t>Расходы на подготовку кадров</w:t>
            </w:r>
          </w:p>
        </w:tc>
        <w:tc>
          <w:tcPr>
            <w:tcW w:w="510" w:type="pct"/>
            <w:tcBorders>
              <w:top w:val="nil"/>
              <w:left w:val="nil"/>
              <w:bottom w:val="single" w:sz="4" w:space="0" w:color="auto"/>
              <w:right w:val="single" w:sz="4" w:space="0" w:color="auto"/>
            </w:tcBorders>
            <w:shd w:val="clear" w:color="auto" w:fill="auto"/>
            <w:noWrap/>
            <w:vAlign w:val="center"/>
            <w:hideMark/>
          </w:tcPr>
          <w:p w14:paraId="18232043"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1699638D" w14:textId="77777777" w:rsidR="00C32379" w:rsidRPr="00C32379" w:rsidRDefault="00C32379" w:rsidP="00C32379">
            <w:pPr>
              <w:jc w:val="right"/>
              <w:rPr>
                <w:color w:val="000000"/>
                <w:sz w:val="12"/>
                <w:szCs w:val="12"/>
              </w:rPr>
            </w:pPr>
            <w:r w:rsidRPr="00C32379">
              <w:rPr>
                <w:color w:val="000000"/>
                <w:sz w:val="12"/>
                <w:szCs w:val="12"/>
              </w:rPr>
              <w:t>8 457,57</w:t>
            </w:r>
          </w:p>
        </w:tc>
        <w:tc>
          <w:tcPr>
            <w:tcW w:w="800" w:type="pct"/>
            <w:tcBorders>
              <w:top w:val="nil"/>
              <w:left w:val="nil"/>
              <w:bottom w:val="single" w:sz="4" w:space="0" w:color="auto"/>
              <w:right w:val="single" w:sz="4" w:space="0" w:color="auto"/>
            </w:tcBorders>
            <w:shd w:val="clear" w:color="auto" w:fill="auto"/>
            <w:noWrap/>
            <w:vAlign w:val="center"/>
            <w:hideMark/>
          </w:tcPr>
          <w:p w14:paraId="158CDE35" w14:textId="77777777" w:rsidR="00C32379" w:rsidRPr="00C32379" w:rsidRDefault="00C32379" w:rsidP="00C32379">
            <w:pPr>
              <w:jc w:val="right"/>
              <w:rPr>
                <w:color w:val="000000"/>
                <w:sz w:val="12"/>
                <w:szCs w:val="12"/>
              </w:rPr>
            </w:pPr>
            <w:r w:rsidRPr="00C32379">
              <w:rPr>
                <w:color w:val="000000"/>
                <w:sz w:val="12"/>
                <w:szCs w:val="12"/>
              </w:rPr>
              <w:t>8 457,57</w:t>
            </w:r>
          </w:p>
        </w:tc>
        <w:tc>
          <w:tcPr>
            <w:tcW w:w="688" w:type="pct"/>
            <w:tcBorders>
              <w:top w:val="nil"/>
              <w:left w:val="nil"/>
              <w:bottom w:val="single" w:sz="4" w:space="0" w:color="auto"/>
              <w:right w:val="single" w:sz="4" w:space="0" w:color="auto"/>
            </w:tcBorders>
            <w:shd w:val="clear" w:color="auto" w:fill="auto"/>
            <w:noWrap/>
            <w:vAlign w:val="center"/>
            <w:hideMark/>
          </w:tcPr>
          <w:p w14:paraId="583563C1"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47D35C82" w14:textId="77777777" w:rsidTr="0041012F">
        <w:trPr>
          <w:trHeight w:val="21"/>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383B702E" w14:textId="77777777" w:rsidR="00C32379" w:rsidRPr="00C32379" w:rsidRDefault="00C32379" w:rsidP="00C32379">
            <w:pPr>
              <w:jc w:val="center"/>
              <w:rPr>
                <w:color w:val="000000"/>
                <w:sz w:val="12"/>
                <w:szCs w:val="12"/>
              </w:rPr>
            </w:pPr>
            <w:r w:rsidRPr="00C32379">
              <w:rPr>
                <w:color w:val="000000"/>
                <w:sz w:val="12"/>
                <w:szCs w:val="12"/>
              </w:rPr>
              <w:t>1.3.5.</w:t>
            </w:r>
          </w:p>
        </w:tc>
        <w:tc>
          <w:tcPr>
            <w:tcW w:w="1821" w:type="pct"/>
            <w:tcBorders>
              <w:top w:val="nil"/>
              <w:left w:val="nil"/>
              <w:bottom w:val="single" w:sz="4" w:space="0" w:color="auto"/>
              <w:right w:val="single" w:sz="4" w:space="0" w:color="auto"/>
            </w:tcBorders>
            <w:shd w:val="clear" w:color="auto" w:fill="auto"/>
            <w:vAlign w:val="center"/>
            <w:hideMark/>
          </w:tcPr>
          <w:p w14:paraId="5B4B6CFA" w14:textId="77777777" w:rsidR="00C32379" w:rsidRPr="00C32379" w:rsidRDefault="00C32379" w:rsidP="00C32379">
            <w:pPr>
              <w:rPr>
                <w:color w:val="000000"/>
                <w:sz w:val="12"/>
                <w:szCs w:val="12"/>
              </w:rPr>
            </w:pPr>
            <w:r w:rsidRPr="00C32379">
              <w:rPr>
                <w:color w:val="000000"/>
                <w:sz w:val="12"/>
                <w:szCs w:val="12"/>
              </w:rPr>
              <w:t>Расходы на обеспечение нормальных условий труда и мер по технике безопасности</w:t>
            </w:r>
          </w:p>
        </w:tc>
        <w:tc>
          <w:tcPr>
            <w:tcW w:w="510" w:type="pct"/>
            <w:tcBorders>
              <w:top w:val="nil"/>
              <w:left w:val="nil"/>
              <w:bottom w:val="single" w:sz="4" w:space="0" w:color="auto"/>
              <w:right w:val="single" w:sz="4" w:space="0" w:color="auto"/>
            </w:tcBorders>
            <w:shd w:val="clear" w:color="auto" w:fill="auto"/>
            <w:noWrap/>
            <w:vAlign w:val="center"/>
            <w:hideMark/>
          </w:tcPr>
          <w:p w14:paraId="77A08B9B"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6518C2E0" w14:textId="77777777" w:rsidR="00C32379" w:rsidRPr="00C32379" w:rsidRDefault="00C32379" w:rsidP="00C32379">
            <w:pPr>
              <w:jc w:val="right"/>
              <w:rPr>
                <w:color w:val="000000"/>
                <w:sz w:val="12"/>
                <w:szCs w:val="12"/>
              </w:rPr>
            </w:pPr>
            <w:r w:rsidRPr="00C32379">
              <w:rPr>
                <w:color w:val="000000"/>
                <w:sz w:val="12"/>
                <w:szCs w:val="12"/>
              </w:rPr>
              <w:t>562,28</w:t>
            </w:r>
          </w:p>
        </w:tc>
        <w:tc>
          <w:tcPr>
            <w:tcW w:w="800" w:type="pct"/>
            <w:tcBorders>
              <w:top w:val="nil"/>
              <w:left w:val="nil"/>
              <w:bottom w:val="single" w:sz="4" w:space="0" w:color="auto"/>
              <w:right w:val="single" w:sz="4" w:space="0" w:color="auto"/>
            </w:tcBorders>
            <w:shd w:val="clear" w:color="auto" w:fill="auto"/>
            <w:noWrap/>
            <w:vAlign w:val="center"/>
            <w:hideMark/>
          </w:tcPr>
          <w:p w14:paraId="01F8F81A" w14:textId="77777777" w:rsidR="00C32379" w:rsidRPr="00C32379" w:rsidRDefault="00C32379" w:rsidP="00C32379">
            <w:pPr>
              <w:jc w:val="right"/>
              <w:rPr>
                <w:color w:val="000000"/>
                <w:sz w:val="12"/>
                <w:szCs w:val="12"/>
              </w:rPr>
            </w:pPr>
            <w:r w:rsidRPr="00C32379">
              <w:rPr>
                <w:color w:val="000000"/>
                <w:sz w:val="12"/>
                <w:szCs w:val="12"/>
              </w:rPr>
              <w:t>562,28</w:t>
            </w:r>
          </w:p>
        </w:tc>
        <w:tc>
          <w:tcPr>
            <w:tcW w:w="688" w:type="pct"/>
            <w:tcBorders>
              <w:top w:val="nil"/>
              <w:left w:val="nil"/>
              <w:bottom w:val="single" w:sz="4" w:space="0" w:color="auto"/>
              <w:right w:val="single" w:sz="4" w:space="0" w:color="auto"/>
            </w:tcBorders>
            <w:shd w:val="clear" w:color="auto" w:fill="auto"/>
            <w:noWrap/>
            <w:vAlign w:val="center"/>
            <w:hideMark/>
          </w:tcPr>
          <w:p w14:paraId="4752A010"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49B9FC1"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290B7C7" w14:textId="77777777" w:rsidR="00C32379" w:rsidRPr="00C32379" w:rsidRDefault="00C32379" w:rsidP="00C32379">
            <w:pPr>
              <w:jc w:val="center"/>
              <w:rPr>
                <w:color w:val="000000"/>
                <w:sz w:val="12"/>
                <w:szCs w:val="12"/>
              </w:rPr>
            </w:pPr>
            <w:r w:rsidRPr="00C32379">
              <w:rPr>
                <w:color w:val="000000"/>
                <w:sz w:val="12"/>
                <w:szCs w:val="12"/>
              </w:rPr>
              <w:t>1.3.6.</w:t>
            </w:r>
          </w:p>
        </w:tc>
        <w:tc>
          <w:tcPr>
            <w:tcW w:w="1821" w:type="pct"/>
            <w:tcBorders>
              <w:top w:val="nil"/>
              <w:left w:val="nil"/>
              <w:bottom w:val="single" w:sz="4" w:space="0" w:color="auto"/>
              <w:right w:val="single" w:sz="4" w:space="0" w:color="auto"/>
            </w:tcBorders>
            <w:shd w:val="clear" w:color="auto" w:fill="auto"/>
            <w:vAlign w:val="center"/>
            <w:hideMark/>
          </w:tcPr>
          <w:p w14:paraId="54E70AE2" w14:textId="77777777" w:rsidR="00C32379" w:rsidRPr="00C32379" w:rsidRDefault="00C32379" w:rsidP="00C32379">
            <w:pPr>
              <w:rPr>
                <w:color w:val="000000"/>
                <w:sz w:val="12"/>
                <w:szCs w:val="12"/>
              </w:rPr>
            </w:pPr>
            <w:r w:rsidRPr="00C32379">
              <w:rPr>
                <w:color w:val="000000"/>
                <w:sz w:val="12"/>
                <w:szCs w:val="12"/>
              </w:rPr>
              <w:t>Электроэнергия на хоз. нужды</w:t>
            </w:r>
          </w:p>
        </w:tc>
        <w:tc>
          <w:tcPr>
            <w:tcW w:w="510" w:type="pct"/>
            <w:tcBorders>
              <w:top w:val="nil"/>
              <w:left w:val="nil"/>
              <w:bottom w:val="single" w:sz="4" w:space="0" w:color="auto"/>
              <w:right w:val="single" w:sz="4" w:space="0" w:color="auto"/>
            </w:tcBorders>
            <w:shd w:val="clear" w:color="auto" w:fill="auto"/>
            <w:noWrap/>
            <w:vAlign w:val="center"/>
            <w:hideMark/>
          </w:tcPr>
          <w:p w14:paraId="3E9965C8"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1DE26FCB" w14:textId="77777777" w:rsidR="00C32379" w:rsidRPr="00C32379" w:rsidRDefault="00C32379" w:rsidP="00C32379">
            <w:pPr>
              <w:jc w:val="right"/>
              <w:rPr>
                <w:color w:val="000000"/>
                <w:sz w:val="12"/>
                <w:szCs w:val="12"/>
              </w:rPr>
            </w:pPr>
            <w:r w:rsidRPr="00C32379">
              <w:rPr>
                <w:color w:val="000000"/>
                <w:sz w:val="12"/>
                <w:szCs w:val="12"/>
              </w:rPr>
              <w:t>0</w:t>
            </w:r>
          </w:p>
        </w:tc>
        <w:tc>
          <w:tcPr>
            <w:tcW w:w="800" w:type="pct"/>
            <w:tcBorders>
              <w:top w:val="nil"/>
              <w:left w:val="nil"/>
              <w:bottom w:val="single" w:sz="4" w:space="0" w:color="auto"/>
              <w:right w:val="single" w:sz="4" w:space="0" w:color="auto"/>
            </w:tcBorders>
            <w:shd w:val="clear" w:color="auto" w:fill="auto"/>
            <w:noWrap/>
            <w:vAlign w:val="center"/>
            <w:hideMark/>
          </w:tcPr>
          <w:p w14:paraId="12E772D3" w14:textId="77777777" w:rsidR="00C32379" w:rsidRPr="00C32379" w:rsidRDefault="00C32379" w:rsidP="00C32379">
            <w:pPr>
              <w:jc w:val="right"/>
              <w:rPr>
                <w:color w:val="000000"/>
                <w:sz w:val="12"/>
                <w:szCs w:val="12"/>
              </w:rPr>
            </w:pPr>
            <w:r w:rsidRPr="00C32379">
              <w:rPr>
                <w:color w:val="000000"/>
                <w:sz w:val="12"/>
                <w:szCs w:val="12"/>
              </w:rPr>
              <w:t>0</w:t>
            </w:r>
          </w:p>
        </w:tc>
        <w:tc>
          <w:tcPr>
            <w:tcW w:w="688" w:type="pct"/>
            <w:tcBorders>
              <w:top w:val="nil"/>
              <w:left w:val="nil"/>
              <w:bottom w:val="single" w:sz="4" w:space="0" w:color="auto"/>
              <w:right w:val="single" w:sz="4" w:space="0" w:color="auto"/>
            </w:tcBorders>
            <w:shd w:val="clear" w:color="auto" w:fill="auto"/>
            <w:noWrap/>
            <w:vAlign w:val="center"/>
            <w:hideMark/>
          </w:tcPr>
          <w:p w14:paraId="542CC558"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3EA52DAE"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714C8055" w14:textId="77777777" w:rsidR="00C32379" w:rsidRPr="00C32379" w:rsidRDefault="00C32379" w:rsidP="00C32379">
            <w:pPr>
              <w:jc w:val="center"/>
              <w:rPr>
                <w:color w:val="000000"/>
                <w:sz w:val="12"/>
                <w:szCs w:val="12"/>
              </w:rPr>
            </w:pPr>
            <w:r w:rsidRPr="00C32379">
              <w:rPr>
                <w:color w:val="000000"/>
                <w:sz w:val="12"/>
                <w:szCs w:val="12"/>
              </w:rPr>
              <w:t>1.3.7.</w:t>
            </w:r>
          </w:p>
        </w:tc>
        <w:tc>
          <w:tcPr>
            <w:tcW w:w="1821" w:type="pct"/>
            <w:tcBorders>
              <w:top w:val="nil"/>
              <w:left w:val="nil"/>
              <w:bottom w:val="single" w:sz="4" w:space="0" w:color="auto"/>
              <w:right w:val="single" w:sz="4" w:space="0" w:color="auto"/>
            </w:tcBorders>
            <w:shd w:val="clear" w:color="auto" w:fill="auto"/>
            <w:vAlign w:val="center"/>
            <w:hideMark/>
          </w:tcPr>
          <w:p w14:paraId="1EE43930" w14:textId="77777777" w:rsidR="00C32379" w:rsidRPr="00C32379" w:rsidRDefault="00C32379" w:rsidP="00C32379">
            <w:pPr>
              <w:rPr>
                <w:color w:val="000000"/>
                <w:sz w:val="12"/>
                <w:szCs w:val="12"/>
              </w:rPr>
            </w:pPr>
            <w:r w:rsidRPr="00C32379">
              <w:rPr>
                <w:color w:val="000000"/>
                <w:sz w:val="12"/>
                <w:szCs w:val="12"/>
              </w:rPr>
              <w:t>Теплоэнергия</w:t>
            </w:r>
          </w:p>
        </w:tc>
        <w:tc>
          <w:tcPr>
            <w:tcW w:w="510" w:type="pct"/>
            <w:tcBorders>
              <w:top w:val="nil"/>
              <w:left w:val="nil"/>
              <w:bottom w:val="single" w:sz="4" w:space="0" w:color="auto"/>
              <w:right w:val="single" w:sz="4" w:space="0" w:color="auto"/>
            </w:tcBorders>
            <w:shd w:val="clear" w:color="auto" w:fill="auto"/>
            <w:noWrap/>
            <w:vAlign w:val="center"/>
            <w:hideMark/>
          </w:tcPr>
          <w:p w14:paraId="3472A71A"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D8160EB" w14:textId="77777777" w:rsidR="00C32379" w:rsidRPr="00C32379" w:rsidRDefault="00C32379" w:rsidP="00C32379">
            <w:pPr>
              <w:jc w:val="right"/>
              <w:rPr>
                <w:color w:val="000000"/>
                <w:sz w:val="12"/>
                <w:szCs w:val="12"/>
              </w:rPr>
            </w:pPr>
            <w:r w:rsidRPr="00C32379">
              <w:rPr>
                <w:color w:val="000000"/>
                <w:sz w:val="12"/>
                <w:szCs w:val="12"/>
              </w:rPr>
              <w:t>0</w:t>
            </w:r>
          </w:p>
        </w:tc>
        <w:tc>
          <w:tcPr>
            <w:tcW w:w="800" w:type="pct"/>
            <w:tcBorders>
              <w:top w:val="nil"/>
              <w:left w:val="nil"/>
              <w:bottom w:val="single" w:sz="4" w:space="0" w:color="auto"/>
              <w:right w:val="single" w:sz="4" w:space="0" w:color="auto"/>
            </w:tcBorders>
            <w:shd w:val="clear" w:color="auto" w:fill="auto"/>
            <w:noWrap/>
            <w:vAlign w:val="center"/>
            <w:hideMark/>
          </w:tcPr>
          <w:p w14:paraId="576FF45B" w14:textId="77777777" w:rsidR="00C32379" w:rsidRPr="00C32379" w:rsidRDefault="00C32379" w:rsidP="00C32379">
            <w:pPr>
              <w:jc w:val="right"/>
              <w:rPr>
                <w:color w:val="000000"/>
                <w:sz w:val="12"/>
                <w:szCs w:val="12"/>
              </w:rPr>
            </w:pPr>
            <w:r w:rsidRPr="00C32379">
              <w:rPr>
                <w:color w:val="000000"/>
                <w:sz w:val="12"/>
                <w:szCs w:val="12"/>
              </w:rPr>
              <w:t>0</w:t>
            </w:r>
          </w:p>
        </w:tc>
        <w:tc>
          <w:tcPr>
            <w:tcW w:w="688" w:type="pct"/>
            <w:tcBorders>
              <w:top w:val="nil"/>
              <w:left w:val="nil"/>
              <w:bottom w:val="single" w:sz="4" w:space="0" w:color="auto"/>
              <w:right w:val="single" w:sz="4" w:space="0" w:color="auto"/>
            </w:tcBorders>
            <w:shd w:val="clear" w:color="auto" w:fill="auto"/>
            <w:noWrap/>
            <w:vAlign w:val="center"/>
            <w:hideMark/>
          </w:tcPr>
          <w:p w14:paraId="7CFE30DB"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71883241"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61D64A3F" w14:textId="77777777" w:rsidR="00C32379" w:rsidRPr="00C32379" w:rsidRDefault="00C32379" w:rsidP="00C32379">
            <w:pPr>
              <w:jc w:val="center"/>
              <w:rPr>
                <w:color w:val="000000"/>
                <w:sz w:val="12"/>
                <w:szCs w:val="12"/>
              </w:rPr>
            </w:pPr>
            <w:r w:rsidRPr="00C32379">
              <w:rPr>
                <w:color w:val="000000"/>
                <w:sz w:val="12"/>
                <w:szCs w:val="12"/>
              </w:rPr>
              <w:t>1.3.8.</w:t>
            </w:r>
          </w:p>
        </w:tc>
        <w:tc>
          <w:tcPr>
            <w:tcW w:w="1821" w:type="pct"/>
            <w:tcBorders>
              <w:top w:val="nil"/>
              <w:left w:val="nil"/>
              <w:bottom w:val="single" w:sz="4" w:space="0" w:color="auto"/>
              <w:right w:val="single" w:sz="4" w:space="0" w:color="auto"/>
            </w:tcBorders>
            <w:shd w:val="clear" w:color="auto" w:fill="auto"/>
            <w:vAlign w:val="center"/>
            <w:hideMark/>
          </w:tcPr>
          <w:p w14:paraId="74EB2B26" w14:textId="77777777" w:rsidR="00C32379" w:rsidRPr="00C32379" w:rsidRDefault="00C32379" w:rsidP="00C32379">
            <w:pPr>
              <w:rPr>
                <w:color w:val="000000"/>
                <w:sz w:val="12"/>
                <w:szCs w:val="12"/>
              </w:rPr>
            </w:pPr>
            <w:r w:rsidRPr="00C32379">
              <w:rPr>
                <w:color w:val="000000"/>
                <w:sz w:val="12"/>
                <w:szCs w:val="12"/>
              </w:rPr>
              <w:t>Расходы на страхование</w:t>
            </w:r>
          </w:p>
        </w:tc>
        <w:tc>
          <w:tcPr>
            <w:tcW w:w="510" w:type="pct"/>
            <w:tcBorders>
              <w:top w:val="nil"/>
              <w:left w:val="nil"/>
              <w:bottom w:val="single" w:sz="4" w:space="0" w:color="auto"/>
              <w:right w:val="single" w:sz="4" w:space="0" w:color="auto"/>
            </w:tcBorders>
            <w:shd w:val="clear" w:color="auto" w:fill="auto"/>
            <w:noWrap/>
            <w:vAlign w:val="center"/>
            <w:hideMark/>
          </w:tcPr>
          <w:p w14:paraId="7CE34FF4"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377F4D49" w14:textId="77777777" w:rsidR="00C32379" w:rsidRPr="00C32379" w:rsidRDefault="00C32379" w:rsidP="00C32379">
            <w:pPr>
              <w:jc w:val="right"/>
              <w:rPr>
                <w:color w:val="000000"/>
                <w:sz w:val="12"/>
                <w:szCs w:val="12"/>
              </w:rPr>
            </w:pPr>
            <w:r w:rsidRPr="00C32379">
              <w:rPr>
                <w:color w:val="000000"/>
                <w:sz w:val="12"/>
                <w:szCs w:val="12"/>
              </w:rPr>
              <w:t>5 576,66</w:t>
            </w:r>
          </w:p>
        </w:tc>
        <w:tc>
          <w:tcPr>
            <w:tcW w:w="800" w:type="pct"/>
            <w:tcBorders>
              <w:top w:val="nil"/>
              <w:left w:val="nil"/>
              <w:bottom w:val="single" w:sz="4" w:space="0" w:color="auto"/>
              <w:right w:val="single" w:sz="4" w:space="0" w:color="auto"/>
            </w:tcBorders>
            <w:shd w:val="clear" w:color="auto" w:fill="auto"/>
            <w:noWrap/>
            <w:vAlign w:val="center"/>
            <w:hideMark/>
          </w:tcPr>
          <w:p w14:paraId="29C4B6EC" w14:textId="77777777" w:rsidR="00C32379" w:rsidRPr="00C32379" w:rsidRDefault="00C32379" w:rsidP="00C32379">
            <w:pPr>
              <w:jc w:val="right"/>
              <w:rPr>
                <w:color w:val="000000"/>
                <w:sz w:val="12"/>
                <w:szCs w:val="12"/>
              </w:rPr>
            </w:pPr>
            <w:r w:rsidRPr="00C32379">
              <w:rPr>
                <w:color w:val="000000"/>
                <w:sz w:val="12"/>
                <w:szCs w:val="12"/>
              </w:rPr>
              <w:t>5 576,66</w:t>
            </w:r>
          </w:p>
        </w:tc>
        <w:tc>
          <w:tcPr>
            <w:tcW w:w="688" w:type="pct"/>
            <w:tcBorders>
              <w:top w:val="nil"/>
              <w:left w:val="nil"/>
              <w:bottom w:val="single" w:sz="4" w:space="0" w:color="auto"/>
              <w:right w:val="single" w:sz="4" w:space="0" w:color="auto"/>
            </w:tcBorders>
            <w:shd w:val="clear" w:color="auto" w:fill="auto"/>
            <w:noWrap/>
            <w:vAlign w:val="center"/>
            <w:hideMark/>
          </w:tcPr>
          <w:p w14:paraId="7AAA478F"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018C4BD"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0FCEAD1" w14:textId="77777777" w:rsidR="00C32379" w:rsidRPr="00C32379" w:rsidRDefault="00C32379" w:rsidP="00C32379">
            <w:pPr>
              <w:jc w:val="center"/>
              <w:rPr>
                <w:color w:val="000000"/>
                <w:sz w:val="12"/>
                <w:szCs w:val="12"/>
              </w:rPr>
            </w:pPr>
            <w:r w:rsidRPr="00C32379">
              <w:rPr>
                <w:color w:val="000000"/>
                <w:sz w:val="12"/>
                <w:szCs w:val="12"/>
              </w:rPr>
              <w:t>1.3.9.</w:t>
            </w:r>
          </w:p>
        </w:tc>
        <w:tc>
          <w:tcPr>
            <w:tcW w:w="1821" w:type="pct"/>
            <w:tcBorders>
              <w:top w:val="nil"/>
              <w:left w:val="nil"/>
              <w:bottom w:val="single" w:sz="4" w:space="0" w:color="auto"/>
              <w:right w:val="single" w:sz="4" w:space="0" w:color="auto"/>
            </w:tcBorders>
            <w:shd w:val="clear" w:color="auto" w:fill="auto"/>
            <w:vAlign w:val="center"/>
            <w:hideMark/>
          </w:tcPr>
          <w:p w14:paraId="51C90980" w14:textId="77777777" w:rsidR="00C32379" w:rsidRPr="00C32379" w:rsidRDefault="00C32379" w:rsidP="00C32379">
            <w:pPr>
              <w:rPr>
                <w:color w:val="000000"/>
                <w:sz w:val="12"/>
                <w:szCs w:val="12"/>
              </w:rPr>
            </w:pPr>
            <w:r w:rsidRPr="00C32379">
              <w:rPr>
                <w:color w:val="000000"/>
                <w:sz w:val="12"/>
                <w:szCs w:val="12"/>
              </w:rPr>
              <w:t>Другие прочие расходы</w:t>
            </w:r>
          </w:p>
        </w:tc>
        <w:tc>
          <w:tcPr>
            <w:tcW w:w="510" w:type="pct"/>
            <w:tcBorders>
              <w:top w:val="nil"/>
              <w:left w:val="nil"/>
              <w:bottom w:val="single" w:sz="4" w:space="0" w:color="auto"/>
              <w:right w:val="single" w:sz="4" w:space="0" w:color="auto"/>
            </w:tcBorders>
            <w:shd w:val="clear" w:color="auto" w:fill="auto"/>
            <w:noWrap/>
            <w:vAlign w:val="center"/>
            <w:hideMark/>
          </w:tcPr>
          <w:p w14:paraId="287E4878"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0FAEFCB0" w14:textId="77777777" w:rsidR="00C32379" w:rsidRPr="00C32379" w:rsidRDefault="00C32379" w:rsidP="00C32379">
            <w:pPr>
              <w:jc w:val="right"/>
              <w:rPr>
                <w:color w:val="000000"/>
                <w:sz w:val="12"/>
                <w:szCs w:val="12"/>
              </w:rPr>
            </w:pPr>
            <w:r w:rsidRPr="00C32379">
              <w:rPr>
                <w:color w:val="000000"/>
                <w:sz w:val="12"/>
                <w:szCs w:val="12"/>
              </w:rPr>
              <w:t>37 781,73</w:t>
            </w:r>
          </w:p>
        </w:tc>
        <w:tc>
          <w:tcPr>
            <w:tcW w:w="800" w:type="pct"/>
            <w:tcBorders>
              <w:top w:val="nil"/>
              <w:left w:val="nil"/>
              <w:bottom w:val="single" w:sz="4" w:space="0" w:color="auto"/>
              <w:right w:val="single" w:sz="4" w:space="0" w:color="auto"/>
            </w:tcBorders>
            <w:shd w:val="clear" w:color="auto" w:fill="auto"/>
            <w:noWrap/>
            <w:vAlign w:val="center"/>
            <w:hideMark/>
          </w:tcPr>
          <w:p w14:paraId="47209E4A" w14:textId="77777777" w:rsidR="00C32379" w:rsidRPr="00C32379" w:rsidRDefault="00C32379" w:rsidP="00C32379">
            <w:pPr>
              <w:jc w:val="right"/>
              <w:rPr>
                <w:color w:val="000000"/>
                <w:sz w:val="12"/>
                <w:szCs w:val="12"/>
              </w:rPr>
            </w:pPr>
            <w:r w:rsidRPr="00C32379">
              <w:rPr>
                <w:color w:val="000000"/>
                <w:sz w:val="12"/>
                <w:szCs w:val="12"/>
              </w:rPr>
              <w:t>37 781,73</w:t>
            </w:r>
          </w:p>
        </w:tc>
        <w:tc>
          <w:tcPr>
            <w:tcW w:w="688" w:type="pct"/>
            <w:tcBorders>
              <w:top w:val="nil"/>
              <w:left w:val="nil"/>
              <w:bottom w:val="single" w:sz="4" w:space="0" w:color="auto"/>
              <w:right w:val="single" w:sz="4" w:space="0" w:color="auto"/>
            </w:tcBorders>
            <w:shd w:val="clear" w:color="auto" w:fill="auto"/>
            <w:noWrap/>
            <w:vAlign w:val="center"/>
            <w:hideMark/>
          </w:tcPr>
          <w:p w14:paraId="4965591F"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0189E85"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614075A1" w14:textId="77777777" w:rsidR="00C32379" w:rsidRPr="00C32379" w:rsidRDefault="00C32379" w:rsidP="00C32379">
            <w:pPr>
              <w:jc w:val="center"/>
              <w:rPr>
                <w:color w:val="000000"/>
                <w:sz w:val="12"/>
                <w:szCs w:val="12"/>
              </w:rPr>
            </w:pPr>
            <w:r w:rsidRPr="00C32379">
              <w:rPr>
                <w:color w:val="000000"/>
                <w:sz w:val="12"/>
                <w:szCs w:val="12"/>
              </w:rPr>
              <w:t>1.4.</w:t>
            </w:r>
          </w:p>
        </w:tc>
        <w:tc>
          <w:tcPr>
            <w:tcW w:w="1821" w:type="pct"/>
            <w:tcBorders>
              <w:top w:val="nil"/>
              <w:left w:val="nil"/>
              <w:bottom w:val="single" w:sz="4" w:space="0" w:color="auto"/>
              <w:right w:val="single" w:sz="4" w:space="0" w:color="auto"/>
            </w:tcBorders>
            <w:shd w:val="clear" w:color="auto" w:fill="auto"/>
            <w:vAlign w:val="center"/>
            <w:hideMark/>
          </w:tcPr>
          <w:p w14:paraId="00ED7BB5" w14:textId="77777777" w:rsidR="00C32379" w:rsidRPr="00C32379" w:rsidRDefault="00C32379" w:rsidP="00C32379">
            <w:pPr>
              <w:rPr>
                <w:color w:val="000000"/>
                <w:sz w:val="12"/>
                <w:szCs w:val="12"/>
              </w:rPr>
            </w:pPr>
            <w:r w:rsidRPr="00C32379">
              <w:rPr>
                <w:color w:val="000000"/>
                <w:sz w:val="12"/>
                <w:szCs w:val="12"/>
              </w:rPr>
              <w:t>Подконтрольные расходы из прибыли</w:t>
            </w:r>
          </w:p>
        </w:tc>
        <w:tc>
          <w:tcPr>
            <w:tcW w:w="510" w:type="pct"/>
            <w:tcBorders>
              <w:top w:val="nil"/>
              <w:left w:val="nil"/>
              <w:bottom w:val="single" w:sz="4" w:space="0" w:color="auto"/>
              <w:right w:val="single" w:sz="4" w:space="0" w:color="auto"/>
            </w:tcBorders>
            <w:shd w:val="clear" w:color="auto" w:fill="auto"/>
            <w:noWrap/>
            <w:vAlign w:val="center"/>
            <w:hideMark/>
          </w:tcPr>
          <w:p w14:paraId="31AF768B"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33637748" w14:textId="77777777" w:rsidR="00C32379" w:rsidRPr="00C32379" w:rsidRDefault="00C32379" w:rsidP="00C32379">
            <w:pPr>
              <w:jc w:val="right"/>
              <w:rPr>
                <w:color w:val="000000"/>
                <w:sz w:val="12"/>
                <w:szCs w:val="12"/>
              </w:rPr>
            </w:pPr>
            <w:r w:rsidRPr="00C32379">
              <w:rPr>
                <w:color w:val="000000"/>
                <w:sz w:val="12"/>
                <w:szCs w:val="12"/>
              </w:rPr>
              <w:t>8 166,61</w:t>
            </w:r>
          </w:p>
        </w:tc>
        <w:tc>
          <w:tcPr>
            <w:tcW w:w="800" w:type="pct"/>
            <w:tcBorders>
              <w:top w:val="nil"/>
              <w:left w:val="nil"/>
              <w:bottom w:val="single" w:sz="4" w:space="0" w:color="auto"/>
              <w:right w:val="single" w:sz="4" w:space="0" w:color="auto"/>
            </w:tcBorders>
            <w:shd w:val="clear" w:color="auto" w:fill="auto"/>
            <w:noWrap/>
            <w:vAlign w:val="center"/>
            <w:hideMark/>
          </w:tcPr>
          <w:p w14:paraId="09E3E0C2" w14:textId="77777777" w:rsidR="00C32379" w:rsidRPr="00C32379" w:rsidRDefault="00C32379" w:rsidP="00C32379">
            <w:pPr>
              <w:jc w:val="right"/>
              <w:rPr>
                <w:color w:val="000000"/>
                <w:sz w:val="12"/>
                <w:szCs w:val="12"/>
              </w:rPr>
            </w:pPr>
            <w:r w:rsidRPr="00C32379">
              <w:rPr>
                <w:color w:val="000000"/>
                <w:sz w:val="12"/>
                <w:szCs w:val="12"/>
              </w:rPr>
              <w:t>8 166,61</w:t>
            </w:r>
          </w:p>
        </w:tc>
        <w:tc>
          <w:tcPr>
            <w:tcW w:w="688" w:type="pct"/>
            <w:tcBorders>
              <w:top w:val="nil"/>
              <w:left w:val="nil"/>
              <w:bottom w:val="single" w:sz="4" w:space="0" w:color="auto"/>
              <w:right w:val="single" w:sz="4" w:space="0" w:color="auto"/>
            </w:tcBorders>
            <w:shd w:val="clear" w:color="auto" w:fill="auto"/>
            <w:noWrap/>
            <w:vAlign w:val="center"/>
            <w:hideMark/>
          </w:tcPr>
          <w:p w14:paraId="06323B46"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0B5ED770" w14:textId="77777777" w:rsidTr="0041012F">
        <w:trPr>
          <w:trHeight w:val="12"/>
        </w:trPr>
        <w:tc>
          <w:tcPr>
            <w:tcW w:w="21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862B58" w14:textId="77777777" w:rsidR="00C32379" w:rsidRPr="00C32379" w:rsidRDefault="00C32379" w:rsidP="00C32379">
            <w:pPr>
              <w:jc w:val="center"/>
              <w:rPr>
                <w:b/>
                <w:bCs/>
                <w:color w:val="000000"/>
                <w:sz w:val="12"/>
                <w:szCs w:val="12"/>
              </w:rPr>
            </w:pPr>
            <w:r w:rsidRPr="00C32379">
              <w:rPr>
                <w:b/>
                <w:bCs/>
                <w:color w:val="000000"/>
                <w:sz w:val="12"/>
                <w:szCs w:val="12"/>
              </w:rPr>
              <w:t>ИТОГО подконтрольные расходы</w:t>
            </w:r>
          </w:p>
        </w:tc>
        <w:tc>
          <w:tcPr>
            <w:tcW w:w="510" w:type="pct"/>
            <w:tcBorders>
              <w:top w:val="nil"/>
              <w:left w:val="nil"/>
              <w:bottom w:val="single" w:sz="4" w:space="0" w:color="auto"/>
              <w:right w:val="single" w:sz="4" w:space="0" w:color="auto"/>
            </w:tcBorders>
            <w:shd w:val="clear" w:color="auto" w:fill="auto"/>
            <w:noWrap/>
            <w:vAlign w:val="center"/>
            <w:hideMark/>
          </w:tcPr>
          <w:p w14:paraId="4539BB04" w14:textId="77777777" w:rsidR="00C32379" w:rsidRPr="00C32379" w:rsidRDefault="00C32379" w:rsidP="00C32379">
            <w:pPr>
              <w:jc w:val="center"/>
              <w:rPr>
                <w:b/>
                <w:bCs/>
                <w:color w:val="000000"/>
                <w:sz w:val="12"/>
                <w:szCs w:val="12"/>
              </w:rPr>
            </w:pPr>
            <w:r w:rsidRPr="00C32379">
              <w:rPr>
                <w:b/>
                <w:bCs/>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2C85F72" w14:textId="77777777" w:rsidR="00C32379" w:rsidRPr="00C32379" w:rsidRDefault="00C32379" w:rsidP="00C32379">
            <w:pPr>
              <w:jc w:val="right"/>
              <w:rPr>
                <w:b/>
                <w:bCs/>
                <w:color w:val="000000"/>
                <w:sz w:val="12"/>
                <w:szCs w:val="12"/>
              </w:rPr>
            </w:pPr>
            <w:r w:rsidRPr="00C32379">
              <w:rPr>
                <w:b/>
                <w:bCs/>
                <w:color w:val="000000"/>
                <w:sz w:val="12"/>
                <w:szCs w:val="12"/>
              </w:rPr>
              <w:t>2 675 480,77</w:t>
            </w:r>
          </w:p>
        </w:tc>
        <w:tc>
          <w:tcPr>
            <w:tcW w:w="800" w:type="pct"/>
            <w:tcBorders>
              <w:top w:val="nil"/>
              <w:left w:val="nil"/>
              <w:bottom w:val="single" w:sz="4" w:space="0" w:color="auto"/>
              <w:right w:val="single" w:sz="4" w:space="0" w:color="auto"/>
            </w:tcBorders>
            <w:shd w:val="clear" w:color="auto" w:fill="auto"/>
            <w:noWrap/>
            <w:vAlign w:val="center"/>
            <w:hideMark/>
          </w:tcPr>
          <w:p w14:paraId="6C026DD4" w14:textId="77777777" w:rsidR="00C32379" w:rsidRPr="00C32379" w:rsidRDefault="00C32379" w:rsidP="00C32379">
            <w:pPr>
              <w:jc w:val="right"/>
              <w:rPr>
                <w:b/>
                <w:bCs/>
                <w:color w:val="000000"/>
                <w:sz w:val="12"/>
                <w:szCs w:val="12"/>
              </w:rPr>
            </w:pPr>
            <w:r w:rsidRPr="00C32379">
              <w:rPr>
                <w:b/>
                <w:bCs/>
                <w:color w:val="000000"/>
                <w:sz w:val="12"/>
                <w:szCs w:val="12"/>
              </w:rPr>
              <w:t>2 675 480,77</w:t>
            </w:r>
          </w:p>
        </w:tc>
        <w:tc>
          <w:tcPr>
            <w:tcW w:w="688" w:type="pct"/>
            <w:tcBorders>
              <w:top w:val="nil"/>
              <w:left w:val="nil"/>
              <w:bottom w:val="single" w:sz="4" w:space="0" w:color="auto"/>
              <w:right w:val="single" w:sz="4" w:space="0" w:color="auto"/>
            </w:tcBorders>
            <w:shd w:val="clear" w:color="auto" w:fill="auto"/>
            <w:noWrap/>
            <w:vAlign w:val="center"/>
            <w:hideMark/>
          </w:tcPr>
          <w:p w14:paraId="343C60EB" w14:textId="77777777" w:rsidR="00C32379" w:rsidRPr="00C32379" w:rsidRDefault="00C32379" w:rsidP="00C32379">
            <w:pPr>
              <w:jc w:val="center"/>
              <w:rPr>
                <w:b/>
                <w:bCs/>
                <w:color w:val="000000"/>
                <w:sz w:val="12"/>
                <w:szCs w:val="12"/>
              </w:rPr>
            </w:pPr>
            <w:r w:rsidRPr="00C32379">
              <w:rPr>
                <w:b/>
                <w:bCs/>
                <w:color w:val="000000"/>
                <w:sz w:val="12"/>
                <w:szCs w:val="12"/>
              </w:rPr>
              <w:t>0</w:t>
            </w:r>
          </w:p>
        </w:tc>
      </w:tr>
      <w:tr w:rsidR="00C32379" w:rsidRPr="00C32379" w14:paraId="05828EDA" w14:textId="77777777" w:rsidTr="0041012F">
        <w:trPr>
          <w:trHeight w:val="12"/>
        </w:trPr>
        <w:tc>
          <w:tcPr>
            <w:tcW w:w="35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A2C7" w14:textId="77777777" w:rsidR="00C32379" w:rsidRPr="00C32379" w:rsidRDefault="00C32379" w:rsidP="00C32379">
            <w:pPr>
              <w:rPr>
                <w:b/>
                <w:bCs/>
                <w:color w:val="000000"/>
                <w:sz w:val="12"/>
                <w:szCs w:val="12"/>
              </w:rPr>
            </w:pPr>
            <w:r w:rsidRPr="00C32379">
              <w:rPr>
                <w:b/>
                <w:bCs/>
                <w:color w:val="000000"/>
                <w:sz w:val="12"/>
                <w:szCs w:val="12"/>
              </w:rPr>
              <w:t>2. Расчёт неподконтрольных расходов</w:t>
            </w:r>
          </w:p>
        </w:tc>
        <w:tc>
          <w:tcPr>
            <w:tcW w:w="800" w:type="pct"/>
            <w:tcBorders>
              <w:top w:val="nil"/>
              <w:left w:val="nil"/>
              <w:bottom w:val="single" w:sz="4" w:space="0" w:color="auto"/>
              <w:right w:val="single" w:sz="4" w:space="0" w:color="auto"/>
            </w:tcBorders>
            <w:shd w:val="clear" w:color="auto" w:fill="auto"/>
            <w:vAlign w:val="center"/>
            <w:hideMark/>
          </w:tcPr>
          <w:p w14:paraId="322083E3"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c>
          <w:tcPr>
            <w:tcW w:w="688" w:type="pct"/>
            <w:tcBorders>
              <w:top w:val="nil"/>
              <w:left w:val="nil"/>
              <w:bottom w:val="single" w:sz="4" w:space="0" w:color="auto"/>
              <w:right w:val="single" w:sz="4" w:space="0" w:color="auto"/>
            </w:tcBorders>
            <w:shd w:val="clear" w:color="auto" w:fill="auto"/>
            <w:vAlign w:val="center"/>
            <w:hideMark/>
          </w:tcPr>
          <w:p w14:paraId="24705BE8"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r>
      <w:tr w:rsidR="00C32379" w:rsidRPr="00C32379" w14:paraId="3978E463"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7CAF042E" w14:textId="77777777" w:rsidR="00C32379" w:rsidRPr="00C32379" w:rsidRDefault="00C32379" w:rsidP="00C32379">
            <w:pPr>
              <w:jc w:val="right"/>
              <w:rPr>
                <w:color w:val="000000"/>
                <w:sz w:val="12"/>
                <w:szCs w:val="12"/>
              </w:rPr>
            </w:pPr>
            <w:r w:rsidRPr="00C32379">
              <w:rPr>
                <w:color w:val="000000"/>
                <w:sz w:val="12"/>
                <w:szCs w:val="12"/>
              </w:rPr>
              <w:t>2.1.</w:t>
            </w:r>
          </w:p>
        </w:tc>
        <w:tc>
          <w:tcPr>
            <w:tcW w:w="1821" w:type="pct"/>
            <w:tcBorders>
              <w:top w:val="nil"/>
              <w:left w:val="nil"/>
              <w:bottom w:val="single" w:sz="4" w:space="0" w:color="auto"/>
              <w:right w:val="single" w:sz="4" w:space="0" w:color="auto"/>
            </w:tcBorders>
            <w:shd w:val="clear" w:color="auto" w:fill="auto"/>
            <w:vAlign w:val="center"/>
            <w:hideMark/>
          </w:tcPr>
          <w:p w14:paraId="61404162" w14:textId="77777777" w:rsidR="00C32379" w:rsidRPr="00C32379" w:rsidRDefault="00C32379" w:rsidP="00C32379">
            <w:pPr>
              <w:rPr>
                <w:color w:val="000000"/>
                <w:sz w:val="12"/>
                <w:szCs w:val="12"/>
              </w:rPr>
            </w:pPr>
            <w:r w:rsidRPr="00C32379">
              <w:rPr>
                <w:color w:val="000000"/>
                <w:sz w:val="12"/>
                <w:szCs w:val="12"/>
              </w:rPr>
              <w:t>Оплата услуг ОАО "ФСК ЕЭС"</w:t>
            </w:r>
          </w:p>
        </w:tc>
        <w:tc>
          <w:tcPr>
            <w:tcW w:w="510" w:type="pct"/>
            <w:tcBorders>
              <w:top w:val="nil"/>
              <w:left w:val="nil"/>
              <w:bottom w:val="single" w:sz="4" w:space="0" w:color="auto"/>
              <w:right w:val="single" w:sz="4" w:space="0" w:color="auto"/>
            </w:tcBorders>
            <w:shd w:val="clear" w:color="auto" w:fill="auto"/>
            <w:noWrap/>
            <w:vAlign w:val="center"/>
            <w:hideMark/>
          </w:tcPr>
          <w:p w14:paraId="7919435C"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93A1CCD" w14:textId="77777777" w:rsidR="00C32379" w:rsidRPr="00C32379" w:rsidRDefault="00C32379" w:rsidP="00C32379">
            <w:pPr>
              <w:jc w:val="right"/>
              <w:rPr>
                <w:color w:val="000000"/>
                <w:sz w:val="12"/>
                <w:szCs w:val="12"/>
              </w:rPr>
            </w:pPr>
            <w:r w:rsidRPr="00C32379">
              <w:rPr>
                <w:color w:val="000000"/>
                <w:sz w:val="12"/>
                <w:szCs w:val="12"/>
              </w:rPr>
              <w:t>2 040 299,30</w:t>
            </w:r>
          </w:p>
        </w:tc>
        <w:tc>
          <w:tcPr>
            <w:tcW w:w="800" w:type="pct"/>
            <w:tcBorders>
              <w:top w:val="nil"/>
              <w:left w:val="nil"/>
              <w:bottom w:val="single" w:sz="4" w:space="0" w:color="auto"/>
              <w:right w:val="single" w:sz="4" w:space="0" w:color="auto"/>
            </w:tcBorders>
            <w:shd w:val="clear" w:color="auto" w:fill="auto"/>
            <w:noWrap/>
            <w:vAlign w:val="center"/>
            <w:hideMark/>
          </w:tcPr>
          <w:p w14:paraId="256FD265" w14:textId="77777777" w:rsidR="00C32379" w:rsidRPr="00C32379" w:rsidRDefault="00C32379" w:rsidP="00C32379">
            <w:pPr>
              <w:jc w:val="right"/>
              <w:rPr>
                <w:color w:val="000000"/>
                <w:sz w:val="12"/>
                <w:szCs w:val="12"/>
              </w:rPr>
            </w:pPr>
            <w:r w:rsidRPr="00C32379">
              <w:rPr>
                <w:color w:val="000000"/>
                <w:sz w:val="12"/>
                <w:szCs w:val="12"/>
              </w:rPr>
              <w:t>2 040 299,30</w:t>
            </w:r>
          </w:p>
        </w:tc>
        <w:tc>
          <w:tcPr>
            <w:tcW w:w="688" w:type="pct"/>
            <w:tcBorders>
              <w:top w:val="nil"/>
              <w:left w:val="nil"/>
              <w:bottom w:val="single" w:sz="4" w:space="0" w:color="auto"/>
              <w:right w:val="single" w:sz="4" w:space="0" w:color="auto"/>
            </w:tcBorders>
            <w:shd w:val="clear" w:color="auto" w:fill="auto"/>
            <w:noWrap/>
            <w:vAlign w:val="center"/>
            <w:hideMark/>
          </w:tcPr>
          <w:p w14:paraId="4DE73213"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18D8A885"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6DDE6980" w14:textId="77777777" w:rsidR="00C32379" w:rsidRPr="00C32379" w:rsidRDefault="00C32379" w:rsidP="00C32379">
            <w:pPr>
              <w:jc w:val="right"/>
              <w:rPr>
                <w:color w:val="000000"/>
                <w:sz w:val="12"/>
                <w:szCs w:val="12"/>
              </w:rPr>
            </w:pPr>
            <w:r w:rsidRPr="00C32379">
              <w:rPr>
                <w:color w:val="000000"/>
                <w:sz w:val="12"/>
                <w:szCs w:val="12"/>
              </w:rPr>
              <w:t>2.2.</w:t>
            </w:r>
          </w:p>
        </w:tc>
        <w:tc>
          <w:tcPr>
            <w:tcW w:w="1821" w:type="pct"/>
            <w:tcBorders>
              <w:top w:val="nil"/>
              <w:left w:val="nil"/>
              <w:bottom w:val="single" w:sz="4" w:space="0" w:color="auto"/>
              <w:right w:val="single" w:sz="4" w:space="0" w:color="auto"/>
            </w:tcBorders>
            <w:shd w:val="clear" w:color="auto" w:fill="auto"/>
            <w:vAlign w:val="center"/>
            <w:hideMark/>
          </w:tcPr>
          <w:p w14:paraId="088254E8" w14:textId="77777777" w:rsidR="00C32379" w:rsidRPr="00C32379" w:rsidRDefault="00C32379" w:rsidP="00C32379">
            <w:pPr>
              <w:rPr>
                <w:color w:val="000000"/>
                <w:sz w:val="12"/>
                <w:szCs w:val="12"/>
              </w:rPr>
            </w:pPr>
            <w:r w:rsidRPr="00C32379">
              <w:rPr>
                <w:color w:val="000000"/>
                <w:sz w:val="12"/>
                <w:szCs w:val="12"/>
              </w:rPr>
              <w:t>Электроэнергия на хоз. нужды</w:t>
            </w:r>
          </w:p>
        </w:tc>
        <w:tc>
          <w:tcPr>
            <w:tcW w:w="510" w:type="pct"/>
            <w:tcBorders>
              <w:top w:val="nil"/>
              <w:left w:val="nil"/>
              <w:bottom w:val="single" w:sz="4" w:space="0" w:color="auto"/>
              <w:right w:val="single" w:sz="4" w:space="0" w:color="auto"/>
            </w:tcBorders>
            <w:shd w:val="clear" w:color="auto" w:fill="auto"/>
            <w:noWrap/>
            <w:vAlign w:val="center"/>
            <w:hideMark/>
          </w:tcPr>
          <w:p w14:paraId="0AFFF012"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17A9A753" w14:textId="77777777" w:rsidR="00C32379" w:rsidRPr="00C32379" w:rsidRDefault="00C32379" w:rsidP="00C32379">
            <w:pPr>
              <w:jc w:val="right"/>
              <w:rPr>
                <w:color w:val="000000"/>
                <w:sz w:val="12"/>
                <w:szCs w:val="12"/>
              </w:rPr>
            </w:pPr>
            <w:r w:rsidRPr="00C32379">
              <w:rPr>
                <w:color w:val="000000"/>
                <w:sz w:val="12"/>
                <w:szCs w:val="12"/>
              </w:rPr>
              <w:t>69 505,26</w:t>
            </w:r>
          </w:p>
        </w:tc>
        <w:tc>
          <w:tcPr>
            <w:tcW w:w="800" w:type="pct"/>
            <w:tcBorders>
              <w:top w:val="nil"/>
              <w:left w:val="nil"/>
              <w:bottom w:val="single" w:sz="4" w:space="0" w:color="auto"/>
              <w:right w:val="single" w:sz="4" w:space="0" w:color="auto"/>
            </w:tcBorders>
            <w:shd w:val="clear" w:color="auto" w:fill="auto"/>
            <w:noWrap/>
            <w:vAlign w:val="center"/>
            <w:hideMark/>
          </w:tcPr>
          <w:p w14:paraId="6284EB40" w14:textId="77777777" w:rsidR="00C32379" w:rsidRPr="00C32379" w:rsidRDefault="00C32379" w:rsidP="00C32379">
            <w:pPr>
              <w:jc w:val="right"/>
              <w:rPr>
                <w:color w:val="000000"/>
                <w:sz w:val="12"/>
                <w:szCs w:val="12"/>
              </w:rPr>
            </w:pPr>
            <w:r w:rsidRPr="00C32379">
              <w:rPr>
                <w:color w:val="000000"/>
                <w:sz w:val="12"/>
                <w:szCs w:val="12"/>
              </w:rPr>
              <w:t>69 505,26</w:t>
            </w:r>
          </w:p>
        </w:tc>
        <w:tc>
          <w:tcPr>
            <w:tcW w:w="688" w:type="pct"/>
            <w:tcBorders>
              <w:top w:val="nil"/>
              <w:left w:val="nil"/>
              <w:bottom w:val="single" w:sz="4" w:space="0" w:color="auto"/>
              <w:right w:val="single" w:sz="4" w:space="0" w:color="auto"/>
            </w:tcBorders>
            <w:shd w:val="clear" w:color="auto" w:fill="auto"/>
            <w:noWrap/>
            <w:vAlign w:val="center"/>
            <w:hideMark/>
          </w:tcPr>
          <w:p w14:paraId="2041D6C3"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46936449"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AC5BA33" w14:textId="77777777" w:rsidR="00C32379" w:rsidRPr="00C32379" w:rsidRDefault="00C32379" w:rsidP="00C32379">
            <w:pPr>
              <w:jc w:val="right"/>
              <w:rPr>
                <w:color w:val="000000"/>
                <w:sz w:val="12"/>
                <w:szCs w:val="12"/>
              </w:rPr>
            </w:pPr>
            <w:r w:rsidRPr="00C32379">
              <w:rPr>
                <w:color w:val="000000"/>
                <w:sz w:val="12"/>
                <w:szCs w:val="12"/>
              </w:rPr>
              <w:t>2.3.</w:t>
            </w:r>
          </w:p>
        </w:tc>
        <w:tc>
          <w:tcPr>
            <w:tcW w:w="1821" w:type="pct"/>
            <w:tcBorders>
              <w:top w:val="nil"/>
              <w:left w:val="nil"/>
              <w:bottom w:val="single" w:sz="4" w:space="0" w:color="auto"/>
              <w:right w:val="single" w:sz="4" w:space="0" w:color="auto"/>
            </w:tcBorders>
            <w:shd w:val="clear" w:color="auto" w:fill="auto"/>
            <w:vAlign w:val="center"/>
            <w:hideMark/>
          </w:tcPr>
          <w:p w14:paraId="1E852619" w14:textId="77777777" w:rsidR="00C32379" w:rsidRPr="00C32379" w:rsidRDefault="00C32379" w:rsidP="00C32379">
            <w:pPr>
              <w:rPr>
                <w:color w:val="000000"/>
                <w:sz w:val="12"/>
                <w:szCs w:val="12"/>
              </w:rPr>
            </w:pPr>
            <w:r w:rsidRPr="00C32379">
              <w:rPr>
                <w:color w:val="000000"/>
                <w:sz w:val="12"/>
                <w:szCs w:val="12"/>
              </w:rPr>
              <w:t>Теплоэнергия, вывоз мусора, водоснабжение и водоотведение</w:t>
            </w:r>
          </w:p>
        </w:tc>
        <w:tc>
          <w:tcPr>
            <w:tcW w:w="510" w:type="pct"/>
            <w:tcBorders>
              <w:top w:val="nil"/>
              <w:left w:val="nil"/>
              <w:bottom w:val="single" w:sz="4" w:space="0" w:color="auto"/>
              <w:right w:val="single" w:sz="4" w:space="0" w:color="auto"/>
            </w:tcBorders>
            <w:shd w:val="clear" w:color="auto" w:fill="auto"/>
            <w:noWrap/>
            <w:vAlign w:val="center"/>
            <w:hideMark/>
          </w:tcPr>
          <w:p w14:paraId="75135250"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0149C0FA" w14:textId="77777777" w:rsidR="00C32379" w:rsidRPr="00C32379" w:rsidRDefault="00C32379" w:rsidP="00C32379">
            <w:pPr>
              <w:jc w:val="right"/>
              <w:rPr>
                <w:color w:val="000000"/>
                <w:sz w:val="12"/>
                <w:szCs w:val="12"/>
              </w:rPr>
            </w:pPr>
            <w:r w:rsidRPr="00C32379">
              <w:rPr>
                <w:color w:val="000000"/>
                <w:sz w:val="12"/>
                <w:szCs w:val="12"/>
              </w:rPr>
              <w:t>15 776,05</w:t>
            </w:r>
          </w:p>
        </w:tc>
        <w:tc>
          <w:tcPr>
            <w:tcW w:w="800" w:type="pct"/>
            <w:tcBorders>
              <w:top w:val="nil"/>
              <w:left w:val="nil"/>
              <w:bottom w:val="single" w:sz="4" w:space="0" w:color="auto"/>
              <w:right w:val="single" w:sz="4" w:space="0" w:color="auto"/>
            </w:tcBorders>
            <w:shd w:val="clear" w:color="auto" w:fill="auto"/>
            <w:noWrap/>
            <w:vAlign w:val="center"/>
            <w:hideMark/>
          </w:tcPr>
          <w:p w14:paraId="057CD851" w14:textId="77777777" w:rsidR="00C32379" w:rsidRPr="00C32379" w:rsidRDefault="00C32379" w:rsidP="00C32379">
            <w:pPr>
              <w:jc w:val="right"/>
              <w:rPr>
                <w:color w:val="000000"/>
                <w:sz w:val="12"/>
                <w:szCs w:val="12"/>
              </w:rPr>
            </w:pPr>
            <w:r w:rsidRPr="00C32379">
              <w:rPr>
                <w:color w:val="000000"/>
                <w:sz w:val="12"/>
                <w:szCs w:val="12"/>
              </w:rPr>
              <w:t>15 776,05</w:t>
            </w:r>
          </w:p>
        </w:tc>
        <w:tc>
          <w:tcPr>
            <w:tcW w:w="688" w:type="pct"/>
            <w:tcBorders>
              <w:top w:val="nil"/>
              <w:left w:val="nil"/>
              <w:bottom w:val="single" w:sz="4" w:space="0" w:color="auto"/>
              <w:right w:val="single" w:sz="4" w:space="0" w:color="auto"/>
            </w:tcBorders>
            <w:shd w:val="clear" w:color="auto" w:fill="auto"/>
            <w:noWrap/>
            <w:vAlign w:val="center"/>
            <w:hideMark/>
          </w:tcPr>
          <w:p w14:paraId="21835653"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095F38F8"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F7B0C91" w14:textId="77777777" w:rsidR="00C32379" w:rsidRPr="00C32379" w:rsidRDefault="00C32379" w:rsidP="00C32379">
            <w:pPr>
              <w:jc w:val="right"/>
              <w:rPr>
                <w:color w:val="000000"/>
                <w:sz w:val="12"/>
                <w:szCs w:val="12"/>
              </w:rPr>
            </w:pPr>
            <w:r w:rsidRPr="00C32379">
              <w:rPr>
                <w:color w:val="000000"/>
                <w:sz w:val="12"/>
                <w:szCs w:val="12"/>
              </w:rPr>
              <w:t>2.4.</w:t>
            </w:r>
          </w:p>
        </w:tc>
        <w:tc>
          <w:tcPr>
            <w:tcW w:w="1821" w:type="pct"/>
            <w:tcBorders>
              <w:top w:val="nil"/>
              <w:left w:val="nil"/>
              <w:bottom w:val="single" w:sz="4" w:space="0" w:color="auto"/>
              <w:right w:val="single" w:sz="4" w:space="0" w:color="auto"/>
            </w:tcBorders>
            <w:shd w:val="clear" w:color="auto" w:fill="auto"/>
            <w:vAlign w:val="center"/>
            <w:hideMark/>
          </w:tcPr>
          <w:p w14:paraId="4E9DCFC5" w14:textId="77777777" w:rsidR="00C32379" w:rsidRPr="00C32379" w:rsidRDefault="00C32379" w:rsidP="00C32379">
            <w:pPr>
              <w:rPr>
                <w:color w:val="000000"/>
                <w:sz w:val="12"/>
                <w:szCs w:val="12"/>
              </w:rPr>
            </w:pPr>
            <w:r w:rsidRPr="00C32379">
              <w:rPr>
                <w:color w:val="000000"/>
                <w:sz w:val="12"/>
                <w:szCs w:val="12"/>
              </w:rPr>
              <w:t>Плата за аренду имущества и лизинг</w:t>
            </w:r>
          </w:p>
        </w:tc>
        <w:tc>
          <w:tcPr>
            <w:tcW w:w="510" w:type="pct"/>
            <w:tcBorders>
              <w:top w:val="nil"/>
              <w:left w:val="nil"/>
              <w:bottom w:val="single" w:sz="4" w:space="0" w:color="auto"/>
              <w:right w:val="single" w:sz="4" w:space="0" w:color="auto"/>
            </w:tcBorders>
            <w:shd w:val="clear" w:color="auto" w:fill="auto"/>
            <w:noWrap/>
            <w:vAlign w:val="center"/>
            <w:hideMark/>
          </w:tcPr>
          <w:p w14:paraId="1738A225"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72B1164B" w14:textId="77777777" w:rsidR="00C32379" w:rsidRPr="00C32379" w:rsidRDefault="00C32379" w:rsidP="00C32379">
            <w:pPr>
              <w:jc w:val="right"/>
              <w:rPr>
                <w:color w:val="000000"/>
                <w:sz w:val="12"/>
                <w:szCs w:val="12"/>
              </w:rPr>
            </w:pPr>
            <w:r w:rsidRPr="00C32379">
              <w:rPr>
                <w:color w:val="000000"/>
                <w:sz w:val="12"/>
                <w:szCs w:val="12"/>
              </w:rPr>
              <w:t>54 492,23</w:t>
            </w:r>
          </w:p>
        </w:tc>
        <w:tc>
          <w:tcPr>
            <w:tcW w:w="800" w:type="pct"/>
            <w:tcBorders>
              <w:top w:val="nil"/>
              <w:left w:val="nil"/>
              <w:bottom w:val="single" w:sz="4" w:space="0" w:color="auto"/>
              <w:right w:val="single" w:sz="4" w:space="0" w:color="auto"/>
            </w:tcBorders>
            <w:shd w:val="clear" w:color="auto" w:fill="auto"/>
            <w:noWrap/>
            <w:vAlign w:val="center"/>
            <w:hideMark/>
          </w:tcPr>
          <w:p w14:paraId="0EB12593" w14:textId="77777777" w:rsidR="00C32379" w:rsidRPr="00C32379" w:rsidRDefault="00C32379" w:rsidP="00C32379">
            <w:pPr>
              <w:jc w:val="right"/>
              <w:rPr>
                <w:color w:val="000000"/>
                <w:sz w:val="12"/>
                <w:szCs w:val="12"/>
              </w:rPr>
            </w:pPr>
            <w:r w:rsidRPr="00C32379">
              <w:rPr>
                <w:color w:val="000000"/>
                <w:sz w:val="12"/>
                <w:szCs w:val="12"/>
              </w:rPr>
              <w:t>54 492,23</w:t>
            </w:r>
          </w:p>
        </w:tc>
        <w:tc>
          <w:tcPr>
            <w:tcW w:w="688" w:type="pct"/>
            <w:tcBorders>
              <w:top w:val="nil"/>
              <w:left w:val="nil"/>
              <w:bottom w:val="single" w:sz="4" w:space="0" w:color="auto"/>
              <w:right w:val="single" w:sz="4" w:space="0" w:color="auto"/>
            </w:tcBorders>
            <w:shd w:val="clear" w:color="auto" w:fill="auto"/>
            <w:noWrap/>
            <w:vAlign w:val="center"/>
            <w:hideMark/>
          </w:tcPr>
          <w:p w14:paraId="3CFB224A"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06CD4ECF"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5192B88" w14:textId="77777777" w:rsidR="00C32379" w:rsidRPr="00C32379" w:rsidRDefault="00C32379" w:rsidP="00C32379">
            <w:pPr>
              <w:jc w:val="right"/>
              <w:rPr>
                <w:color w:val="000000"/>
                <w:sz w:val="12"/>
                <w:szCs w:val="12"/>
              </w:rPr>
            </w:pPr>
            <w:r w:rsidRPr="00C32379">
              <w:rPr>
                <w:color w:val="000000"/>
                <w:sz w:val="12"/>
                <w:szCs w:val="12"/>
              </w:rPr>
              <w:t>2.5.</w:t>
            </w:r>
          </w:p>
        </w:tc>
        <w:tc>
          <w:tcPr>
            <w:tcW w:w="1821" w:type="pct"/>
            <w:tcBorders>
              <w:top w:val="nil"/>
              <w:left w:val="nil"/>
              <w:bottom w:val="single" w:sz="4" w:space="0" w:color="auto"/>
              <w:right w:val="single" w:sz="4" w:space="0" w:color="auto"/>
            </w:tcBorders>
            <w:shd w:val="clear" w:color="auto" w:fill="auto"/>
            <w:vAlign w:val="center"/>
            <w:hideMark/>
          </w:tcPr>
          <w:p w14:paraId="51A7C50A" w14:textId="77777777" w:rsidR="00C32379" w:rsidRPr="00C32379" w:rsidRDefault="00C32379" w:rsidP="00C32379">
            <w:pPr>
              <w:rPr>
                <w:color w:val="000000"/>
                <w:sz w:val="12"/>
                <w:szCs w:val="12"/>
              </w:rPr>
            </w:pPr>
            <w:r w:rsidRPr="00C32379">
              <w:rPr>
                <w:color w:val="000000"/>
                <w:sz w:val="12"/>
                <w:szCs w:val="12"/>
              </w:rPr>
              <w:t>Налоги - всего, в том числе:</w:t>
            </w:r>
          </w:p>
        </w:tc>
        <w:tc>
          <w:tcPr>
            <w:tcW w:w="510" w:type="pct"/>
            <w:tcBorders>
              <w:top w:val="nil"/>
              <w:left w:val="nil"/>
              <w:bottom w:val="single" w:sz="4" w:space="0" w:color="auto"/>
              <w:right w:val="single" w:sz="4" w:space="0" w:color="auto"/>
            </w:tcBorders>
            <w:shd w:val="clear" w:color="auto" w:fill="auto"/>
            <w:noWrap/>
            <w:vAlign w:val="center"/>
            <w:hideMark/>
          </w:tcPr>
          <w:p w14:paraId="2C3EF929"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06E95C49" w14:textId="77777777" w:rsidR="00C32379" w:rsidRPr="00C32379" w:rsidRDefault="00C32379" w:rsidP="00C32379">
            <w:pPr>
              <w:jc w:val="right"/>
              <w:rPr>
                <w:color w:val="000000"/>
                <w:sz w:val="12"/>
                <w:szCs w:val="12"/>
              </w:rPr>
            </w:pPr>
            <w:r w:rsidRPr="00C32379">
              <w:rPr>
                <w:color w:val="000000"/>
                <w:sz w:val="12"/>
                <w:szCs w:val="12"/>
              </w:rPr>
              <w:t>149 418,45</w:t>
            </w:r>
          </w:p>
        </w:tc>
        <w:tc>
          <w:tcPr>
            <w:tcW w:w="800" w:type="pct"/>
            <w:tcBorders>
              <w:top w:val="nil"/>
              <w:left w:val="nil"/>
              <w:bottom w:val="single" w:sz="4" w:space="0" w:color="auto"/>
              <w:right w:val="single" w:sz="4" w:space="0" w:color="auto"/>
            </w:tcBorders>
            <w:shd w:val="clear" w:color="auto" w:fill="auto"/>
            <w:noWrap/>
            <w:vAlign w:val="center"/>
            <w:hideMark/>
          </w:tcPr>
          <w:p w14:paraId="41860D73" w14:textId="77777777" w:rsidR="00C32379" w:rsidRPr="00C32379" w:rsidRDefault="00C32379" w:rsidP="00C32379">
            <w:pPr>
              <w:jc w:val="right"/>
              <w:rPr>
                <w:color w:val="000000"/>
                <w:sz w:val="12"/>
                <w:szCs w:val="12"/>
              </w:rPr>
            </w:pPr>
            <w:r w:rsidRPr="00C32379">
              <w:rPr>
                <w:color w:val="000000"/>
                <w:sz w:val="12"/>
                <w:szCs w:val="12"/>
              </w:rPr>
              <w:t>149 418,45</w:t>
            </w:r>
          </w:p>
        </w:tc>
        <w:tc>
          <w:tcPr>
            <w:tcW w:w="688" w:type="pct"/>
            <w:tcBorders>
              <w:top w:val="nil"/>
              <w:left w:val="nil"/>
              <w:bottom w:val="single" w:sz="4" w:space="0" w:color="auto"/>
              <w:right w:val="single" w:sz="4" w:space="0" w:color="auto"/>
            </w:tcBorders>
            <w:shd w:val="clear" w:color="auto" w:fill="auto"/>
            <w:noWrap/>
            <w:vAlign w:val="center"/>
            <w:hideMark/>
          </w:tcPr>
          <w:p w14:paraId="4EBEBFB4"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75DCE10"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0D551CB1" w14:textId="77777777" w:rsidR="00C32379" w:rsidRPr="00C32379" w:rsidRDefault="00C32379" w:rsidP="00C32379">
            <w:pPr>
              <w:jc w:val="center"/>
              <w:rPr>
                <w:color w:val="000000"/>
                <w:sz w:val="12"/>
                <w:szCs w:val="12"/>
              </w:rPr>
            </w:pPr>
            <w:r w:rsidRPr="00C32379">
              <w:rPr>
                <w:color w:val="000000"/>
                <w:sz w:val="12"/>
                <w:szCs w:val="12"/>
              </w:rPr>
              <w:t>2.5.1.</w:t>
            </w:r>
          </w:p>
        </w:tc>
        <w:tc>
          <w:tcPr>
            <w:tcW w:w="1821" w:type="pct"/>
            <w:tcBorders>
              <w:top w:val="nil"/>
              <w:left w:val="nil"/>
              <w:bottom w:val="single" w:sz="4" w:space="0" w:color="auto"/>
              <w:right w:val="single" w:sz="4" w:space="0" w:color="auto"/>
            </w:tcBorders>
            <w:shd w:val="clear" w:color="auto" w:fill="auto"/>
            <w:vAlign w:val="center"/>
            <w:hideMark/>
          </w:tcPr>
          <w:p w14:paraId="153A5C57" w14:textId="77777777" w:rsidR="00C32379" w:rsidRPr="00C32379" w:rsidRDefault="00C32379" w:rsidP="00C32379">
            <w:pPr>
              <w:rPr>
                <w:color w:val="000000"/>
                <w:sz w:val="12"/>
                <w:szCs w:val="12"/>
              </w:rPr>
            </w:pPr>
            <w:r w:rsidRPr="00C32379">
              <w:rPr>
                <w:color w:val="000000"/>
                <w:sz w:val="12"/>
                <w:szCs w:val="12"/>
              </w:rPr>
              <w:t>Плата за землю</w:t>
            </w:r>
          </w:p>
        </w:tc>
        <w:tc>
          <w:tcPr>
            <w:tcW w:w="510" w:type="pct"/>
            <w:tcBorders>
              <w:top w:val="nil"/>
              <w:left w:val="nil"/>
              <w:bottom w:val="single" w:sz="4" w:space="0" w:color="auto"/>
              <w:right w:val="single" w:sz="4" w:space="0" w:color="auto"/>
            </w:tcBorders>
            <w:shd w:val="clear" w:color="auto" w:fill="auto"/>
            <w:noWrap/>
            <w:vAlign w:val="center"/>
            <w:hideMark/>
          </w:tcPr>
          <w:p w14:paraId="7AF52542"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9A342E6" w14:textId="77777777" w:rsidR="00C32379" w:rsidRPr="00C32379" w:rsidRDefault="00C32379" w:rsidP="00C32379">
            <w:pPr>
              <w:jc w:val="right"/>
              <w:rPr>
                <w:color w:val="000000"/>
                <w:sz w:val="12"/>
                <w:szCs w:val="12"/>
              </w:rPr>
            </w:pPr>
            <w:r w:rsidRPr="00C32379">
              <w:rPr>
                <w:color w:val="000000"/>
                <w:sz w:val="12"/>
                <w:szCs w:val="12"/>
              </w:rPr>
              <w:t>28 628,56</w:t>
            </w:r>
          </w:p>
        </w:tc>
        <w:tc>
          <w:tcPr>
            <w:tcW w:w="800" w:type="pct"/>
            <w:tcBorders>
              <w:top w:val="nil"/>
              <w:left w:val="nil"/>
              <w:bottom w:val="single" w:sz="4" w:space="0" w:color="auto"/>
              <w:right w:val="single" w:sz="4" w:space="0" w:color="auto"/>
            </w:tcBorders>
            <w:shd w:val="clear" w:color="auto" w:fill="auto"/>
            <w:noWrap/>
            <w:vAlign w:val="center"/>
            <w:hideMark/>
          </w:tcPr>
          <w:p w14:paraId="774A3703" w14:textId="77777777" w:rsidR="00C32379" w:rsidRPr="00C32379" w:rsidRDefault="00C32379" w:rsidP="00C32379">
            <w:pPr>
              <w:jc w:val="right"/>
              <w:rPr>
                <w:color w:val="000000"/>
                <w:sz w:val="12"/>
                <w:szCs w:val="12"/>
              </w:rPr>
            </w:pPr>
            <w:r w:rsidRPr="00C32379">
              <w:rPr>
                <w:color w:val="000000"/>
                <w:sz w:val="12"/>
                <w:szCs w:val="12"/>
              </w:rPr>
              <w:t>28 628,56</w:t>
            </w:r>
          </w:p>
        </w:tc>
        <w:tc>
          <w:tcPr>
            <w:tcW w:w="688" w:type="pct"/>
            <w:tcBorders>
              <w:top w:val="nil"/>
              <w:left w:val="nil"/>
              <w:bottom w:val="single" w:sz="4" w:space="0" w:color="auto"/>
              <w:right w:val="single" w:sz="4" w:space="0" w:color="auto"/>
            </w:tcBorders>
            <w:shd w:val="clear" w:color="auto" w:fill="auto"/>
            <w:noWrap/>
            <w:vAlign w:val="center"/>
            <w:hideMark/>
          </w:tcPr>
          <w:p w14:paraId="752D5689"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47EAF5AE"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4B7253D" w14:textId="77777777" w:rsidR="00C32379" w:rsidRPr="00C32379" w:rsidRDefault="00C32379" w:rsidP="00C32379">
            <w:pPr>
              <w:jc w:val="center"/>
              <w:rPr>
                <w:color w:val="000000"/>
                <w:sz w:val="12"/>
                <w:szCs w:val="12"/>
              </w:rPr>
            </w:pPr>
            <w:r w:rsidRPr="00C32379">
              <w:rPr>
                <w:color w:val="000000"/>
                <w:sz w:val="12"/>
                <w:szCs w:val="12"/>
              </w:rPr>
              <w:t>2.5.2.</w:t>
            </w:r>
          </w:p>
        </w:tc>
        <w:tc>
          <w:tcPr>
            <w:tcW w:w="1821" w:type="pct"/>
            <w:tcBorders>
              <w:top w:val="nil"/>
              <w:left w:val="nil"/>
              <w:bottom w:val="single" w:sz="4" w:space="0" w:color="auto"/>
              <w:right w:val="single" w:sz="4" w:space="0" w:color="auto"/>
            </w:tcBorders>
            <w:shd w:val="clear" w:color="auto" w:fill="auto"/>
            <w:vAlign w:val="center"/>
            <w:hideMark/>
          </w:tcPr>
          <w:p w14:paraId="511C5E70" w14:textId="77777777" w:rsidR="00C32379" w:rsidRPr="00C32379" w:rsidRDefault="00C32379" w:rsidP="00C32379">
            <w:pPr>
              <w:rPr>
                <w:color w:val="000000"/>
                <w:sz w:val="12"/>
                <w:szCs w:val="12"/>
              </w:rPr>
            </w:pPr>
            <w:r w:rsidRPr="00C32379">
              <w:rPr>
                <w:color w:val="000000"/>
                <w:sz w:val="12"/>
                <w:szCs w:val="12"/>
              </w:rPr>
              <w:t>Налог на имущество</w:t>
            </w:r>
          </w:p>
        </w:tc>
        <w:tc>
          <w:tcPr>
            <w:tcW w:w="510" w:type="pct"/>
            <w:tcBorders>
              <w:top w:val="nil"/>
              <w:left w:val="nil"/>
              <w:bottom w:val="single" w:sz="4" w:space="0" w:color="auto"/>
              <w:right w:val="single" w:sz="4" w:space="0" w:color="auto"/>
            </w:tcBorders>
            <w:shd w:val="clear" w:color="auto" w:fill="auto"/>
            <w:noWrap/>
            <w:vAlign w:val="center"/>
            <w:hideMark/>
          </w:tcPr>
          <w:p w14:paraId="485FE141"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1514A0A" w14:textId="77777777" w:rsidR="00C32379" w:rsidRPr="00C32379" w:rsidRDefault="00C32379" w:rsidP="00C32379">
            <w:pPr>
              <w:jc w:val="right"/>
              <w:rPr>
                <w:color w:val="000000"/>
                <w:sz w:val="12"/>
                <w:szCs w:val="12"/>
              </w:rPr>
            </w:pPr>
            <w:r w:rsidRPr="00C32379">
              <w:rPr>
                <w:color w:val="000000"/>
                <w:sz w:val="12"/>
                <w:szCs w:val="12"/>
              </w:rPr>
              <w:t>117 106,33</w:t>
            </w:r>
          </w:p>
        </w:tc>
        <w:tc>
          <w:tcPr>
            <w:tcW w:w="800" w:type="pct"/>
            <w:tcBorders>
              <w:top w:val="nil"/>
              <w:left w:val="nil"/>
              <w:bottom w:val="single" w:sz="4" w:space="0" w:color="auto"/>
              <w:right w:val="single" w:sz="4" w:space="0" w:color="auto"/>
            </w:tcBorders>
            <w:shd w:val="clear" w:color="auto" w:fill="auto"/>
            <w:noWrap/>
            <w:vAlign w:val="center"/>
            <w:hideMark/>
          </w:tcPr>
          <w:p w14:paraId="469229CA" w14:textId="77777777" w:rsidR="00C32379" w:rsidRPr="00C32379" w:rsidRDefault="00C32379" w:rsidP="00C32379">
            <w:pPr>
              <w:jc w:val="right"/>
              <w:rPr>
                <w:color w:val="000000"/>
                <w:sz w:val="12"/>
                <w:szCs w:val="12"/>
              </w:rPr>
            </w:pPr>
            <w:r w:rsidRPr="00C32379">
              <w:rPr>
                <w:color w:val="000000"/>
                <w:sz w:val="12"/>
                <w:szCs w:val="12"/>
              </w:rPr>
              <w:t>117 106,33</w:t>
            </w:r>
          </w:p>
        </w:tc>
        <w:tc>
          <w:tcPr>
            <w:tcW w:w="688" w:type="pct"/>
            <w:tcBorders>
              <w:top w:val="nil"/>
              <w:left w:val="nil"/>
              <w:bottom w:val="single" w:sz="4" w:space="0" w:color="auto"/>
              <w:right w:val="single" w:sz="4" w:space="0" w:color="auto"/>
            </w:tcBorders>
            <w:shd w:val="clear" w:color="auto" w:fill="auto"/>
            <w:noWrap/>
            <w:vAlign w:val="center"/>
            <w:hideMark/>
          </w:tcPr>
          <w:p w14:paraId="705A0126"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ECF30CE"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BDFFD30" w14:textId="77777777" w:rsidR="00C32379" w:rsidRPr="00C32379" w:rsidRDefault="00C32379" w:rsidP="00C32379">
            <w:pPr>
              <w:jc w:val="center"/>
              <w:rPr>
                <w:color w:val="000000"/>
                <w:sz w:val="12"/>
                <w:szCs w:val="12"/>
              </w:rPr>
            </w:pPr>
            <w:r w:rsidRPr="00C32379">
              <w:rPr>
                <w:color w:val="000000"/>
                <w:sz w:val="12"/>
                <w:szCs w:val="12"/>
              </w:rPr>
              <w:t>2.5.3.</w:t>
            </w:r>
          </w:p>
        </w:tc>
        <w:tc>
          <w:tcPr>
            <w:tcW w:w="1821" w:type="pct"/>
            <w:tcBorders>
              <w:top w:val="nil"/>
              <w:left w:val="nil"/>
              <w:bottom w:val="single" w:sz="4" w:space="0" w:color="auto"/>
              <w:right w:val="single" w:sz="4" w:space="0" w:color="auto"/>
            </w:tcBorders>
            <w:shd w:val="clear" w:color="auto" w:fill="auto"/>
            <w:vAlign w:val="center"/>
            <w:hideMark/>
          </w:tcPr>
          <w:p w14:paraId="7B00E044" w14:textId="77777777" w:rsidR="00C32379" w:rsidRPr="00C32379" w:rsidRDefault="00C32379" w:rsidP="00C32379">
            <w:pPr>
              <w:rPr>
                <w:color w:val="000000"/>
                <w:sz w:val="12"/>
                <w:szCs w:val="12"/>
              </w:rPr>
            </w:pPr>
            <w:r w:rsidRPr="00C32379">
              <w:rPr>
                <w:color w:val="000000"/>
                <w:sz w:val="12"/>
                <w:szCs w:val="12"/>
              </w:rPr>
              <w:t>Прочие налоги и сборы</w:t>
            </w:r>
          </w:p>
        </w:tc>
        <w:tc>
          <w:tcPr>
            <w:tcW w:w="510" w:type="pct"/>
            <w:tcBorders>
              <w:top w:val="nil"/>
              <w:left w:val="nil"/>
              <w:bottom w:val="single" w:sz="4" w:space="0" w:color="auto"/>
              <w:right w:val="single" w:sz="4" w:space="0" w:color="auto"/>
            </w:tcBorders>
            <w:shd w:val="clear" w:color="auto" w:fill="auto"/>
            <w:noWrap/>
            <w:vAlign w:val="center"/>
            <w:hideMark/>
          </w:tcPr>
          <w:p w14:paraId="6BA89BFE"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3E7552E3" w14:textId="77777777" w:rsidR="00C32379" w:rsidRPr="00C32379" w:rsidRDefault="00C32379" w:rsidP="00C32379">
            <w:pPr>
              <w:jc w:val="right"/>
              <w:rPr>
                <w:i/>
                <w:iCs/>
                <w:color w:val="000000"/>
                <w:sz w:val="12"/>
                <w:szCs w:val="12"/>
              </w:rPr>
            </w:pPr>
            <w:r w:rsidRPr="00C32379">
              <w:rPr>
                <w:i/>
                <w:iCs/>
                <w:color w:val="000000"/>
                <w:sz w:val="12"/>
                <w:szCs w:val="12"/>
              </w:rPr>
              <w:t>3 683,56</w:t>
            </w:r>
          </w:p>
        </w:tc>
        <w:tc>
          <w:tcPr>
            <w:tcW w:w="800" w:type="pct"/>
            <w:tcBorders>
              <w:top w:val="nil"/>
              <w:left w:val="nil"/>
              <w:bottom w:val="single" w:sz="4" w:space="0" w:color="auto"/>
              <w:right w:val="single" w:sz="4" w:space="0" w:color="auto"/>
            </w:tcBorders>
            <w:shd w:val="clear" w:color="auto" w:fill="auto"/>
            <w:noWrap/>
            <w:vAlign w:val="center"/>
            <w:hideMark/>
          </w:tcPr>
          <w:p w14:paraId="35F9B2CB" w14:textId="77777777" w:rsidR="00C32379" w:rsidRPr="00C32379" w:rsidRDefault="00C32379" w:rsidP="00C32379">
            <w:pPr>
              <w:jc w:val="right"/>
              <w:rPr>
                <w:i/>
                <w:iCs/>
                <w:color w:val="000000"/>
                <w:sz w:val="12"/>
                <w:szCs w:val="12"/>
              </w:rPr>
            </w:pPr>
            <w:r w:rsidRPr="00C32379">
              <w:rPr>
                <w:i/>
                <w:iCs/>
                <w:color w:val="000000"/>
                <w:sz w:val="12"/>
                <w:szCs w:val="12"/>
              </w:rPr>
              <w:t>3 683,56</w:t>
            </w:r>
          </w:p>
        </w:tc>
        <w:tc>
          <w:tcPr>
            <w:tcW w:w="688" w:type="pct"/>
            <w:tcBorders>
              <w:top w:val="nil"/>
              <w:left w:val="nil"/>
              <w:bottom w:val="single" w:sz="4" w:space="0" w:color="auto"/>
              <w:right w:val="single" w:sz="4" w:space="0" w:color="auto"/>
            </w:tcBorders>
            <w:shd w:val="clear" w:color="auto" w:fill="auto"/>
            <w:noWrap/>
            <w:vAlign w:val="center"/>
            <w:hideMark/>
          </w:tcPr>
          <w:p w14:paraId="474CF7E7" w14:textId="77777777" w:rsidR="00C32379" w:rsidRPr="00C32379" w:rsidRDefault="00C32379" w:rsidP="00C32379">
            <w:pPr>
              <w:jc w:val="center"/>
              <w:rPr>
                <w:i/>
                <w:iCs/>
                <w:color w:val="000000"/>
                <w:sz w:val="12"/>
                <w:szCs w:val="12"/>
              </w:rPr>
            </w:pPr>
            <w:r w:rsidRPr="00C32379">
              <w:rPr>
                <w:i/>
                <w:iCs/>
                <w:color w:val="000000"/>
                <w:sz w:val="12"/>
                <w:szCs w:val="12"/>
              </w:rPr>
              <w:t>0</w:t>
            </w:r>
          </w:p>
        </w:tc>
      </w:tr>
      <w:tr w:rsidR="00C32379" w:rsidRPr="00C32379" w14:paraId="23480F36"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D905183" w14:textId="77777777" w:rsidR="00C32379" w:rsidRPr="00C32379" w:rsidRDefault="00C32379" w:rsidP="00C32379">
            <w:pPr>
              <w:jc w:val="right"/>
              <w:rPr>
                <w:color w:val="000000"/>
                <w:sz w:val="12"/>
                <w:szCs w:val="12"/>
              </w:rPr>
            </w:pPr>
            <w:r w:rsidRPr="00C32379">
              <w:rPr>
                <w:color w:val="000000"/>
                <w:sz w:val="12"/>
                <w:szCs w:val="12"/>
              </w:rPr>
              <w:t>2.6.</w:t>
            </w:r>
          </w:p>
        </w:tc>
        <w:tc>
          <w:tcPr>
            <w:tcW w:w="1821" w:type="pct"/>
            <w:tcBorders>
              <w:top w:val="nil"/>
              <w:left w:val="nil"/>
              <w:bottom w:val="single" w:sz="4" w:space="0" w:color="auto"/>
              <w:right w:val="single" w:sz="4" w:space="0" w:color="auto"/>
            </w:tcBorders>
            <w:shd w:val="clear" w:color="auto" w:fill="auto"/>
            <w:vAlign w:val="center"/>
            <w:hideMark/>
          </w:tcPr>
          <w:p w14:paraId="4493E009" w14:textId="77777777" w:rsidR="00C32379" w:rsidRPr="00C32379" w:rsidRDefault="00C32379" w:rsidP="00C32379">
            <w:pPr>
              <w:rPr>
                <w:color w:val="000000"/>
                <w:sz w:val="12"/>
                <w:szCs w:val="12"/>
              </w:rPr>
            </w:pPr>
            <w:r w:rsidRPr="00C32379">
              <w:rPr>
                <w:color w:val="000000"/>
                <w:sz w:val="12"/>
                <w:szCs w:val="12"/>
              </w:rPr>
              <w:t>Отчисления на социальные нужды (ЕСН)</w:t>
            </w:r>
          </w:p>
        </w:tc>
        <w:tc>
          <w:tcPr>
            <w:tcW w:w="510" w:type="pct"/>
            <w:tcBorders>
              <w:top w:val="nil"/>
              <w:left w:val="nil"/>
              <w:bottom w:val="single" w:sz="4" w:space="0" w:color="auto"/>
              <w:right w:val="single" w:sz="4" w:space="0" w:color="auto"/>
            </w:tcBorders>
            <w:shd w:val="clear" w:color="auto" w:fill="auto"/>
            <w:noWrap/>
            <w:vAlign w:val="center"/>
            <w:hideMark/>
          </w:tcPr>
          <w:p w14:paraId="7806A41D"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31D2ED7D" w14:textId="77777777" w:rsidR="00C32379" w:rsidRPr="00C32379" w:rsidRDefault="00C32379" w:rsidP="00C32379">
            <w:pPr>
              <w:jc w:val="right"/>
              <w:rPr>
                <w:color w:val="000000"/>
                <w:sz w:val="12"/>
                <w:szCs w:val="12"/>
              </w:rPr>
            </w:pPr>
            <w:r w:rsidRPr="00C32379">
              <w:rPr>
                <w:color w:val="000000"/>
                <w:sz w:val="12"/>
                <w:szCs w:val="12"/>
              </w:rPr>
              <w:t>472 379,53</w:t>
            </w:r>
          </w:p>
        </w:tc>
        <w:tc>
          <w:tcPr>
            <w:tcW w:w="800" w:type="pct"/>
            <w:tcBorders>
              <w:top w:val="nil"/>
              <w:left w:val="nil"/>
              <w:bottom w:val="single" w:sz="4" w:space="0" w:color="auto"/>
              <w:right w:val="single" w:sz="4" w:space="0" w:color="auto"/>
            </w:tcBorders>
            <w:shd w:val="clear" w:color="auto" w:fill="auto"/>
            <w:noWrap/>
            <w:vAlign w:val="center"/>
            <w:hideMark/>
          </w:tcPr>
          <w:p w14:paraId="03ED9F1E" w14:textId="77777777" w:rsidR="00C32379" w:rsidRPr="00C32379" w:rsidRDefault="00C32379" w:rsidP="00C32379">
            <w:pPr>
              <w:jc w:val="right"/>
              <w:rPr>
                <w:color w:val="000000"/>
                <w:sz w:val="12"/>
                <w:szCs w:val="12"/>
              </w:rPr>
            </w:pPr>
            <w:r w:rsidRPr="00C32379">
              <w:rPr>
                <w:color w:val="000000"/>
                <w:sz w:val="12"/>
                <w:szCs w:val="12"/>
              </w:rPr>
              <w:t>472 379,53</w:t>
            </w:r>
          </w:p>
        </w:tc>
        <w:tc>
          <w:tcPr>
            <w:tcW w:w="688" w:type="pct"/>
            <w:tcBorders>
              <w:top w:val="nil"/>
              <w:left w:val="nil"/>
              <w:bottom w:val="single" w:sz="4" w:space="0" w:color="auto"/>
              <w:right w:val="single" w:sz="4" w:space="0" w:color="auto"/>
            </w:tcBorders>
            <w:shd w:val="clear" w:color="auto" w:fill="auto"/>
            <w:noWrap/>
            <w:vAlign w:val="center"/>
            <w:hideMark/>
          </w:tcPr>
          <w:p w14:paraId="4DFDF90C"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9F311E4"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E7C59E5" w14:textId="77777777" w:rsidR="00C32379" w:rsidRPr="00C32379" w:rsidRDefault="00C32379" w:rsidP="00C32379">
            <w:pPr>
              <w:jc w:val="right"/>
              <w:rPr>
                <w:color w:val="000000"/>
                <w:sz w:val="12"/>
                <w:szCs w:val="12"/>
              </w:rPr>
            </w:pPr>
            <w:r w:rsidRPr="00C32379">
              <w:rPr>
                <w:color w:val="000000"/>
                <w:sz w:val="12"/>
                <w:szCs w:val="12"/>
              </w:rPr>
              <w:t>2.7.</w:t>
            </w:r>
          </w:p>
        </w:tc>
        <w:tc>
          <w:tcPr>
            <w:tcW w:w="1821" w:type="pct"/>
            <w:tcBorders>
              <w:top w:val="nil"/>
              <w:left w:val="nil"/>
              <w:bottom w:val="single" w:sz="4" w:space="0" w:color="auto"/>
              <w:right w:val="single" w:sz="4" w:space="0" w:color="auto"/>
            </w:tcBorders>
            <w:shd w:val="clear" w:color="auto" w:fill="auto"/>
            <w:vAlign w:val="center"/>
            <w:hideMark/>
          </w:tcPr>
          <w:p w14:paraId="2391606A" w14:textId="77777777" w:rsidR="00C32379" w:rsidRPr="00C32379" w:rsidRDefault="00C32379" w:rsidP="00C32379">
            <w:pPr>
              <w:rPr>
                <w:color w:val="000000"/>
                <w:sz w:val="12"/>
                <w:szCs w:val="12"/>
              </w:rPr>
            </w:pPr>
            <w:r w:rsidRPr="00C32379">
              <w:rPr>
                <w:color w:val="000000"/>
                <w:sz w:val="12"/>
                <w:szCs w:val="12"/>
              </w:rPr>
              <w:t xml:space="preserve">Прочие неподконтрольные расходы </w:t>
            </w:r>
          </w:p>
        </w:tc>
        <w:tc>
          <w:tcPr>
            <w:tcW w:w="510" w:type="pct"/>
            <w:tcBorders>
              <w:top w:val="nil"/>
              <w:left w:val="nil"/>
              <w:bottom w:val="single" w:sz="4" w:space="0" w:color="auto"/>
              <w:right w:val="single" w:sz="4" w:space="0" w:color="auto"/>
            </w:tcBorders>
            <w:shd w:val="clear" w:color="auto" w:fill="auto"/>
            <w:noWrap/>
            <w:vAlign w:val="center"/>
            <w:hideMark/>
          </w:tcPr>
          <w:p w14:paraId="1B2C7B28"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147D6D4C" w14:textId="77777777" w:rsidR="00C32379" w:rsidRPr="00C32379" w:rsidRDefault="00C32379" w:rsidP="00C32379">
            <w:pPr>
              <w:jc w:val="right"/>
              <w:rPr>
                <w:color w:val="000000"/>
                <w:sz w:val="12"/>
                <w:szCs w:val="12"/>
              </w:rPr>
            </w:pPr>
            <w:r w:rsidRPr="00C32379">
              <w:rPr>
                <w:color w:val="000000"/>
                <w:sz w:val="12"/>
                <w:szCs w:val="12"/>
              </w:rPr>
              <w:t>32 569,51</w:t>
            </w:r>
          </w:p>
        </w:tc>
        <w:tc>
          <w:tcPr>
            <w:tcW w:w="800" w:type="pct"/>
            <w:tcBorders>
              <w:top w:val="nil"/>
              <w:left w:val="nil"/>
              <w:bottom w:val="single" w:sz="4" w:space="0" w:color="auto"/>
              <w:right w:val="single" w:sz="4" w:space="0" w:color="auto"/>
            </w:tcBorders>
            <w:shd w:val="clear" w:color="auto" w:fill="auto"/>
            <w:noWrap/>
            <w:vAlign w:val="center"/>
            <w:hideMark/>
          </w:tcPr>
          <w:p w14:paraId="2AD6C631" w14:textId="77777777" w:rsidR="00C32379" w:rsidRPr="00C32379" w:rsidRDefault="00C32379" w:rsidP="00C32379">
            <w:pPr>
              <w:jc w:val="right"/>
              <w:rPr>
                <w:color w:val="000000"/>
                <w:sz w:val="12"/>
                <w:szCs w:val="12"/>
              </w:rPr>
            </w:pPr>
            <w:r w:rsidRPr="00C32379">
              <w:rPr>
                <w:color w:val="000000"/>
                <w:sz w:val="12"/>
                <w:szCs w:val="12"/>
              </w:rPr>
              <w:t>32 569,51</w:t>
            </w:r>
          </w:p>
        </w:tc>
        <w:tc>
          <w:tcPr>
            <w:tcW w:w="688" w:type="pct"/>
            <w:tcBorders>
              <w:top w:val="nil"/>
              <w:left w:val="nil"/>
              <w:bottom w:val="single" w:sz="4" w:space="0" w:color="auto"/>
              <w:right w:val="single" w:sz="4" w:space="0" w:color="auto"/>
            </w:tcBorders>
            <w:shd w:val="clear" w:color="auto" w:fill="auto"/>
            <w:noWrap/>
            <w:vAlign w:val="center"/>
            <w:hideMark/>
          </w:tcPr>
          <w:p w14:paraId="0C7E0784"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B39FFA9"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5D0247D8" w14:textId="77777777" w:rsidR="00C32379" w:rsidRPr="00C32379" w:rsidRDefault="00C32379" w:rsidP="00C32379">
            <w:pPr>
              <w:jc w:val="right"/>
              <w:rPr>
                <w:color w:val="000000"/>
                <w:sz w:val="12"/>
                <w:szCs w:val="12"/>
              </w:rPr>
            </w:pPr>
            <w:r w:rsidRPr="00C32379">
              <w:rPr>
                <w:color w:val="000000"/>
                <w:sz w:val="12"/>
                <w:szCs w:val="12"/>
              </w:rPr>
              <w:t>2.8.</w:t>
            </w:r>
          </w:p>
        </w:tc>
        <w:tc>
          <w:tcPr>
            <w:tcW w:w="1821" w:type="pct"/>
            <w:tcBorders>
              <w:top w:val="nil"/>
              <w:left w:val="nil"/>
              <w:bottom w:val="single" w:sz="4" w:space="0" w:color="auto"/>
              <w:right w:val="single" w:sz="4" w:space="0" w:color="auto"/>
            </w:tcBorders>
            <w:shd w:val="clear" w:color="auto" w:fill="auto"/>
            <w:vAlign w:val="center"/>
            <w:hideMark/>
          </w:tcPr>
          <w:p w14:paraId="3B8B1883" w14:textId="77777777" w:rsidR="00C32379" w:rsidRPr="00C32379" w:rsidRDefault="00C32379" w:rsidP="00C32379">
            <w:pPr>
              <w:rPr>
                <w:color w:val="000000"/>
                <w:sz w:val="12"/>
                <w:szCs w:val="12"/>
              </w:rPr>
            </w:pPr>
            <w:r w:rsidRPr="00C32379">
              <w:rPr>
                <w:color w:val="000000"/>
                <w:sz w:val="12"/>
                <w:szCs w:val="12"/>
              </w:rPr>
              <w:t>Налог на прибыль</w:t>
            </w:r>
          </w:p>
        </w:tc>
        <w:tc>
          <w:tcPr>
            <w:tcW w:w="510" w:type="pct"/>
            <w:tcBorders>
              <w:top w:val="nil"/>
              <w:left w:val="nil"/>
              <w:bottom w:val="single" w:sz="4" w:space="0" w:color="auto"/>
              <w:right w:val="single" w:sz="4" w:space="0" w:color="auto"/>
            </w:tcBorders>
            <w:shd w:val="clear" w:color="auto" w:fill="auto"/>
            <w:noWrap/>
            <w:vAlign w:val="center"/>
            <w:hideMark/>
          </w:tcPr>
          <w:p w14:paraId="62383AC5"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23387F6" w14:textId="77777777" w:rsidR="00C32379" w:rsidRPr="00C32379" w:rsidRDefault="00C32379" w:rsidP="00C32379">
            <w:pPr>
              <w:jc w:val="right"/>
              <w:rPr>
                <w:color w:val="000000"/>
                <w:sz w:val="12"/>
                <w:szCs w:val="12"/>
              </w:rPr>
            </w:pPr>
            <w:r w:rsidRPr="00C32379">
              <w:rPr>
                <w:color w:val="000000"/>
                <w:sz w:val="12"/>
                <w:szCs w:val="12"/>
              </w:rPr>
              <w:t>25 231,64</w:t>
            </w:r>
          </w:p>
        </w:tc>
        <w:tc>
          <w:tcPr>
            <w:tcW w:w="800" w:type="pct"/>
            <w:tcBorders>
              <w:top w:val="nil"/>
              <w:left w:val="nil"/>
              <w:bottom w:val="single" w:sz="4" w:space="0" w:color="auto"/>
              <w:right w:val="single" w:sz="4" w:space="0" w:color="auto"/>
            </w:tcBorders>
            <w:shd w:val="clear" w:color="auto" w:fill="auto"/>
            <w:noWrap/>
            <w:vAlign w:val="center"/>
            <w:hideMark/>
          </w:tcPr>
          <w:p w14:paraId="2DF3AD87" w14:textId="77777777" w:rsidR="00C32379" w:rsidRPr="00C32379" w:rsidRDefault="00C32379" w:rsidP="00C32379">
            <w:pPr>
              <w:jc w:val="right"/>
              <w:rPr>
                <w:color w:val="000000"/>
                <w:sz w:val="12"/>
                <w:szCs w:val="12"/>
              </w:rPr>
            </w:pPr>
            <w:r w:rsidRPr="00C32379">
              <w:rPr>
                <w:color w:val="000000"/>
                <w:sz w:val="12"/>
                <w:szCs w:val="12"/>
              </w:rPr>
              <w:t>25 231,64</w:t>
            </w:r>
          </w:p>
        </w:tc>
        <w:tc>
          <w:tcPr>
            <w:tcW w:w="688" w:type="pct"/>
            <w:tcBorders>
              <w:top w:val="nil"/>
              <w:left w:val="nil"/>
              <w:bottom w:val="single" w:sz="4" w:space="0" w:color="auto"/>
              <w:right w:val="single" w:sz="4" w:space="0" w:color="auto"/>
            </w:tcBorders>
            <w:shd w:val="clear" w:color="auto" w:fill="auto"/>
            <w:noWrap/>
            <w:vAlign w:val="center"/>
            <w:hideMark/>
          </w:tcPr>
          <w:p w14:paraId="7854E09E"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40FD3067" w14:textId="77777777" w:rsidTr="0041012F">
        <w:trPr>
          <w:trHeight w:val="14"/>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2B11F6C0" w14:textId="77777777" w:rsidR="00C32379" w:rsidRPr="00C32379" w:rsidRDefault="00C32379" w:rsidP="00C32379">
            <w:pPr>
              <w:jc w:val="right"/>
              <w:rPr>
                <w:color w:val="000000"/>
                <w:sz w:val="12"/>
                <w:szCs w:val="12"/>
              </w:rPr>
            </w:pPr>
            <w:r w:rsidRPr="00C32379">
              <w:rPr>
                <w:color w:val="000000"/>
                <w:sz w:val="12"/>
                <w:szCs w:val="12"/>
              </w:rPr>
              <w:t>2.9.</w:t>
            </w:r>
          </w:p>
        </w:tc>
        <w:tc>
          <w:tcPr>
            <w:tcW w:w="1821" w:type="pct"/>
            <w:tcBorders>
              <w:top w:val="nil"/>
              <w:left w:val="nil"/>
              <w:bottom w:val="single" w:sz="4" w:space="0" w:color="auto"/>
              <w:right w:val="single" w:sz="4" w:space="0" w:color="auto"/>
            </w:tcBorders>
            <w:shd w:val="clear" w:color="auto" w:fill="auto"/>
            <w:vAlign w:val="center"/>
            <w:hideMark/>
          </w:tcPr>
          <w:p w14:paraId="6B33DD11" w14:textId="77777777" w:rsidR="00C32379" w:rsidRPr="00C32379" w:rsidRDefault="00C32379" w:rsidP="00C32379">
            <w:pPr>
              <w:rPr>
                <w:color w:val="000000"/>
                <w:sz w:val="12"/>
                <w:szCs w:val="12"/>
              </w:rPr>
            </w:pPr>
            <w:r w:rsidRPr="00C32379">
              <w:rPr>
                <w:color w:val="000000"/>
                <w:sz w:val="12"/>
                <w:szCs w:val="12"/>
              </w:rPr>
              <w:t>Выпадающие доходы по п.87 Основ ценообразования</w:t>
            </w:r>
          </w:p>
        </w:tc>
        <w:tc>
          <w:tcPr>
            <w:tcW w:w="510" w:type="pct"/>
            <w:tcBorders>
              <w:top w:val="nil"/>
              <w:left w:val="nil"/>
              <w:bottom w:val="single" w:sz="4" w:space="0" w:color="auto"/>
              <w:right w:val="single" w:sz="4" w:space="0" w:color="auto"/>
            </w:tcBorders>
            <w:shd w:val="clear" w:color="auto" w:fill="auto"/>
            <w:noWrap/>
            <w:vAlign w:val="center"/>
            <w:hideMark/>
          </w:tcPr>
          <w:p w14:paraId="3FB4D3A8"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17289EE3" w14:textId="77777777" w:rsidR="00C32379" w:rsidRPr="00C32379" w:rsidRDefault="00C32379" w:rsidP="00C32379">
            <w:pPr>
              <w:jc w:val="right"/>
              <w:rPr>
                <w:color w:val="000000"/>
                <w:sz w:val="12"/>
                <w:szCs w:val="12"/>
              </w:rPr>
            </w:pPr>
            <w:r w:rsidRPr="00C32379">
              <w:rPr>
                <w:color w:val="000000"/>
                <w:sz w:val="12"/>
                <w:szCs w:val="12"/>
              </w:rPr>
              <w:t>157 276,10</w:t>
            </w:r>
          </w:p>
        </w:tc>
        <w:tc>
          <w:tcPr>
            <w:tcW w:w="800" w:type="pct"/>
            <w:tcBorders>
              <w:top w:val="nil"/>
              <w:left w:val="nil"/>
              <w:bottom w:val="single" w:sz="4" w:space="0" w:color="auto"/>
              <w:right w:val="single" w:sz="4" w:space="0" w:color="auto"/>
            </w:tcBorders>
            <w:shd w:val="clear" w:color="auto" w:fill="auto"/>
            <w:noWrap/>
            <w:vAlign w:val="center"/>
            <w:hideMark/>
          </w:tcPr>
          <w:p w14:paraId="0C642F8D" w14:textId="77777777" w:rsidR="00C32379" w:rsidRPr="00C32379" w:rsidRDefault="00C32379" w:rsidP="00C32379">
            <w:pPr>
              <w:jc w:val="right"/>
              <w:rPr>
                <w:color w:val="000000"/>
                <w:sz w:val="12"/>
                <w:szCs w:val="12"/>
              </w:rPr>
            </w:pPr>
            <w:r w:rsidRPr="00C32379">
              <w:rPr>
                <w:color w:val="000000"/>
                <w:sz w:val="12"/>
                <w:szCs w:val="12"/>
              </w:rPr>
              <w:t>157 276,10</w:t>
            </w:r>
          </w:p>
        </w:tc>
        <w:tc>
          <w:tcPr>
            <w:tcW w:w="688" w:type="pct"/>
            <w:tcBorders>
              <w:top w:val="nil"/>
              <w:left w:val="nil"/>
              <w:bottom w:val="single" w:sz="4" w:space="0" w:color="auto"/>
              <w:right w:val="single" w:sz="4" w:space="0" w:color="auto"/>
            </w:tcBorders>
            <w:shd w:val="clear" w:color="auto" w:fill="auto"/>
            <w:noWrap/>
            <w:vAlign w:val="center"/>
            <w:hideMark/>
          </w:tcPr>
          <w:p w14:paraId="7A80F9D4"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7EA7BF12"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C36B8F5" w14:textId="77777777" w:rsidR="00C32379" w:rsidRPr="00C32379" w:rsidRDefault="00C32379" w:rsidP="00C32379">
            <w:pPr>
              <w:jc w:val="right"/>
              <w:rPr>
                <w:color w:val="000000"/>
                <w:sz w:val="12"/>
                <w:szCs w:val="12"/>
              </w:rPr>
            </w:pPr>
            <w:r w:rsidRPr="00C32379">
              <w:rPr>
                <w:color w:val="000000"/>
                <w:sz w:val="12"/>
                <w:szCs w:val="12"/>
              </w:rPr>
              <w:t>2.10.</w:t>
            </w:r>
          </w:p>
        </w:tc>
        <w:tc>
          <w:tcPr>
            <w:tcW w:w="1821" w:type="pct"/>
            <w:tcBorders>
              <w:top w:val="nil"/>
              <w:left w:val="nil"/>
              <w:bottom w:val="single" w:sz="4" w:space="0" w:color="auto"/>
              <w:right w:val="single" w:sz="4" w:space="0" w:color="auto"/>
            </w:tcBorders>
            <w:shd w:val="clear" w:color="auto" w:fill="auto"/>
            <w:vAlign w:val="center"/>
            <w:hideMark/>
          </w:tcPr>
          <w:p w14:paraId="6A626B2A" w14:textId="77777777" w:rsidR="00C32379" w:rsidRPr="00C32379" w:rsidRDefault="00C32379" w:rsidP="00C32379">
            <w:pPr>
              <w:rPr>
                <w:color w:val="000000"/>
                <w:sz w:val="12"/>
                <w:szCs w:val="12"/>
              </w:rPr>
            </w:pPr>
            <w:r w:rsidRPr="00C32379">
              <w:rPr>
                <w:color w:val="000000"/>
                <w:sz w:val="12"/>
                <w:szCs w:val="12"/>
              </w:rPr>
              <w:t>Амортизация ОС</w:t>
            </w:r>
          </w:p>
        </w:tc>
        <w:tc>
          <w:tcPr>
            <w:tcW w:w="510" w:type="pct"/>
            <w:tcBorders>
              <w:top w:val="nil"/>
              <w:left w:val="nil"/>
              <w:bottom w:val="single" w:sz="4" w:space="0" w:color="auto"/>
              <w:right w:val="single" w:sz="4" w:space="0" w:color="auto"/>
            </w:tcBorders>
            <w:shd w:val="clear" w:color="auto" w:fill="auto"/>
            <w:noWrap/>
            <w:vAlign w:val="center"/>
            <w:hideMark/>
          </w:tcPr>
          <w:p w14:paraId="5CB61421"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02F2914" w14:textId="77777777" w:rsidR="00C32379" w:rsidRPr="00C32379" w:rsidRDefault="00C32379" w:rsidP="00C32379">
            <w:pPr>
              <w:jc w:val="right"/>
              <w:rPr>
                <w:color w:val="000000"/>
                <w:sz w:val="12"/>
                <w:szCs w:val="12"/>
              </w:rPr>
            </w:pPr>
            <w:r w:rsidRPr="00C32379">
              <w:rPr>
                <w:color w:val="000000"/>
                <w:sz w:val="12"/>
                <w:szCs w:val="12"/>
              </w:rPr>
              <w:t>1 239 297,35</w:t>
            </w:r>
          </w:p>
        </w:tc>
        <w:tc>
          <w:tcPr>
            <w:tcW w:w="800" w:type="pct"/>
            <w:tcBorders>
              <w:top w:val="nil"/>
              <w:left w:val="nil"/>
              <w:bottom w:val="single" w:sz="4" w:space="0" w:color="auto"/>
              <w:right w:val="single" w:sz="4" w:space="0" w:color="auto"/>
            </w:tcBorders>
            <w:shd w:val="clear" w:color="auto" w:fill="auto"/>
            <w:noWrap/>
            <w:vAlign w:val="center"/>
            <w:hideMark/>
          </w:tcPr>
          <w:p w14:paraId="3C47BE1B" w14:textId="77777777" w:rsidR="00C32379" w:rsidRPr="00C32379" w:rsidRDefault="00C32379" w:rsidP="00C32379">
            <w:pPr>
              <w:jc w:val="right"/>
              <w:rPr>
                <w:color w:val="000000"/>
                <w:sz w:val="12"/>
                <w:szCs w:val="12"/>
              </w:rPr>
            </w:pPr>
            <w:r w:rsidRPr="00C32379">
              <w:rPr>
                <w:color w:val="000000"/>
                <w:sz w:val="12"/>
                <w:szCs w:val="12"/>
              </w:rPr>
              <w:t>1 239 297,35</w:t>
            </w:r>
          </w:p>
        </w:tc>
        <w:tc>
          <w:tcPr>
            <w:tcW w:w="688" w:type="pct"/>
            <w:tcBorders>
              <w:top w:val="nil"/>
              <w:left w:val="nil"/>
              <w:bottom w:val="single" w:sz="4" w:space="0" w:color="auto"/>
              <w:right w:val="single" w:sz="4" w:space="0" w:color="auto"/>
            </w:tcBorders>
            <w:shd w:val="clear" w:color="auto" w:fill="auto"/>
            <w:noWrap/>
            <w:vAlign w:val="center"/>
            <w:hideMark/>
          </w:tcPr>
          <w:p w14:paraId="2754E37B"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6B599BF"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045A0A22" w14:textId="77777777" w:rsidR="00C32379" w:rsidRPr="00C32379" w:rsidRDefault="00C32379" w:rsidP="00C32379">
            <w:pPr>
              <w:jc w:val="right"/>
              <w:rPr>
                <w:color w:val="000000"/>
                <w:sz w:val="12"/>
                <w:szCs w:val="12"/>
              </w:rPr>
            </w:pPr>
            <w:r w:rsidRPr="00C32379">
              <w:rPr>
                <w:color w:val="000000"/>
                <w:sz w:val="12"/>
                <w:szCs w:val="12"/>
              </w:rPr>
              <w:t>2.11.</w:t>
            </w:r>
          </w:p>
        </w:tc>
        <w:tc>
          <w:tcPr>
            <w:tcW w:w="1821" w:type="pct"/>
            <w:tcBorders>
              <w:top w:val="nil"/>
              <w:left w:val="nil"/>
              <w:bottom w:val="single" w:sz="4" w:space="0" w:color="auto"/>
              <w:right w:val="single" w:sz="4" w:space="0" w:color="auto"/>
            </w:tcBorders>
            <w:shd w:val="clear" w:color="auto" w:fill="auto"/>
            <w:vAlign w:val="center"/>
            <w:hideMark/>
          </w:tcPr>
          <w:p w14:paraId="0D435FBF" w14:textId="77777777" w:rsidR="00C32379" w:rsidRPr="00C32379" w:rsidRDefault="00C32379" w:rsidP="00C32379">
            <w:pPr>
              <w:rPr>
                <w:color w:val="000000"/>
                <w:sz w:val="12"/>
                <w:szCs w:val="12"/>
              </w:rPr>
            </w:pPr>
            <w:r w:rsidRPr="00C32379">
              <w:rPr>
                <w:color w:val="000000"/>
                <w:sz w:val="12"/>
                <w:szCs w:val="12"/>
              </w:rPr>
              <w:t>Прибыль на капитальные вложения</w:t>
            </w:r>
          </w:p>
        </w:tc>
        <w:tc>
          <w:tcPr>
            <w:tcW w:w="510" w:type="pct"/>
            <w:tcBorders>
              <w:top w:val="nil"/>
              <w:left w:val="nil"/>
              <w:bottom w:val="single" w:sz="4" w:space="0" w:color="auto"/>
              <w:right w:val="single" w:sz="4" w:space="0" w:color="auto"/>
            </w:tcBorders>
            <w:shd w:val="clear" w:color="auto" w:fill="auto"/>
            <w:noWrap/>
            <w:vAlign w:val="center"/>
            <w:hideMark/>
          </w:tcPr>
          <w:p w14:paraId="6CBCC800"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215188E2" w14:textId="77777777" w:rsidR="00C32379" w:rsidRPr="00C32379" w:rsidRDefault="00C32379" w:rsidP="00C32379">
            <w:pPr>
              <w:jc w:val="right"/>
              <w:rPr>
                <w:color w:val="000000"/>
                <w:sz w:val="12"/>
                <w:szCs w:val="12"/>
              </w:rPr>
            </w:pPr>
            <w:r w:rsidRPr="00C32379">
              <w:rPr>
                <w:color w:val="000000"/>
                <w:sz w:val="12"/>
                <w:szCs w:val="12"/>
              </w:rPr>
              <w:t>498 000,00</w:t>
            </w:r>
          </w:p>
        </w:tc>
        <w:tc>
          <w:tcPr>
            <w:tcW w:w="800" w:type="pct"/>
            <w:tcBorders>
              <w:top w:val="nil"/>
              <w:left w:val="nil"/>
              <w:bottom w:val="single" w:sz="4" w:space="0" w:color="auto"/>
              <w:right w:val="single" w:sz="4" w:space="0" w:color="auto"/>
            </w:tcBorders>
            <w:shd w:val="clear" w:color="auto" w:fill="auto"/>
            <w:noWrap/>
            <w:vAlign w:val="center"/>
            <w:hideMark/>
          </w:tcPr>
          <w:p w14:paraId="4FFD1AB2" w14:textId="77777777" w:rsidR="00C32379" w:rsidRPr="00C32379" w:rsidRDefault="00C32379" w:rsidP="00C32379">
            <w:pPr>
              <w:jc w:val="right"/>
              <w:rPr>
                <w:color w:val="000000"/>
                <w:sz w:val="12"/>
                <w:szCs w:val="12"/>
              </w:rPr>
            </w:pPr>
            <w:r w:rsidRPr="00C32379">
              <w:rPr>
                <w:color w:val="000000"/>
                <w:sz w:val="12"/>
                <w:szCs w:val="12"/>
              </w:rPr>
              <w:t>498 000,00</w:t>
            </w:r>
          </w:p>
        </w:tc>
        <w:tc>
          <w:tcPr>
            <w:tcW w:w="688" w:type="pct"/>
            <w:tcBorders>
              <w:top w:val="nil"/>
              <w:left w:val="nil"/>
              <w:bottom w:val="single" w:sz="4" w:space="0" w:color="auto"/>
              <w:right w:val="single" w:sz="4" w:space="0" w:color="auto"/>
            </w:tcBorders>
            <w:shd w:val="clear" w:color="auto" w:fill="auto"/>
            <w:noWrap/>
            <w:vAlign w:val="center"/>
            <w:hideMark/>
          </w:tcPr>
          <w:p w14:paraId="3BF5FB47"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F915D24" w14:textId="77777777" w:rsidTr="0041012F">
        <w:trPr>
          <w:trHeight w:val="12"/>
        </w:trPr>
        <w:tc>
          <w:tcPr>
            <w:tcW w:w="21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D8351D" w14:textId="77777777" w:rsidR="00C32379" w:rsidRPr="00C32379" w:rsidRDefault="00C32379" w:rsidP="00C32379">
            <w:pPr>
              <w:jc w:val="center"/>
              <w:rPr>
                <w:b/>
                <w:bCs/>
                <w:color w:val="000000"/>
                <w:sz w:val="12"/>
                <w:szCs w:val="12"/>
              </w:rPr>
            </w:pPr>
            <w:r w:rsidRPr="00C32379">
              <w:rPr>
                <w:b/>
                <w:bCs/>
                <w:color w:val="000000"/>
                <w:sz w:val="12"/>
                <w:szCs w:val="12"/>
              </w:rPr>
              <w:t>ИТОГО неподконтрольных расходов</w:t>
            </w:r>
          </w:p>
        </w:tc>
        <w:tc>
          <w:tcPr>
            <w:tcW w:w="510" w:type="pct"/>
            <w:tcBorders>
              <w:top w:val="nil"/>
              <w:left w:val="nil"/>
              <w:bottom w:val="single" w:sz="4" w:space="0" w:color="auto"/>
              <w:right w:val="single" w:sz="4" w:space="0" w:color="auto"/>
            </w:tcBorders>
            <w:shd w:val="clear" w:color="auto" w:fill="auto"/>
            <w:noWrap/>
            <w:vAlign w:val="center"/>
            <w:hideMark/>
          </w:tcPr>
          <w:p w14:paraId="047A75A0" w14:textId="77777777" w:rsidR="00C32379" w:rsidRPr="00C32379" w:rsidRDefault="00C32379" w:rsidP="00C32379">
            <w:pPr>
              <w:jc w:val="center"/>
              <w:rPr>
                <w:b/>
                <w:bCs/>
                <w:color w:val="000000"/>
                <w:sz w:val="12"/>
                <w:szCs w:val="12"/>
              </w:rPr>
            </w:pPr>
            <w:r w:rsidRPr="00C32379">
              <w:rPr>
                <w:b/>
                <w:bCs/>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68FF37AA" w14:textId="77777777" w:rsidR="00C32379" w:rsidRPr="00C32379" w:rsidRDefault="00C32379" w:rsidP="00C32379">
            <w:pPr>
              <w:jc w:val="right"/>
              <w:rPr>
                <w:b/>
                <w:bCs/>
                <w:color w:val="000000"/>
                <w:sz w:val="12"/>
                <w:szCs w:val="12"/>
              </w:rPr>
            </w:pPr>
            <w:r w:rsidRPr="00C32379">
              <w:rPr>
                <w:b/>
                <w:bCs/>
                <w:color w:val="000000"/>
                <w:sz w:val="12"/>
                <w:szCs w:val="12"/>
              </w:rPr>
              <w:t>4 754 245,41</w:t>
            </w:r>
          </w:p>
        </w:tc>
        <w:tc>
          <w:tcPr>
            <w:tcW w:w="800" w:type="pct"/>
            <w:tcBorders>
              <w:top w:val="nil"/>
              <w:left w:val="nil"/>
              <w:bottom w:val="single" w:sz="4" w:space="0" w:color="auto"/>
              <w:right w:val="single" w:sz="4" w:space="0" w:color="auto"/>
            </w:tcBorders>
            <w:shd w:val="clear" w:color="auto" w:fill="auto"/>
            <w:noWrap/>
            <w:vAlign w:val="center"/>
            <w:hideMark/>
          </w:tcPr>
          <w:p w14:paraId="22076BF9" w14:textId="77777777" w:rsidR="00C32379" w:rsidRPr="00C32379" w:rsidRDefault="00C32379" w:rsidP="00C32379">
            <w:pPr>
              <w:jc w:val="right"/>
              <w:rPr>
                <w:b/>
                <w:bCs/>
                <w:color w:val="000000"/>
                <w:sz w:val="12"/>
                <w:szCs w:val="12"/>
              </w:rPr>
            </w:pPr>
            <w:r w:rsidRPr="00C32379">
              <w:rPr>
                <w:b/>
                <w:bCs/>
                <w:color w:val="000000"/>
                <w:sz w:val="12"/>
                <w:szCs w:val="12"/>
              </w:rPr>
              <w:t>4 754 245,41</w:t>
            </w:r>
          </w:p>
        </w:tc>
        <w:tc>
          <w:tcPr>
            <w:tcW w:w="688" w:type="pct"/>
            <w:tcBorders>
              <w:top w:val="nil"/>
              <w:left w:val="nil"/>
              <w:bottom w:val="single" w:sz="4" w:space="0" w:color="auto"/>
              <w:right w:val="single" w:sz="4" w:space="0" w:color="auto"/>
            </w:tcBorders>
            <w:shd w:val="clear" w:color="auto" w:fill="auto"/>
            <w:noWrap/>
            <w:vAlign w:val="center"/>
            <w:hideMark/>
          </w:tcPr>
          <w:p w14:paraId="11C5E290" w14:textId="77777777" w:rsidR="00C32379" w:rsidRPr="00C32379" w:rsidRDefault="00C32379" w:rsidP="00C32379">
            <w:pPr>
              <w:jc w:val="center"/>
              <w:rPr>
                <w:b/>
                <w:bCs/>
                <w:color w:val="000000"/>
                <w:sz w:val="12"/>
                <w:szCs w:val="12"/>
              </w:rPr>
            </w:pPr>
            <w:r w:rsidRPr="00C32379">
              <w:rPr>
                <w:b/>
                <w:bCs/>
                <w:color w:val="000000"/>
                <w:sz w:val="12"/>
                <w:szCs w:val="12"/>
              </w:rPr>
              <w:t>0</w:t>
            </w:r>
          </w:p>
        </w:tc>
      </w:tr>
      <w:tr w:rsidR="00C32379" w:rsidRPr="00C32379" w14:paraId="75D74825"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36AF1C13" w14:textId="77777777" w:rsidR="00C32379" w:rsidRPr="00C32379" w:rsidRDefault="00C32379" w:rsidP="00C32379">
            <w:pPr>
              <w:jc w:val="center"/>
              <w:rPr>
                <w:b/>
                <w:bCs/>
                <w:color w:val="000000"/>
                <w:sz w:val="12"/>
                <w:szCs w:val="12"/>
              </w:rPr>
            </w:pPr>
            <w:r w:rsidRPr="00C32379">
              <w:rPr>
                <w:b/>
                <w:bCs/>
                <w:color w:val="000000"/>
                <w:sz w:val="12"/>
                <w:szCs w:val="12"/>
              </w:rPr>
              <w:t> </w:t>
            </w:r>
          </w:p>
        </w:tc>
        <w:tc>
          <w:tcPr>
            <w:tcW w:w="1821" w:type="pct"/>
            <w:tcBorders>
              <w:top w:val="nil"/>
              <w:left w:val="nil"/>
              <w:bottom w:val="single" w:sz="4" w:space="0" w:color="auto"/>
              <w:right w:val="single" w:sz="4" w:space="0" w:color="auto"/>
            </w:tcBorders>
            <w:shd w:val="clear" w:color="auto" w:fill="auto"/>
            <w:vAlign w:val="center"/>
            <w:hideMark/>
          </w:tcPr>
          <w:p w14:paraId="76D4D140" w14:textId="77777777" w:rsidR="00C32379" w:rsidRPr="00C32379" w:rsidRDefault="00C32379" w:rsidP="00C32379">
            <w:pPr>
              <w:jc w:val="center"/>
              <w:rPr>
                <w:b/>
                <w:bCs/>
                <w:color w:val="000000"/>
                <w:sz w:val="12"/>
                <w:szCs w:val="12"/>
              </w:rPr>
            </w:pPr>
            <w:r w:rsidRPr="00C32379">
              <w:rPr>
                <w:b/>
                <w:bCs/>
                <w:color w:val="000000"/>
                <w:sz w:val="12"/>
                <w:szCs w:val="12"/>
              </w:rPr>
              <w:t>Приборы учета</w:t>
            </w:r>
          </w:p>
        </w:tc>
        <w:tc>
          <w:tcPr>
            <w:tcW w:w="510" w:type="pct"/>
            <w:tcBorders>
              <w:top w:val="nil"/>
              <w:left w:val="nil"/>
              <w:bottom w:val="single" w:sz="4" w:space="0" w:color="auto"/>
              <w:right w:val="single" w:sz="4" w:space="0" w:color="auto"/>
            </w:tcBorders>
            <w:shd w:val="clear" w:color="auto" w:fill="auto"/>
            <w:noWrap/>
            <w:vAlign w:val="center"/>
            <w:hideMark/>
          </w:tcPr>
          <w:p w14:paraId="5D6C87F9" w14:textId="77777777" w:rsidR="00C32379" w:rsidRPr="00C32379" w:rsidRDefault="00C32379" w:rsidP="00C32379">
            <w:pPr>
              <w:jc w:val="center"/>
              <w:rPr>
                <w:b/>
                <w:bCs/>
                <w:color w:val="000000"/>
                <w:sz w:val="12"/>
                <w:szCs w:val="12"/>
              </w:rPr>
            </w:pPr>
            <w:r w:rsidRPr="00C32379">
              <w:rPr>
                <w:b/>
                <w:bCs/>
                <w:color w:val="000000"/>
                <w:sz w:val="12"/>
                <w:szCs w:val="12"/>
              </w:rPr>
              <w:t> </w:t>
            </w:r>
          </w:p>
        </w:tc>
        <w:tc>
          <w:tcPr>
            <w:tcW w:w="883" w:type="pct"/>
            <w:tcBorders>
              <w:top w:val="nil"/>
              <w:left w:val="nil"/>
              <w:bottom w:val="single" w:sz="4" w:space="0" w:color="auto"/>
              <w:right w:val="single" w:sz="4" w:space="0" w:color="auto"/>
            </w:tcBorders>
            <w:shd w:val="clear" w:color="auto" w:fill="auto"/>
            <w:noWrap/>
            <w:vAlign w:val="center"/>
            <w:hideMark/>
          </w:tcPr>
          <w:p w14:paraId="27A941E3" w14:textId="77777777" w:rsidR="00C32379" w:rsidRPr="00C32379" w:rsidRDefault="00C32379" w:rsidP="00C32379">
            <w:pPr>
              <w:rPr>
                <w:b/>
                <w:bCs/>
                <w:color w:val="000000"/>
                <w:sz w:val="12"/>
                <w:szCs w:val="12"/>
              </w:rPr>
            </w:pPr>
            <w:r w:rsidRPr="00C32379">
              <w:rPr>
                <w:b/>
                <w:bCs/>
                <w:color w:val="000000"/>
                <w:sz w:val="12"/>
                <w:szCs w:val="12"/>
              </w:rPr>
              <w:t> </w:t>
            </w:r>
          </w:p>
        </w:tc>
        <w:tc>
          <w:tcPr>
            <w:tcW w:w="800" w:type="pct"/>
            <w:tcBorders>
              <w:top w:val="nil"/>
              <w:left w:val="nil"/>
              <w:bottom w:val="single" w:sz="4" w:space="0" w:color="auto"/>
              <w:right w:val="single" w:sz="4" w:space="0" w:color="auto"/>
            </w:tcBorders>
            <w:shd w:val="clear" w:color="auto" w:fill="auto"/>
            <w:noWrap/>
            <w:vAlign w:val="center"/>
            <w:hideMark/>
          </w:tcPr>
          <w:p w14:paraId="2351608E" w14:textId="77777777" w:rsidR="00C32379" w:rsidRPr="00C32379" w:rsidRDefault="00C32379" w:rsidP="00C32379">
            <w:pPr>
              <w:rPr>
                <w:b/>
                <w:bCs/>
                <w:color w:val="000000"/>
                <w:sz w:val="12"/>
                <w:szCs w:val="12"/>
              </w:rPr>
            </w:pPr>
            <w:r w:rsidRPr="00C32379">
              <w:rPr>
                <w:b/>
                <w:bCs/>
                <w:color w:val="000000"/>
                <w:sz w:val="12"/>
                <w:szCs w:val="12"/>
              </w:rPr>
              <w:t> </w:t>
            </w:r>
          </w:p>
        </w:tc>
        <w:tc>
          <w:tcPr>
            <w:tcW w:w="688" w:type="pct"/>
            <w:tcBorders>
              <w:top w:val="nil"/>
              <w:left w:val="nil"/>
              <w:bottom w:val="single" w:sz="4" w:space="0" w:color="auto"/>
              <w:right w:val="single" w:sz="4" w:space="0" w:color="auto"/>
            </w:tcBorders>
            <w:shd w:val="clear" w:color="auto" w:fill="auto"/>
            <w:noWrap/>
            <w:vAlign w:val="center"/>
            <w:hideMark/>
          </w:tcPr>
          <w:p w14:paraId="03F1FF2E" w14:textId="77777777" w:rsidR="00C32379" w:rsidRPr="00C32379" w:rsidRDefault="00C32379" w:rsidP="00C32379">
            <w:pPr>
              <w:rPr>
                <w:b/>
                <w:bCs/>
                <w:color w:val="000000"/>
                <w:sz w:val="12"/>
                <w:szCs w:val="12"/>
              </w:rPr>
            </w:pPr>
            <w:r w:rsidRPr="00C32379">
              <w:rPr>
                <w:b/>
                <w:bCs/>
                <w:color w:val="000000"/>
                <w:sz w:val="12"/>
                <w:szCs w:val="12"/>
              </w:rPr>
              <w:t> </w:t>
            </w:r>
          </w:p>
        </w:tc>
      </w:tr>
      <w:tr w:rsidR="00C32379" w:rsidRPr="00C32379" w14:paraId="39D9F6F3"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EF7BBBC" w14:textId="77777777" w:rsidR="00C32379" w:rsidRPr="00C32379" w:rsidRDefault="00C32379" w:rsidP="00C32379">
            <w:pPr>
              <w:jc w:val="center"/>
              <w:rPr>
                <w:b/>
                <w:bCs/>
                <w:color w:val="000000"/>
                <w:sz w:val="12"/>
                <w:szCs w:val="12"/>
              </w:rPr>
            </w:pPr>
            <w:r w:rsidRPr="00C32379">
              <w:rPr>
                <w:b/>
                <w:bCs/>
                <w:color w:val="000000"/>
                <w:sz w:val="12"/>
                <w:szCs w:val="12"/>
              </w:rPr>
              <w:t> </w:t>
            </w:r>
          </w:p>
        </w:tc>
        <w:tc>
          <w:tcPr>
            <w:tcW w:w="1821" w:type="pct"/>
            <w:tcBorders>
              <w:top w:val="nil"/>
              <w:left w:val="nil"/>
              <w:bottom w:val="single" w:sz="4" w:space="0" w:color="auto"/>
              <w:right w:val="single" w:sz="4" w:space="0" w:color="auto"/>
            </w:tcBorders>
            <w:shd w:val="clear" w:color="auto" w:fill="auto"/>
            <w:vAlign w:val="center"/>
            <w:hideMark/>
          </w:tcPr>
          <w:p w14:paraId="60EA04B8" w14:textId="77777777" w:rsidR="00C32379" w:rsidRPr="00C32379" w:rsidRDefault="00C32379" w:rsidP="00C32379">
            <w:pPr>
              <w:jc w:val="center"/>
              <w:rPr>
                <w:b/>
                <w:bCs/>
                <w:color w:val="000000"/>
                <w:sz w:val="12"/>
                <w:szCs w:val="12"/>
              </w:rPr>
            </w:pPr>
            <w:r w:rsidRPr="00C32379">
              <w:rPr>
                <w:b/>
                <w:bCs/>
                <w:color w:val="000000"/>
                <w:sz w:val="12"/>
                <w:szCs w:val="12"/>
              </w:rPr>
              <w:t>Экономия потерь</w:t>
            </w:r>
          </w:p>
        </w:tc>
        <w:tc>
          <w:tcPr>
            <w:tcW w:w="510" w:type="pct"/>
            <w:tcBorders>
              <w:top w:val="nil"/>
              <w:left w:val="nil"/>
              <w:bottom w:val="single" w:sz="4" w:space="0" w:color="auto"/>
              <w:right w:val="single" w:sz="4" w:space="0" w:color="auto"/>
            </w:tcBorders>
            <w:shd w:val="clear" w:color="auto" w:fill="auto"/>
            <w:noWrap/>
            <w:vAlign w:val="center"/>
            <w:hideMark/>
          </w:tcPr>
          <w:p w14:paraId="0CC3F67E" w14:textId="77777777" w:rsidR="00C32379" w:rsidRPr="00C32379" w:rsidRDefault="00C32379" w:rsidP="00C32379">
            <w:pPr>
              <w:jc w:val="center"/>
              <w:rPr>
                <w:b/>
                <w:bCs/>
                <w:color w:val="000000"/>
                <w:sz w:val="12"/>
                <w:szCs w:val="12"/>
              </w:rPr>
            </w:pPr>
            <w:r w:rsidRPr="00C32379">
              <w:rPr>
                <w:b/>
                <w:bCs/>
                <w:color w:val="000000"/>
                <w:sz w:val="12"/>
                <w:szCs w:val="12"/>
              </w:rPr>
              <w:t> </w:t>
            </w:r>
          </w:p>
        </w:tc>
        <w:tc>
          <w:tcPr>
            <w:tcW w:w="883" w:type="pct"/>
            <w:tcBorders>
              <w:top w:val="nil"/>
              <w:left w:val="nil"/>
              <w:bottom w:val="single" w:sz="4" w:space="0" w:color="auto"/>
              <w:right w:val="single" w:sz="4" w:space="0" w:color="auto"/>
            </w:tcBorders>
            <w:shd w:val="clear" w:color="auto" w:fill="auto"/>
            <w:noWrap/>
            <w:vAlign w:val="center"/>
            <w:hideMark/>
          </w:tcPr>
          <w:p w14:paraId="54D3E59C" w14:textId="77777777" w:rsidR="00C32379" w:rsidRPr="00C32379" w:rsidRDefault="00C32379" w:rsidP="00C32379">
            <w:pPr>
              <w:jc w:val="right"/>
              <w:rPr>
                <w:b/>
                <w:bCs/>
                <w:color w:val="000000"/>
                <w:sz w:val="12"/>
                <w:szCs w:val="12"/>
              </w:rPr>
            </w:pPr>
            <w:r w:rsidRPr="00C32379">
              <w:rPr>
                <w:b/>
                <w:bCs/>
                <w:color w:val="000000"/>
                <w:sz w:val="12"/>
                <w:szCs w:val="12"/>
              </w:rPr>
              <w:t>242 343,58</w:t>
            </w:r>
          </w:p>
        </w:tc>
        <w:tc>
          <w:tcPr>
            <w:tcW w:w="800" w:type="pct"/>
            <w:tcBorders>
              <w:top w:val="nil"/>
              <w:left w:val="nil"/>
              <w:bottom w:val="single" w:sz="4" w:space="0" w:color="auto"/>
              <w:right w:val="single" w:sz="4" w:space="0" w:color="auto"/>
            </w:tcBorders>
            <w:shd w:val="clear" w:color="auto" w:fill="auto"/>
            <w:noWrap/>
            <w:vAlign w:val="center"/>
            <w:hideMark/>
          </w:tcPr>
          <w:p w14:paraId="601C8775" w14:textId="77777777" w:rsidR="00C32379" w:rsidRPr="00C32379" w:rsidRDefault="00C32379" w:rsidP="00C32379">
            <w:pPr>
              <w:jc w:val="right"/>
              <w:rPr>
                <w:b/>
                <w:bCs/>
                <w:color w:val="000000"/>
                <w:sz w:val="12"/>
                <w:szCs w:val="12"/>
              </w:rPr>
            </w:pPr>
            <w:r w:rsidRPr="00C32379">
              <w:rPr>
                <w:b/>
                <w:bCs/>
                <w:color w:val="000000"/>
                <w:sz w:val="12"/>
                <w:szCs w:val="12"/>
              </w:rPr>
              <w:t>242 343,58</w:t>
            </w:r>
          </w:p>
        </w:tc>
        <w:tc>
          <w:tcPr>
            <w:tcW w:w="688" w:type="pct"/>
            <w:tcBorders>
              <w:top w:val="nil"/>
              <w:left w:val="nil"/>
              <w:bottom w:val="single" w:sz="4" w:space="0" w:color="auto"/>
              <w:right w:val="single" w:sz="4" w:space="0" w:color="auto"/>
            </w:tcBorders>
            <w:shd w:val="clear" w:color="auto" w:fill="auto"/>
            <w:noWrap/>
            <w:vAlign w:val="center"/>
            <w:hideMark/>
          </w:tcPr>
          <w:p w14:paraId="41858206" w14:textId="77777777" w:rsidR="00C32379" w:rsidRPr="00C32379" w:rsidRDefault="00C32379" w:rsidP="00C32379">
            <w:pPr>
              <w:jc w:val="center"/>
              <w:rPr>
                <w:b/>
                <w:bCs/>
                <w:color w:val="000000"/>
                <w:sz w:val="12"/>
                <w:szCs w:val="12"/>
              </w:rPr>
            </w:pPr>
            <w:r w:rsidRPr="00C32379">
              <w:rPr>
                <w:b/>
                <w:bCs/>
                <w:color w:val="000000"/>
                <w:sz w:val="12"/>
                <w:szCs w:val="12"/>
              </w:rPr>
              <w:t>0</w:t>
            </w:r>
          </w:p>
        </w:tc>
      </w:tr>
      <w:tr w:rsidR="00C32379" w:rsidRPr="00C32379" w14:paraId="3A3EF1A7" w14:textId="77777777" w:rsidTr="0041012F">
        <w:trPr>
          <w:trHeight w:val="12"/>
        </w:trPr>
        <w:tc>
          <w:tcPr>
            <w:tcW w:w="351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E388CA" w14:textId="77777777" w:rsidR="00C32379" w:rsidRPr="00C32379" w:rsidRDefault="00C32379" w:rsidP="00C32379">
            <w:pPr>
              <w:rPr>
                <w:b/>
                <w:bCs/>
                <w:color w:val="000000"/>
                <w:sz w:val="12"/>
                <w:szCs w:val="12"/>
              </w:rPr>
            </w:pPr>
            <w:r w:rsidRPr="00C32379">
              <w:rPr>
                <w:b/>
                <w:bCs/>
                <w:color w:val="000000"/>
                <w:sz w:val="12"/>
                <w:szCs w:val="12"/>
              </w:rPr>
              <w:t>3. Расчёт выпадающих доходов (экономии средств) за исключением выпадающих доходов, учтенных в соответствии с п.87 Основ ценообразования</w:t>
            </w:r>
          </w:p>
        </w:tc>
        <w:tc>
          <w:tcPr>
            <w:tcW w:w="800" w:type="pct"/>
            <w:tcBorders>
              <w:top w:val="nil"/>
              <w:left w:val="nil"/>
              <w:bottom w:val="single" w:sz="4" w:space="0" w:color="auto"/>
              <w:right w:val="single" w:sz="4" w:space="0" w:color="auto"/>
            </w:tcBorders>
            <w:shd w:val="clear" w:color="auto" w:fill="auto"/>
            <w:vAlign w:val="center"/>
            <w:hideMark/>
          </w:tcPr>
          <w:p w14:paraId="29039649"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c>
          <w:tcPr>
            <w:tcW w:w="688" w:type="pct"/>
            <w:tcBorders>
              <w:top w:val="nil"/>
              <w:left w:val="nil"/>
              <w:bottom w:val="single" w:sz="4" w:space="0" w:color="auto"/>
              <w:right w:val="single" w:sz="4" w:space="0" w:color="auto"/>
            </w:tcBorders>
            <w:shd w:val="clear" w:color="auto" w:fill="auto"/>
            <w:vAlign w:val="center"/>
            <w:hideMark/>
          </w:tcPr>
          <w:p w14:paraId="09A92D63"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r>
      <w:tr w:rsidR="00C32379" w:rsidRPr="00C32379" w14:paraId="5FE7BF10" w14:textId="77777777" w:rsidTr="0041012F">
        <w:trPr>
          <w:trHeight w:val="21"/>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1BC96079" w14:textId="77777777" w:rsidR="00C32379" w:rsidRPr="00C32379" w:rsidRDefault="00C32379" w:rsidP="00C32379">
            <w:pPr>
              <w:jc w:val="center"/>
              <w:rPr>
                <w:color w:val="000000"/>
                <w:sz w:val="12"/>
                <w:szCs w:val="12"/>
              </w:rPr>
            </w:pPr>
            <w:r w:rsidRPr="00C32379">
              <w:rPr>
                <w:color w:val="000000"/>
                <w:sz w:val="12"/>
                <w:szCs w:val="12"/>
              </w:rPr>
              <w:t>3.1.</w:t>
            </w:r>
          </w:p>
        </w:tc>
        <w:tc>
          <w:tcPr>
            <w:tcW w:w="1821" w:type="pct"/>
            <w:tcBorders>
              <w:top w:val="nil"/>
              <w:left w:val="nil"/>
              <w:bottom w:val="single" w:sz="4" w:space="0" w:color="auto"/>
              <w:right w:val="single" w:sz="4" w:space="0" w:color="auto"/>
            </w:tcBorders>
            <w:shd w:val="clear" w:color="auto" w:fill="auto"/>
            <w:vAlign w:val="center"/>
            <w:hideMark/>
          </w:tcPr>
          <w:p w14:paraId="1786BC67" w14:textId="77777777" w:rsidR="00C32379" w:rsidRPr="00C32379" w:rsidRDefault="00C32379" w:rsidP="00C32379">
            <w:pPr>
              <w:rPr>
                <w:color w:val="000000"/>
                <w:sz w:val="12"/>
                <w:szCs w:val="12"/>
              </w:rPr>
            </w:pPr>
            <w:r w:rsidRPr="00C32379">
              <w:rPr>
                <w:color w:val="000000"/>
                <w:sz w:val="12"/>
                <w:szCs w:val="12"/>
              </w:rPr>
              <w:t>Расходы, связанные с компенсацией незапланированных расходов или полученного избытка</w:t>
            </w:r>
          </w:p>
        </w:tc>
        <w:tc>
          <w:tcPr>
            <w:tcW w:w="510" w:type="pct"/>
            <w:tcBorders>
              <w:top w:val="nil"/>
              <w:left w:val="nil"/>
              <w:bottom w:val="single" w:sz="4" w:space="0" w:color="auto"/>
              <w:right w:val="single" w:sz="4" w:space="0" w:color="auto"/>
            </w:tcBorders>
            <w:shd w:val="clear" w:color="auto" w:fill="auto"/>
            <w:noWrap/>
            <w:vAlign w:val="center"/>
            <w:hideMark/>
          </w:tcPr>
          <w:p w14:paraId="26F688F8"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5AF16BDB" w14:textId="77777777" w:rsidR="00C32379" w:rsidRPr="00C32379" w:rsidRDefault="00C32379" w:rsidP="00C32379">
            <w:pPr>
              <w:jc w:val="right"/>
              <w:rPr>
                <w:color w:val="000000"/>
                <w:sz w:val="12"/>
                <w:szCs w:val="12"/>
              </w:rPr>
            </w:pPr>
            <w:r w:rsidRPr="00C32379">
              <w:rPr>
                <w:color w:val="000000"/>
                <w:sz w:val="12"/>
                <w:szCs w:val="12"/>
              </w:rPr>
              <w:t>28 328</w:t>
            </w:r>
          </w:p>
        </w:tc>
        <w:tc>
          <w:tcPr>
            <w:tcW w:w="800" w:type="pct"/>
            <w:tcBorders>
              <w:top w:val="nil"/>
              <w:left w:val="nil"/>
              <w:bottom w:val="single" w:sz="4" w:space="0" w:color="auto"/>
              <w:right w:val="single" w:sz="4" w:space="0" w:color="auto"/>
            </w:tcBorders>
            <w:shd w:val="clear" w:color="auto" w:fill="auto"/>
            <w:noWrap/>
            <w:vAlign w:val="center"/>
            <w:hideMark/>
          </w:tcPr>
          <w:p w14:paraId="7AC3A19F" w14:textId="77777777" w:rsidR="00C32379" w:rsidRPr="00C32379" w:rsidRDefault="00C32379" w:rsidP="00C32379">
            <w:pPr>
              <w:jc w:val="right"/>
              <w:rPr>
                <w:color w:val="000000"/>
                <w:sz w:val="12"/>
                <w:szCs w:val="12"/>
              </w:rPr>
            </w:pPr>
            <w:r w:rsidRPr="00C32379">
              <w:rPr>
                <w:color w:val="000000"/>
                <w:sz w:val="12"/>
                <w:szCs w:val="12"/>
              </w:rPr>
              <w:t>-14 715</w:t>
            </w:r>
          </w:p>
        </w:tc>
        <w:tc>
          <w:tcPr>
            <w:tcW w:w="688" w:type="pct"/>
            <w:tcBorders>
              <w:top w:val="nil"/>
              <w:left w:val="nil"/>
              <w:bottom w:val="single" w:sz="4" w:space="0" w:color="auto"/>
              <w:right w:val="single" w:sz="4" w:space="0" w:color="auto"/>
            </w:tcBorders>
            <w:shd w:val="clear" w:color="auto" w:fill="auto"/>
            <w:noWrap/>
            <w:vAlign w:val="center"/>
            <w:hideMark/>
          </w:tcPr>
          <w:p w14:paraId="3E1C54A3" w14:textId="77777777" w:rsidR="00C32379" w:rsidRPr="00C32379" w:rsidRDefault="00C32379" w:rsidP="00C32379">
            <w:pPr>
              <w:jc w:val="center"/>
              <w:rPr>
                <w:color w:val="000000"/>
                <w:sz w:val="12"/>
                <w:szCs w:val="12"/>
              </w:rPr>
            </w:pPr>
            <w:r w:rsidRPr="00C32379">
              <w:rPr>
                <w:color w:val="000000"/>
                <w:sz w:val="12"/>
                <w:szCs w:val="12"/>
              </w:rPr>
              <w:t>-43 043</w:t>
            </w:r>
          </w:p>
        </w:tc>
      </w:tr>
      <w:tr w:rsidR="00C32379" w:rsidRPr="00C32379" w14:paraId="437D1C17" w14:textId="77777777" w:rsidTr="0041012F">
        <w:trPr>
          <w:trHeight w:val="12"/>
        </w:trPr>
        <w:tc>
          <w:tcPr>
            <w:tcW w:w="35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BE73" w14:textId="77777777" w:rsidR="00C32379" w:rsidRPr="00C32379" w:rsidRDefault="00C32379" w:rsidP="00C32379">
            <w:pPr>
              <w:rPr>
                <w:b/>
                <w:bCs/>
                <w:color w:val="000000"/>
                <w:sz w:val="12"/>
                <w:szCs w:val="12"/>
              </w:rPr>
            </w:pPr>
            <w:r w:rsidRPr="00C32379">
              <w:rPr>
                <w:b/>
                <w:bCs/>
                <w:color w:val="000000"/>
                <w:sz w:val="12"/>
                <w:szCs w:val="12"/>
              </w:rPr>
              <w:t>4. Расчёт корректировки НВВ в соответствии с параметрами надёжности и качества </w:t>
            </w:r>
          </w:p>
        </w:tc>
        <w:tc>
          <w:tcPr>
            <w:tcW w:w="800" w:type="pct"/>
            <w:tcBorders>
              <w:top w:val="nil"/>
              <w:left w:val="nil"/>
              <w:bottom w:val="single" w:sz="4" w:space="0" w:color="auto"/>
              <w:right w:val="single" w:sz="4" w:space="0" w:color="auto"/>
            </w:tcBorders>
            <w:shd w:val="clear" w:color="auto" w:fill="auto"/>
            <w:vAlign w:val="center"/>
            <w:hideMark/>
          </w:tcPr>
          <w:p w14:paraId="1D2C225D"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c>
          <w:tcPr>
            <w:tcW w:w="688" w:type="pct"/>
            <w:tcBorders>
              <w:top w:val="nil"/>
              <w:left w:val="nil"/>
              <w:bottom w:val="single" w:sz="4" w:space="0" w:color="auto"/>
              <w:right w:val="single" w:sz="4" w:space="0" w:color="auto"/>
            </w:tcBorders>
            <w:shd w:val="clear" w:color="auto" w:fill="auto"/>
            <w:vAlign w:val="center"/>
            <w:hideMark/>
          </w:tcPr>
          <w:p w14:paraId="412F026E"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r>
      <w:tr w:rsidR="00C32379" w:rsidRPr="00C32379" w14:paraId="4C9D839C"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31AB67F0" w14:textId="77777777" w:rsidR="00C32379" w:rsidRPr="00C32379" w:rsidRDefault="00C32379" w:rsidP="00C32379">
            <w:pPr>
              <w:jc w:val="right"/>
              <w:rPr>
                <w:color w:val="000000"/>
                <w:sz w:val="12"/>
                <w:szCs w:val="12"/>
              </w:rPr>
            </w:pPr>
            <w:r w:rsidRPr="00C32379">
              <w:rPr>
                <w:color w:val="000000"/>
                <w:sz w:val="12"/>
                <w:szCs w:val="12"/>
              </w:rPr>
              <w:t>4.1.</w:t>
            </w:r>
          </w:p>
        </w:tc>
        <w:tc>
          <w:tcPr>
            <w:tcW w:w="1821" w:type="pct"/>
            <w:tcBorders>
              <w:top w:val="nil"/>
              <w:left w:val="nil"/>
              <w:bottom w:val="single" w:sz="4" w:space="0" w:color="auto"/>
              <w:right w:val="single" w:sz="4" w:space="0" w:color="auto"/>
            </w:tcBorders>
            <w:shd w:val="clear" w:color="auto" w:fill="auto"/>
            <w:noWrap/>
            <w:vAlign w:val="center"/>
            <w:hideMark/>
          </w:tcPr>
          <w:p w14:paraId="17BF23E7" w14:textId="77777777" w:rsidR="00C32379" w:rsidRPr="00C32379" w:rsidRDefault="00C32379" w:rsidP="00C32379">
            <w:pPr>
              <w:rPr>
                <w:color w:val="000000"/>
                <w:sz w:val="12"/>
                <w:szCs w:val="12"/>
              </w:rPr>
            </w:pPr>
            <w:r w:rsidRPr="00C32379">
              <w:rPr>
                <w:color w:val="000000"/>
                <w:sz w:val="12"/>
                <w:szCs w:val="12"/>
              </w:rPr>
              <w:t>Коэффициент надёжности и качества</w:t>
            </w:r>
          </w:p>
        </w:tc>
        <w:tc>
          <w:tcPr>
            <w:tcW w:w="510" w:type="pct"/>
            <w:tcBorders>
              <w:top w:val="nil"/>
              <w:left w:val="nil"/>
              <w:bottom w:val="single" w:sz="4" w:space="0" w:color="auto"/>
              <w:right w:val="single" w:sz="4" w:space="0" w:color="auto"/>
            </w:tcBorders>
            <w:shd w:val="clear" w:color="auto" w:fill="auto"/>
            <w:noWrap/>
            <w:vAlign w:val="center"/>
            <w:hideMark/>
          </w:tcPr>
          <w:p w14:paraId="1AD113DC" w14:textId="77777777" w:rsidR="00C32379" w:rsidRPr="00C32379" w:rsidRDefault="00C32379" w:rsidP="00C32379">
            <w:pPr>
              <w:jc w:val="center"/>
              <w:rPr>
                <w:color w:val="000000"/>
                <w:sz w:val="12"/>
                <w:szCs w:val="12"/>
              </w:rPr>
            </w:pPr>
            <w:r w:rsidRPr="00C32379">
              <w:rPr>
                <w:color w:val="000000"/>
                <w:sz w:val="12"/>
                <w:szCs w:val="12"/>
              </w:rPr>
              <w:t> </w:t>
            </w:r>
          </w:p>
        </w:tc>
        <w:tc>
          <w:tcPr>
            <w:tcW w:w="883" w:type="pct"/>
            <w:tcBorders>
              <w:top w:val="nil"/>
              <w:left w:val="nil"/>
              <w:bottom w:val="single" w:sz="4" w:space="0" w:color="auto"/>
              <w:right w:val="single" w:sz="4" w:space="0" w:color="auto"/>
            </w:tcBorders>
            <w:shd w:val="clear" w:color="auto" w:fill="auto"/>
            <w:noWrap/>
            <w:vAlign w:val="center"/>
            <w:hideMark/>
          </w:tcPr>
          <w:p w14:paraId="61F3A893" w14:textId="77777777" w:rsidR="00C32379" w:rsidRPr="00C32379" w:rsidRDefault="00C32379" w:rsidP="00C32379">
            <w:pPr>
              <w:jc w:val="right"/>
              <w:rPr>
                <w:color w:val="000000"/>
                <w:sz w:val="12"/>
                <w:szCs w:val="12"/>
              </w:rPr>
            </w:pPr>
            <w:r w:rsidRPr="00C32379">
              <w:rPr>
                <w:color w:val="000000"/>
                <w:sz w:val="12"/>
                <w:szCs w:val="12"/>
              </w:rPr>
              <w:t>0,006</w:t>
            </w:r>
          </w:p>
        </w:tc>
        <w:tc>
          <w:tcPr>
            <w:tcW w:w="800" w:type="pct"/>
            <w:tcBorders>
              <w:top w:val="nil"/>
              <w:left w:val="nil"/>
              <w:bottom w:val="single" w:sz="4" w:space="0" w:color="auto"/>
              <w:right w:val="single" w:sz="4" w:space="0" w:color="auto"/>
            </w:tcBorders>
            <w:shd w:val="clear" w:color="auto" w:fill="auto"/>
            <w:noWrap/>
            <w:vAlign w:val="center"/>
            <w:hideMark/>
          </w:tcPr>
          <w:p w14:paraId="5B96FE72" w14:textId="77777777" w:rsidR="00C32379" w:rsidRPr="00C32379" w:rsidRDefault="00C32379" w:rsidP="00C32379">
            <w:pPr>
              <w:jc w:val="right"/>
              <w:rPr>
                <w:color w:val="000000"/>
                <w:sz w:val="12"/>
                <w:szCs w:val="12"/>
              </w:rPr>
            </w:pPr>
            <w:r w:rsidRPr="00C32379">
              <w:rPr>
                <w:color w:val="000000"/>
                <w:sz w:val="12"/>
                <w:szCs w:val="12"/>
              </w:rPr>
              <w:t>0,006</w:t>
            </w:r>
          </w:p>
        </w:tc>
        <w:tc>
          <w:tcPr>
            <w:tcW w:w="688" w:type="pct"/>
            <w:tcBorders>
              <w:top w:val="nil"/>
              <w:left w:val="nil"/>
              <w:bottom w:val="single" w:sz="4" w:space="0" w:color="auto"/>
              <w:right w:val="single" w:sz="4" w:space="0" w:color="auto"/>
            </w:tcBorders>
            <w:shd w:val="clear" w:color="auto" w:fill="auto"/>
            <w:noWrap/>
            <w:vAlign w:val="center"/>
            <w:hideMark/>
          </w:tcPr>
          <w:p w14:paraId="4AAC3C99"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77012A3"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51CEE331" w14:textId="77777777" w:rsidR="00C32379" w:rsidRPr="00C32379" w:rsidRDefault="00C32379" w:rsidP="00C32379">
            <w:pPr>
              <w:jc w:val="right"/>
              <w:rPr>
                <w:color w:val="000000"/>
                <w:sz w:val="12"/>
                <w:szCs w:val="12"/>
              </w:rPr>
            </w:pPr>
            <w:r w:rsidRPr="00C32379">
              <w:rPr>
                <w:color w:val="000000"/>
                <w:sz w:val="12"/>
                <w:szCs w:val="12"/>
              </w:rPr>
              <w:t>4.2.</w:t>
            </w:r>
          </w:p>
        </w:tc>
        <w:tc>
          <w:tcPr>
            <w:tcW w:w="1821" w:type="pct"/>
            <w:tcBorders>
              <w:top w:val="nil"/>
              <w:left w:val="nil"/>
              <w:bottom w:val="single" w:sz="4" w:space="0" w:color="auto"/>
              <w:right w:val="single" w:sz="4" w:space="0" w:color="auto"/>
            </w:tcBorders>
            <w:shd w:val="clear" w:color="auto" w:fill="auto"/>
            <w:noWrap/>
            <w:vAlign w:val="center"/>
            <w:hideMark/>
          </w:tcPr>
          <w:p w14:paraId="08EEC1BF" w14:textId="77777777" w:rsidR="00C32379" w:rsidRPr="00C32379" w:rsidRDefault="00C32379" w:rsidP="00C32379">
            <w:pPr>
              <w:rPr>
                <w:color w:val="000000"/>
                <w:sz w:val="12"/>
                <w:szCs w:val="12"/>
              </w:rPr>
            </w:pPr>
            <w:r w:rsidRPr="00C32379">
              <w:rPr>
                <w:color w:val="000000"/>
                <w:sz w:val="12"/>
                <w:szCs w:val="12"/>
              </w:rPr>
              <w:t>НВВ 2019 года</w:t>
            </w:r>
          </w:p>
        </w:tc>
        <w:tc>
          <w:tcPr>
            <w:tcW w:w="510" w:type="pct"/>
            <w:tcBorders>
              <w:top w:val="nil"/>
              <w:left w:val="nil"/>
              <w:bottom w:val="single" w:sz="4" w:space="0" w:color="auto"/>
              <w:right w:val="single" w:sz="4" w:space="0" w:color="auto"/>
            </w:tcBorders>
            <w:shd w:val="clear" w:color="auto" w:fill="auto"/>
            <w:noWrap/>
            <w:vAlign w:val="center"/>
            <w:hideMark/>
          </w:tcPr>
          <w:p w14:paraId="4A8B61ED" w14:textId="77777777" w:rsidR="00C32379" w:rsidRPr="00C32379" w:rsidRDefault="00C32379" w:rsidP="00C32379">
            <w:pPr>
              <w:jc w:val="center"/>
              <w:rPr>
                <w:color w:val="000000"/>
                <w:sz w:val="12"/>
                <w:szCs w:val="12"/>
              </w:rPr>
            </w:pPr>
            <w:r w:rsidRPr="00C32379">
              <w:rPr>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60389B03" w14:textId="77777777" w:rsidR="00C32379" w:rsidRPr="00C32379" w:rsidRDefault="00C32379" w:rsidP="00C32379">
            <w:pPr>
              <w:jc w:val="right"/>
              <w:rPr>
                <w:color w:val="000000"/>
                <w:sz w:val="12"/>
                <w:szCs w:val="12"/>
              </w:rPr>
            </w:pPr>
            <w:r w:rsidRPr="00C32379">
              <w:rPr>
                <w:color w:val="000000"/>
                <w:sz w:val="12"/>
                <w:szCs w:val="12"/>
              </w:rPr>
              <w:t>7 014 305,13</w:t>
            </w:r>
          </w:p>
        </w:tc>
        <w:tc>
          <w:tcPr>
            <w:tcW w:w="800" w:type="pct"/>
            <w:tcBorders>
              <w:top w:val="nil"/>
              <w:left w:val="nil"/>
              <w:bottom w:val="single" w:sz="4" w:space="0" w:color="auto"/>
              <w:right w:val="single" w:sz="4" w:space="0" w:color="auto"/>
            </w:tcBorders>
            <w:shd w:val="clear" w:color="auto" w:fill="auto"/>
            <w:noWrap/>
            <w:vAlign w:val="center"/>
            <w:hideMark/>
          </w:tcPr>
          <w:p w14:paraId="769F9ABA" w14:textId="77777777" w:rsidR="00C32379" w:rsidRPr="00C32379" w:rsidRDefault="00C32379" w:rsidP="00C32379">
            <w:pPr>
              <w:jc w:val="right"/>
              <w:rPr>
                <w:color w:val="000000"/>
                <w:sz w:val="12"/>
                <w:szCs w:val="12"/>
              </w:rPr>
            </w:pPr>
            <w:r w:rsidRPr="00C32379">
              <w:rPr>
                <w:color w:val="000000"/>
                <w:sz w:val="12"/>
                <w:szCs w:val="12"/>
              </w:rPr>
              <w:t>7 014 305,13</w:t>
            </w:r>
          </w:p>
        </w:tc>
        <w:tc>
          <w:tcPr>
            <w:tcW w:w="688" w:type="pct"/>
            <w:tcBorders>
              <w:top w:val="nil"/>
              <w:left w:val="nil"/>
              <w:bottom w:val="single" w:sz="4" w:space="0" w:color="auto"/>
              <w:right w:val="single" w:sz="4" w:space="0" w:color="auto"/>
            </w:tcBorders>
            <w:shd w:val="clear" w:color="auto" w:fill="auto"/>
            <w:noWrap/>
            <w:vAlign w:val="center"/>
            <w:hideMark/>
          </w:tcPr>
          <w:p w14:paraId="63FFCD33"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2C15C8CD" w14:textId="77777777" w:rsidTr="0041012F">
        <w:trPr>
          <w:trHeight w:val="12"/>
        </w:trPr>
        <w:tc>
          <w:tcPr>
            <w:tcW w:w="21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87F3BF" w14:textId="77777777" w:rsidR="00C32379" w:rsidRPr="00C32379" w:rsidRDefault="00C32379" w:rsidP="00C32379">
            <w:pPr>
              <w:jc w:val="center"/>
              <w:rPr>
                <w:b/>
                <w:bCs/>
                <w:color w:val="000000"/>
                <w:sz w:val="12"/>
                <w:szCs w:val="12"/>
              </w:rPr>
            </w:pPr>
            <w:r w:rsidRPr="00C32379">
              <w:rPr>
                <w:b/>
                <w:bCs/>
                <w:color w:val="000000"/>
                <w:sz w:val="12"/>
                <w:szCs w:val="12"/>
              </w:rPr>
              <w:t>Корректировка НВВ в соответствии с параметрами надёжности и качества</w:t>
            </w:r>
          </w:p>
        </w:tc>
        <w:tc>
          <w:tcPr>
            <w:tcW w:w="510" w:type="pct"/>
            <w:tcBorders>
              <w:top w:val="nil"/>
              <w:left w:val="nil"/>
              <w:bottom w:val="single" w:sz="4" w:space="0" w:color="auto"/>
              <w:right w:val="single" w:sz="4" w:space="0" w:color="auto"/>
            </w:tcBorders>
            <w:shd w:val="clear" w:color="auto" w:fill="auto"/>
            <w:noWrap/>
            <w:vAlign w:val="center"/>
            <w:hideMark/>
          </w:tcPr>
          <w:p w14:paraId="679EBBE1" w14:textId="77777777" w:rsidR="00C32379" w:rsidRPr="00C32379" w:rsidRDefault="00C32379" w:rsidP="00C32379">
            <w:pPr>
              <w:jc w:val="center"/>
              <w:rPr>
                <w:b/>
                <w:bCs/>
                <w:color w:val="000000"/>
                <w:sz w:val="12"/>
                <w:szCs w:val="12"/>
              </w:rPr>
            </w:pPr>
            <w:r w:rsidRPr="00C32379">
              <w:rPr>
                <w:b/>
                <w:bCs/>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4F9A8A3E" w14:textId="77777777" w:rsidR="00C32379" w:rsidRPr="00C32379" w:rsidRDefault="00C32379" w:rsidP="00C32379">
            <w:pPr>
              <w:jc w:val="right"/>
              <w:rPr>
                <w:b/>
                <w:bCs/>
                <w:color w:val="000000"/>
                <w:sz w:val="12"/>
                <w:szCs w:val="12"/>
              </w:rPr>
            </w:pPr>
            <w:r w:rsidRPr="00C32379">
              <w:rPr>
                <w:b/>
                <w:bCs/>
                <w:color w:val="000000"/>
                <w:sz w:val="12"/>
                <w:szCs w:val="12"/>
              </w:rPr>
              <w:t>42 085,83</w:t>
            </w:r>
          </w:p>
        </w:tc>
        <w:tc>
          <w:tcPr>
            <w:tcW w:w="800" w:type="pct"/>
            <w:tcBorders>
              <w:top w:val="nil"/>
              <w:left w:val="nil"/>
              <w:bottom w:val="single" w:sz="4" w:space="0" w:color="auto"/>
              <w:right w:val="single" w:sz="4" w:space="0" w:color="auto"/>
            </w:tcBorders>
            <w:shd w:val="clear" w:color="auto" w:fill="auto"/>
            <w:noWrap/>
            <w:vAlign w:val="center"/>
            <w:hideMark/>
          </w:tcPr>
          <w:p w14:paraId="76B64EC0" w14:textId="77777777" w:rsidR="00C32379" w:rsidRPr="00C32379" w:rsidRDefault="00C32379" w:rsidP="00C32379">
            <w:pPr>
              <w:jc w:val="right"/>
              <w:rPr>
                <w:b/>
                <w:bCs/>
                <w:color w:val="000000"/>
                <w:sz w:val="12"/>
                <w:szCs w:val="12"/>
              </w:rPr>
            </w:pPr>
            <w:r w:rsidRPr="00C32379">
              <w:rPr>
                <w:b/>
                <w:bCs/>
                <w:color w:val="000000"/>
                <w:sz w:val="12"/>
                <w:szCs w:val="12"/>
              </w:rPr>
              <w:t>42 085,83</w:t>
            </w:r>
          </w:p>
        </w:tc>
        <w:tc>
          <w:tcPr>
            <w:tcW w:w="688" w:type="pct"/>
            <w:tcBorders>
              <w:top w:val="nil"/>
              <w:left w:val="nil"/>
              <w:bottom w:val="single" w:sz="4" w:space="0" w:color="auto"/>
              <w:right w:val="single" w:sz="4" w:space="0" w:color="auto"/>
            </w:tcBorders>
            <w:shd w:val="clear" w:color="auto" w:fill="auto"/>
            <w:noWrap/>
            <w:vAlign w:val="center"/>
            <w:hideMark/>
          </w:tcPr>
          <w:p w14:paraId="4AF820F9" w14:textId="77777777" w:rsidR="00C32379" w:rsidRPr="00C32379" w:rsidRDefault="00C32379" w:rsidP="00C32379">
            <w:pPr>
              <w:jc w:val="center"/>
              <w:rPr>
                <w:b/>
                <w:bCs/>
                <w:color w:val="000000"/>
                <w:sz w:val="12"/>
                <w:szCs w:val="12"/>
              </w:rPr>
            </w:pPr>
            <w:r w:rsidRPr="00C32379">
              <w:rPr>
                <w:b/>
                <w:bCs/>
                <w:color w:val="000000"/>
                <w:sz w:val="12"/>
                <w:szCs w:val="12"/>
              </w:rPr>
              <w:t>0</w:t>
            </w:r>
          </w:p>
        </w:tc>
      </w:tr>
      <w:tr w:rsidR="00C32379" w:rsidRPr="00C32379" w14:paraId="25F376EC"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5AC519DE" w14:textId="77777777" w:rsidR="00C32379" w:rsidRPr="00C32379" w:rsidRDefault="00C32379" w:rsidP="00C32379">
            <w:pPr>
              <w:jc w:val="center"/>
              <w:rPr>
                <w:b/>
                <w:bCs/>
                <w:color w:val="000000"/>
                <w:sz w:val="12"/>
                <w:szCs w:val="12"/>
              </w:rPr>
            </w:pPr>
            <w:r w:rsidRPr="00C32379">
              <w:rPr>
                <w:b/>
                <w:bCs/>
                <w:color w:val="000000"/>
                <w:sz w:val="12"/>
                <w:szCs w:val="12"/>
              </w:rPr>
              <w:t>5.</w:t>
            </w:r>
          </w:p>
        </w:tc>
        <w:tc>
          <w:tcPr>
            <w:tcW w:w="1821" w:type="pct"/>
            <w:tcBorders>
              <w:top w:val="nil"/>
              <w:left w:val="nil"/>
              <w:bottom w:val="single" w:sz="4" w:space="0" w:color="auto"/>
              <w:right w:val="single" w:sz="4" w:space="0" w:color="auto"/>
            </w:tcBorders>
            <w:shd w:val="clear" w:color="auto" w:fill="auto"/>
            <w:vAlign w:val="center"/>
            <w:hideMark/>
          </w:tcPr>
          <w:p w14:paraId="567E38BB" w14:textId="77777777" w:rsidR="00C32379" w:rsidRPr="00C32379" w:rsidRDefault="00C32379" w:rsidP="00C32379">
            <w:pPr>
              <w:rPr>
                <w:b/>
                <w:bCs/>
                <w:color w:val="000000"/>
                <w:sz w:val="12"/>
                <w:szCs w:val="12"/>
              </w:rPr>
            </w:pPr>
            <w:r w:rsidRPr="00C32379">
              <w:rPr>
                <w:b/>
                <w:bCs/>
                <w:color w:val="000000"/>
                <w:sz w:val="12"/>
                <w:szCs w:val="12"/>
              </w:rPr>
              <w:t>Итого НВВ на содержание</w:t>
            </w:r>
          </w:p>
        </w:tc>
        <w:tc>
          <w:tcPr>
            <w:tcW w:w="510" w:type="pct"/>
            <w:tcBorders>
              <w:top w:val="nil"/>
              <w:left w:val="nil"/>
              <w:bottom w:val="single" w:sz="4" w:space="0" w:color="auto"/>
              <w:right w:val="single" w:sz="4" w:space="0" w:color="auto"/>
            </w:tcBorders>
            <w:shd w:val="clear" w:color="auto" w:fill="auto"/>
            <w:noWrap/>
            <w:vAlign w:val="center"/>
            <w:hideMark/>
          </w:tcPr>
          <w:p w14:paraId="43534B08" w14:textId="77777777" w:rsidR="00C32379" w:rsidRPr="00C32379" w:rsidRDefault="00C32379" w:rsidP="00C32379">
            <w:pPr>
              <w:jc w:val="center"/>
              <w:rPr>
                <w:b/>
                <w:bCs/>
                <w:color w:val="000000"/>
                <w:sz w:val="12"/>
                <w:szCs w:val="12"/>
              </w:rPr>
            </w:pPr>
            <w:r w:rsidRPr="00C32379">
              <w:rPr>
                <w:b/>
                <w:bCs/>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6D72375D" w14:textId="77777777" w:rsidR="00C32379" w:rsidRPr="00C32379" w:rsidRDefault="00C32379" w:rsidP="00C32379">
            <w:pPr>
              <w:jc w:val="right"/>
              <w:rPr>
                <w:b/>
                <w:bCs/>
                <w:color w:val="000000"/>
                <w:sz w:val="12"/>
                <w:szCs w:val="12"/>
              </w:rPr>
            </w:pPr>
            <w:r w:rsidRPr="00C32379">
              <w:rPr>
                <w:b/>
                <w:bCs/>
                <w:color w:val="000000"/>
                <w:sz w:val="12"/>
                <w:szCs w:val="12"/>
              </w:rPr>
              <w:t>7 742 484,03</w:t>
            </w:r>
          </w:p>
        </w:tc>
        <w:tc>
          <w:tcPr>
            <w:tcW w:w="800" w:type="pct"/>
            <w:tcBorders>
              <w:top w:val="nil"/>
              <w:left w:val="nil"/>
              <w:bottom w:val="single" w:sz="4" w:space="0" w:color="auto"/>
              <w:right w:val="single" w:sz="4" w:space="0" w:color="auto"/>
            </w:tcBorders>
            <w:shd w:val="clear" w:color="auto" w:fill="auto"/>
            <w:noWrap/>
            <w:vAlign w:val="center"/>
            <w:hideMark/>
          </w:tcPr>
          <w:p w14:paraId="51C2D33C" w14:textId="77777777" w:rsidR="00C32379" w:rsidRPr="00C32379" w:rsidRDefault="00C32379" w:rsidP="00C32379">
            <w:pPr>
              <w:jc w:val="right"/>
              <w:rPr>
                <w:b/>
                <w:bCs/>
                <w:color w:val="000000"/>
                <w:sz w:val="12"/>
                <w:szCs w:val="12"/>
              </w:rPr>
            </w:pPr>
            <w:r w:rsidRPr="00C32379">
              <w:rPr>
                <w:b/>
                <w:bCs/>
                <w:color w:val="000000"/>
                <w:sz w:val="12"/>
                <w:szCs w:val="12"/>
              </w:rPr>
              <w:t>7 699 440,91</w:t>
            </w:r>
          </w:p>
        </w:tc>
        <w:tc>
          <w:tcPr>
            <w:tcW w:w="688" w:type="pct"/>
            <w:tcBorders>
              <w:top w:val="nil"/>
              <w:left w:val="nil"/>
              <w:bottom w:val="single" w:sz="4" w:space="0" w:color="auto"/>
              <w:right w:val="single" w:sz="4" w:space="0" w:color="auto"/>
            </w:tcBorders>
            <w:shd w:val="clear" w:color="auto" w:fill="auto"/>
            <w:noWrap/>
            <w:vAlign w:val="center"/>
            <w:hideMark/>
          </w:tcPr>
          <w:p w14:paraId="3A2E86BB" w14:textId="77777777" w:rsidR="00C32379" w:rsidRPr="00C32379" w:rsidRDefault="00C32379" w:rsidP="00C32379">
            <w:pPr>
              <w:jc w:val="center"/>
              <w:rPr>
                <w:b/>
                <w:bCs/>
                <w:color w:val="000000"/>
                <w:sz w:val="12"/>
                <w:szCs w:val="12"/>
              </w:rPr>
            </w:pPr>
            <w:r w:rsidRPr="00C32379">
              <w:rPr>
                <w:b/>
                <w:bCs/>
                <w:color w:val="000000"/>
                <w:sz w:val="12"/>
                <w:szCs w:val="12"/>
              </w:rPr>
              <w:t>-43 043,12</w:t>
            </w:r>
          </w:p>
        </w:tc>
      </w:tr>
      <w:tr w:rsidR="00C32379" w:rsidRPr="00C32379" w14:paraId="4AFDE31A" w14:textId="77777777" w:rsidTr="0041012F">
        <w:trPr>
          <w:trHeight w:val="16"/>
        </w:trPr>
        <w:tc>
          <w:tcPr>
            <w:tcW w:w="298" w:type="pct"/>
            <w:tcBorders>
              <w:top w:val="nil"/>
              <w:left w:val="single" w:sz="4" w:space="0" w:color="auto"/>
              <w:bottom w:val="single" w:sz="4" w:space="0" w:color="auto"/>
              <w:right w:val="single" w:sz="4" w:space="0" w:color="auto"/>
            </w:tcBorders>
            <w:shd w:val="clear" w:color="auto" w:fill="auto"/>
            <w:vAlign w:val="center"/>
            <w:hideMark/>
          </w:tcPr>
          <w:p w14:paraId="0825FE0D" w14:textId="77777777" w:rsidR="00C32379" w:rsidRPr="00C32379" w:rsidRDefault="00C32379" w:rsidP="00C32379">
            <w:pPr>
              <w:jc w:val="center"/>
              <w:rPr>
                <w:b/>
                <w:bCs/>
                <w:color w:val="000000"/>
                <w:sz w:val="12"/>
                <w:szCs w:val="12"/>
              </w:rPr>
            </w:pPr>
            <w:r w:rsidRPr="00C32379">
              <w:rPr>
                <w:b/>
                <w:bCs/>
                <w:color w:val="000000"/>
                <w:sz w:val="12"/>
                <w:szCs w:val="12"/>
              </w:rPr>
              <w:t>6.</w:t>
            </w:r>
          </w:p>
        </w:tc>
        <w:tc>
          <w:tcPr>
            <w:tcW w:w="1821" w:type="pct"/>
            <w:tcBorders>
              <w:top w:val="nil"/>
              <w:left w:val="nil"/>
              <w:bottom w:val="single" w:sz="4" w:space="0" w:color="auto"/>
              <w:right w:val="single" w:sz="4" w:space="0" w:color="auto"/>
            </w:tcBorders>
            <w:shd w:val="clear" w:color="auto" w:fill="auto"/>
            <w:vAlign w:val="center"/>
            <w:hideMark/>
          </w:tcPr>
          <w:p w14:paraId="348FE2AF" w14:textId="77777777" w:rsidR="00C32379" w:rsidRPr="00C32379" w:rsidRDefault="00C32379" w:rsidP="00C32379">
            <w:pPr>
              <w:rPr>
                <w:b/>
                <w:bCs/>
                <w:color w:val="000000"/>
                <w:sz w:val="12"/>
                <w:szCs w:val="12"/>
              </w:rPr>
            </w:pPr>
            <w:r w:rsidRPr="00C32379">
              <w:rPr>
                <w:b/>
                <w:bCs/>
                <w:color w:val="000000"/>
                <w:sz w:val="12"/>
                <w:szCs w:val="12"/>
              </w:rPr>
              <w:t>Итого НВВ на содержание без платы ФСК</w:t>
            </w:r>
          </w:p>
        </w:tc>
        <w:tc>
          <w:tcPr>
            <w:tcW w:w="510" w:type="pct"/>
            <w:tcBorders>
              <w:top w:val="nil"/>
              <w:left w:val="nil"/>
              <w:bottom w:val="single" w:sz="4" w:space="0" w:color="auto"/>
              <w:right w:val="single" w:sz="4" w:space="0" w:color="auto"/>
            </w:tcBorders>
            <w:shd w:val="clear" w:color="auto" w:fill="auto"/>
            <w:noWrap/>
            <w:vAlign w:val="center"/>
            <w:hideMark/>
          </w:tcPr>
          <w:p w14:paraId="0EF822A0" w14:textId="77777777" w:rsidR="00C32379" w:rsidRPr="00C32379" w:rsidRDefault="00C32379" w:rsidP="00C32379">
            <w:pPr>
              <w:jc w:val="center"/>
              <w:rPr>
                <w:b/>
                <w:bCs/>
                <w:color w:val="000000"/>
                <w:sz w:val="12"/>
                <w:szCs w:val="12"/>
              </w:rPr>
            </w:pPr>
            <w:r w:rsidRPr="00C32379">
              <w:rPr>
                <w:b/>
                <w:bCs/>
                <w:color w:val="000000"/>
                <w:sz w:val="12"/>
                <w:szCs w:val="12"/>
              </w:rPr>
              <w:t>тыс.руб.</w:t>
            </w:r>
          </w:p>
        </w:tc>
        <w:tc>
          <w:tcPr>
            <w:tcW w:w="883" w:type="pct"/>
            <w:tcBorders>
              <w:top w:val="nil"/>
              <w:left w:val="nil"/>
              <w:bottom w:val="single" w:sz="4" w:space="0" w:color="auto"/>
              <w:right w:val="single" w:sz="4" w:space="0" w:color="auto"/>
            </w:tcBorders>
            <w:shd w:val="clear" w:color="auto" w:fill="auto"/>
            <w:noWrap/>
            <w:vAlign w:val="center"/>
            <w:hideMark/>
          </w:tcPr>
          <w:p w14:paraId="60551FCD" w14:textId="77777777" w:rsidR="00C32379" w:rsidRPr="00C32379" w:rsidRDefault="00C32379" w:rsidP="00C32379">
            <w:pPr>
              <w:jc w:val="right"/>
              <w:rPr>
                <w:b/>
                <w:bCs/>
                <w:color w:val="000000"/>
                <w:sz w:val="12"/>
                <w:szCs w:val="12"/>
              </w:rPr>
            </w:pPr>
            <w:r w:rsidRPr="00C32379">
              <w:rPr>
                <w:b/>
                <w:bCs/>
                <w:color w:val="000000"/>
                <w:sz w:val="12"/>
                <w:szCs w:val="12"/>
              </w:rPr>
              <w:t>5 702 184,72</w:t>
            </w:r>
          </w:p>
        </w:tc>
        <w:tc>
          <w:tcPr>
            <w:tcW w:w="800" w:type="pct"/>
            <w:tcBorders>
              <w:top w:val="nil"/>
              <w:left w:val="nil"/>
              <w:bottom w:val="single" w:sz="4" w:space="0" w:color="auto"/>
              <w:right w:val="single" w:sz="4" w:space="0" w:color="auto"/>
            </w:tcBorders>
            <w:shd w:val="clear" w:color="auto" w:fill="auto"/>
            <w:noWrap/>
            <w:vAlign w:val="center"/>
            <w:hideMark/>
          </w:tcPr>
          <w:p w14:paraId="3CB1E6D8" w14:textId="77777777" w:rsidR="00C32379" w:rsidRPr="00C32379" w:rsidRDefault="00C32379" w:rsidP="00C32379">
            <w:pPr>
              <w:jc w:val="right"/>
              <w:rPr>
                <w:b/>
                <w:bCs/>
                <w:color w:val="000000"/>
                <w:sz w:val="12"/>
                <w:szCs w:val="12"/>
              </w:rPr>
            </w:pPr>
            <w:r w:rsidRPr="00C32379">
              <w:rPr>
                <w:b/>
                <w:bCs/>
                <w:color w:val="000000"/>
                <w:sz w:val="12"/>
                <w:szCs w:val="12"/>
              </w:rPr>
              <w:t>5 702 184,72</w:t>
            </w:r>
          </w:p>
        </w:tc>
        <w:tc>
          <w:tcPr>
            <w:tcW w:w="688" w:type="pct"/>
            <w:tcBorders>
              <w:top w:val="nil"/>
              <w:left w:val="nil"/>
              <w:bottom w:val="single" w:sz="4" w:space="0" w:color="auto"/>
              <w:right w:val="single" w:sz="4" w:space="0" w:color="auto"/>
            </w:tcBorders>
            <w:shd w:val="clear" w:color="auto" w:fill="auto"/>
            <w:noWrap/>
            <w:vAlign w:val="center"/>
            <w:hideMark/>
          </w:tcPr>
          <w:p w14:paraId="0FF1D17A" w14:textId="77777777" w:rsidR="00C32379" w:rsidRPr="00C32379" w:rsidRDefault="00C32379" w:rsidP="00C32379">
            <w:pPr>
              <w:jc w:val="center"/>
              <w:rPr>
                <w:b/>
                <w:bCs/>
                <w:color w:val="000000"/>
                <w:sz w:val="12"/>
                <w:szCs w:val="12"/>
              </w:rPr>
            </w:pPr>
            <w:r w:rsidRPr="00C32379">
              <w:rPr>
                <w:b/>
                <w:bCs/>
                <w:color w:val="000000"/>
                <w:sz w:val="12"/>
                <w:szCs w:val="12"/>
              </w:rPr>
              <w:t>0</w:t>
            </w:r>
          </w:p>
        </w:tc>
      </w:tr>
      <w:tr w:rsidR="00C32379" w:rsidRPr="00C32379" w14:paraId="2A098134" w14:textId="77777777" w:rsidTr="0041012F">
        <w:trPr>
          <w:trHeight w:val="12"/>
        </w:trPr>
        <w:tc>
          <w:tcPr>
            <w:tcW w:w="35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E359D" w14:textId="77777777" w:rsidR="00C32379" w:rsidRPr="00C32379" w:rsidRDefault="00C32379" w:rsidP="00C32379">
            <w:pPr>
              <w:rPr>
                <w:b/>
                <w:bCs/>
                <w:color w:val="000000"/>
                <w:sz w:val="12"/>
                <w:szCs w:val="12"/>
              </w:rPr>
            </w:pPr>
            <w:r w:rsidRPr="00C32379">
              <w:rPr>
                <w:b/>
                <w:bCs/>
                <w:color w:val="000000"/>
                <w:sz w:val="12"/>
                <w:szCs w:val="12"/>
              </w:rPr>
              <w:t>7. Расчёт расходов на оплату потерь электрической энергии в электрических сетях</w:t>
            </w:r>
          </w:p>
        </w:tc>
        <w:tc>
          <w:tcPr>
            <w:tcW w:w="800" w:type="pct"/>
            <w:tcBorders>
              <w:top w:val="nil"/>
              <w:left w:val="nil"/>
              <w:bottom w:val="single" w:sz="4" w:space="0" w:color="auto"/>
              <w:right w:val="single" w:sz="4" w:space="0" w:color="auto"/>
            </w:tcBorders>
            <w:shd w:val="clear" w:color="auto" w:fill="auto"/>
            <w:vAlign w:val="center"/>
            <w:hideMark/>
          </w:tcPr>
          <w:p w14:paraId="1B5B815C"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c>
          <w:tcPr>
            <w:tcW w:w="688" w:type="pct"/>
            <w:tcBorders>
              <w:top w:val="nil"/>
              <w:left w:val="nil"/>
              <w:bottom w:val="single" w:sz="4" w:space="0" w:color="auto"/>
              <w:right w:val="single" w:sz="4" w:space="0" w:color="auto"/>
            </w:tcBorders>
            <w:shd w:val="clear" w:color="auto" w:fill="auto"/>
            <w:vAlign w:val="center"/>
            <w:hideMark/>
          </w:tcPr>
          <w:p w14:paraId="207E582D" w14:textId="77777777" w:rsidR="00C32379" w:rsidRPr="00C32379" w:rsidRDefault="00C32379" w:rsidP="00C32379">
            <w:pPr>
              <w:rPr>
                <w:rFonts w:ascii="Calibri" w:hAnsi="Calibri" w:cs="Calibri"/>
                <w:color w:val="000000"/>
                <w:sz w:val="22"/>
                <w:szCs w:val="22"/>
              </w:rPr>
            </w:pPr>
            <w:r w:rsidRPr="00C32379">
              <w:rPr>
                <w:rFonts w:ascii="Calibri" w:hAnsi="Calibri" w:cs="Calibri"/>
                <w:color w:val="000000"/>
                <w:sz w:val="22"/>
                <w:szCs w:val="22"/>
              </w:rPr>
              <w:t> </w:t>
            </w:r>
          </w:p>
        </w:tc>
      </w:tr>
      <w:tr w:rsidR="00C32379" w:rsidRPr="00C32379" w14:paraId="63F8B8CC"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49AE6CF9" w14:textId="77777777" w:rsidR="00C32379" w:rsidRPr="00C32379" w:rsidRDefault="00C32379" w:rsidP="00C32379">
            <w:pPr>
              <w:jc w:val="center"/>
              <w:rPr>
                <w:color w:val="000000"/>
                <w:sz w:val="12"/>
                <w:szCs w:val="12"/>
              </w:rPr>
            </w:pPr>
            <w:r w:rsidRPr="00C32379">
              <w:rPr>
                <w:color w:val="000000"/>
                <w:sz w:val="12"/>
                <w:szCs w:val="12"/>
              </w:rPr>
              <w:t>7.1.</w:t>
            </w:r>
          </w:p>
        </w:tc>
        <w:tc>
          <w:tcPr>
            <w:tcW w:w="1821" w:type="pct"/>
            <w:tcBorders>
              <w:top w:val="nil"/>
              <w:left w:val="nil"/>
              <w:bottom w:val="single" w:sz="4" w:space="0" w:color="auto"/>
              <w:right w:val="single" w:sz="4" w:space="0" w:color="auto"/>
            </w:tcBorders>
            <w:shd w:val="clear" w:color="auto" w:fill="auto"/>
            <w:noWrap/>
            <w:vAlign w:val="center"/>
            <w:hideMark/>
          </w:tcPr>
          <w:p w14:paraId="4397786E" w14:textId="77777777" w:rsidR="00C32379" w:rsidRPr="00C32379" w:rsidRDefault="00C32379" w:rsidP="00C32379">
            <w:pPr>
              <w:rPr>
                <w:color w:val="000000"/>
                <w:sz w:val="12"/>
                <w:szCs w:val="12"/>
              </w:rPr>
            </w:pPr>
            <w:r w:rsidRPr="00C32379">
              <w:rPr>
                <w:color w:val="000000"/>
                <w:sz w:val="12"/>
                <w:szCs w:val="12"/>
              </w:rPr>
              <w:t>Объём потерь</w:t>
            </w:r>
          </w:p>
        </w:tc>
        <w:tc>
          <w:tcPr>
            <w:tcW w:w="510" w:type="pct"/>
            <w:tcBorders>
              <w:top w:val="nil"/>
              <w:left w:val="nil"/>
              <w:bottom w:val="single" w:sz="4" w:space="0" w:color="auto"/>
              <w:right w:val="single" w:sz="4" w:space="0" w:color="auto"/>
            </w:tcBorders>
            <w:shd w:val="clear" w:color="auto" w:fill="auto"/>
            <w:noWrap/>
            <w:vAlign w:val="center"/>
            <w:hideMark/>
          </w:tcPr>
          <w:p w14:paraId="24F3E3FD" w14:textId="77777777" w:rsidR="00C32379" w:rsidRPr="00C32379" w:rsidRDefault="00C32379" w:rsidP="00C32379">
            <w:pPr>
              <w:jc w:val="center"/>
              <w:rPr>
                <w:color w:val="000000"/>
                <w:sz w:val="12"/>
                <w:szCs w:val="12"/>
              </w:rPr>
            </w:pPr>
            <w:r w:rsidRPr="00C32379">
              <w:rPr>
                <w:color w:val="000000"/>
                <w:sz w:val="12"/>
                <w:szCs w:val="12"/>
              </w:rPr>
              <w:t>млн. кВт.ч.</w:t>
            </w:r>
          </w:p>
        </w:tc>
        <w:tc>
          <w:tcPr>
            <w:tcW w:w="883" w:type="pct"/>
            <w:tcBorders>
              <w:top w:val="nil"/>
              <w:left w:val="nil"/>
              <w:bottom w:val="single" w:sz="4" w:space="0" w:color="auto"/>
              <w:right w:val="single" w:sz="4" w:space="0" w:color="auto"/>
            </w:tcBorders>
            <w:shd w:val="clear" w:color="auto" w:fill="auto"/>
            <w:noWrap/>
            <w:vAlign w:val="center"/>
            <w:hideMark/>
          </w:tcPr>
          <w:p w14:paraId="3B7E1416" w14:textId="77777777" w:rsidR="00C32379" w:rsidRPr="00C32379" w:rsidRDefault="00C32379" w:rsidP="00C32379">
            <w:pPr>
              <w:jc w:val="right"/>
              <w:rPr>
                <w:color w:val="000000"/>
                <w:sz w:val="12"/>
                <w:szCs w:val="12"/>
              </w:rPr>
            </w:pPr>
            <w:r w:rsidRPr="00C32379">
              <w:rPr>
                <w:color w:val="000000"/>
                <w:sz w:val="12"/>
                <w:szCs w:val="12"/>
              </w:rPr>
              <w:t>685,37</w:t>
            </w:r>
          </w:p>
        </w:tc>
        <w:tc>
          <w:tcPr>
            <w:tcW w:w="800" w:type="pct"/>
            <w:tcBorders>
              <w:top w:val="nil"/>
              <w:left w:val="nil"/>
              <w:bottom w:val="single" w:sz="4" w:space="0" w:color="auto"/>
              <w:right w:val="single" w:sz="4" w:space="0" w:color="auto"/>
            </w:tcBorders>
            <w:shd w:val="clear" w:color="auto" w:fill="auto"/>
            <w:noWrap/>
            <w:vAlign w:val="center"/>
            <w:hideMark/>
          </w:tcPr>
          <w:p w14:paraId="6ED56C27" w14:textId="77777777" w:rsidR="00C32379" w:rsidRPr="00C32379" w:rsidRDefault="00C32379" w:rsidP="00C32379">
            <w:pPr>
              <w:jc w:val="right"/>
              <w:rPr>
                <w:color w:val="000000"/>
                <w:sz w:val="12"/>
                <w:szCs w:val="12"/>
              </w:rPr>
            </w:pPr>
            <w:r w:rsidRPr="00C32379">
              <w:rPr>
                <w:color w:val="000000"/>
                <w:sz w:val="12"/>
                <w:szCs w:val="12"/>
              </w:rPr>
              <w:t>685,37</w:t>
            </w:r>
          </w:p>
        </w:tc>
        <w:tc>
          <w:tcPr>
            <w:tcW w:w="688" w:type="pct"/>
            <w:tcBorders>
              <w:top w:val="nil"/>
              <w:left w:val="nil"/>
              <w:bottom w:val="single" w:sz="4" w:space="0" w:color="auto"/>
              <w:right w:val="single" w:sz="4" w:space="0" w:color="auto"/>
            </w:tcBorders>
            <w:shd w:val="clear" w:color="auto" w:fill="auto"/>
            <w:noWrap/>
            <w:vAlign w:val="center"/>
            <w:hideMark/>
          </w:tcPr>
          <w:p w14:paraId="0CA2FE0C"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6D04533B"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hideMark/>
          </w:tcPr>
          <w:p w14:paraId="57D64AEA" w14:textId="77777777" w:rsidR="00C32379" w:rsidRPr="00C32379" w:rsidRDefault="00C32379" w:rsidP="00C32379">
            <w:pPr>
              <w:jc w:val="center"/>
              <w:rPr>
                <w:color w:val="000000"/>
                <w:sz w:val="12"/>
                <w:szCs w:val="12"/>
              </w:rPr>
            </w:pPr>
            <w:r w:rsidRPr="00C32379">
              <w:rPr>
                <w:color w:val="000000"/>
                <w:sz w:val="12"/>
                <w:szCs w:val="12"/>
              </w:rPr>
              <w:t>7.2.</w:t>
            </w:r>
          </w:p>
        </w:tc>
        <w:tc>
          <w:tcPr>
            <w:tcW w:w="1821" w:type="pct"/>
            <w:tcBorders>
              <w:top w:val="nil"/>
              <w:left w:val="nil"/>
              <w:bottom w:val="single" w:sz="4" w:space="0" w:color="auto"/>
              <w:right w:val="single" w:sz="4" w:space="0" w:color="auto"/>
            </w:tcBorders>
            <w:shd w:val="clear" w:color="auto" w:fill="auto"/>
            <w:noWrap/>
            <w:vAlign w:val="center"/>
            <w:hideMark/>
          </w:tcPr>
          <w:p w14:paraId="5304E6EC" w14:textId="77777777" w:rsidR="00C32379" w:rsidRPr="00C32379" w:rsidRDefault="00C32379" w:rsidP="00C32379">
            <w:pPr>
              <w:rPr>
                <w:color w:val="000000"/>
                <w:sz w:val="12"/>
                <w:szCs w:val="12"/>
              </w:rPr>
            </w:pPr>
            <w:r w:rsidRPr="00C32379">
              <w:rPr>
                <w:color w:val="000000"/>
                <w:sz w:val="12"/>
                <w:szCs w:val="12"/>
              </w:rPr>
              <w:t>Тариф потерь</w:t>
            </w:r>
          </w:p>
        </w:tc>
        <w:tc>
          <w:tcPr>
            <w:tcW w:w="510" w:type="pct"/>
            <w:tcBorders>
              <w:top w:val="nil"/>
              <w:left w:val="nil"/>
              <w:bottom w:val="single" w:sz="4" w:space="0" w:color="auto"/>
              <w:right w:val="single" w:sz="4" w:space="0" w:color="auto"/>
            </w:tcBorders>
            <w:shd w:val="clear" w:color="auto" w:fill="auto"/>
            <w:noWrap/>
            <w:vAlign w:val="center"/>
            <w:hideMark/>
          </w:tcPr>
          <w:p w14:paraId="7E1BC57F" w14:textId="77777777" w:rsidR="00C32379" w:rsidRPr="00C32379" w:rsidRDefault="00C32379" w:rsidP="00C32379">
            <w:pPr>
              <w:jc w:val="center"/>
              <w:rPr>
                <w:color w:val="000000"/>
                <w:sz w:val="12"/>
                <w:szCs w:val="12"/>
              </w:rPr>
            </w:pPr>
            <w:r w:rsidRPr="00C32379">
              <w:rPr>
                <w:color w:val="000000"/>
                <w:sz w:val="12"/>
                <w:szCs w:val="12"/>
              </w:rPr>
              <w:t>руб./тыс.кВт.ч.</w:t>
            </w:r>
          </w:p>
        </w:tc>
        <w:tc>
          <w:tcPr>
            <w:tcW w:w="883" w:type="pct"/>
            <w:tcBorders>
              <w:top w:val="nil"/>
              <w:left w:val="nil"/>
              <w:bottom w:val="single" w:sz="4" w:space="0" w:color="auto"/>
              <w:right w:val="single" w:sz="4" w:space="0" w:color="auto"/>
            </w:tcBorders>
            <w:shd w:val="clear" w:color="auto" w:fill="auto"/>
            <w:noWrap/>
            <w:vAlign w:val="center"/>
            <w:hideMark/>
          </w:tcPr>
          <w:p w14:paraId="0A748A35" w14:textId="77777777" w:rsidR="00C32379" w:rsidRPr="00C32379" w:rsidRDefault="00C32379" w:rsidP="00C32379">
            <w:pPr>
              <w:jc w:val="right"/>
              <w:rPr>
                <w:color w:val="000000"/>
                <w:sz w:val="12"/>
                <w:szCs w:val="12"/>
              </w:rPr>
            </w:pPr>
            <w:r w:rsidRPr="00C32379">
              <w:rPr>
                <w:color w:val="000000"/>
                <w:sz w:val="12"/>
                <w:szCs w:val="12"/>
              </w:rPr>
              <w:t>2 439,22</w:t>
            </w:r>
          </w:p>
        </w:tc>
        <w:tc>
          <w:tcPr>
            <w:tcW w:w="800" w:type="pct"/>
            <w:tcBorders>
              <w:top w:val="nil"/>
              <w:left w:val="nil"/>
              <w:bottom w:val="single" w:sz="4" w:space="0" w:color="auto"/>
              <w:right w:val="single" w:sz="4" w:space="0" w:color="auto"/>
            </w:tcBorders>
            <w:shd w:val="clear" w:color="auto" w:fill="auto"/>
            <w:noWrap/>
            <w:vAlign w:val="center"/>
            <w:hideMark/>
          </w:tcPr>
          <w:p w14:paraId="33E6CA7A" w14:textId="77777777" w:rsidR="00C32379" w:rsidRPr="00C32379" w:rsidRDefault="00C32379" w:rsidP="00C32379">
            <w:pPr>
              <w:jc w:val="right"/>
              <w:rPr>
                <w:color w:val="000000"/>
                <w:sz w:val="12"/>
                <w:szCs w:val="12"/>
              </w:rPr>
            </w:pPr>
            <w:r w:rsidRPr="00C32379">
              <w:rPr>
                <w:color w:val="000000"/>
                <w:sz w:val="12"/>
                <w:szCs w:val="12"/>
              </w:rPr>
              <w:t>2 439,22</w:t>
            </w:r>
          </w:p>
        </w:tc>
        <w:tc>
          <w:tcPr>
            <w:tcW w:w="688" w:type="pct"/>
            <w:tcBorders>
              <w:top w:val="nil"/>
              <w:left w:val="nil"/>
              <w:bottom w:val="single" w:sz="4" w:space="0" w:color="auto"/>
              <w:right w:val="single" w:sz="4" w:space="0" w:color="auto"/>
            </w:tcBorders>
            <w:shd w:val="clear" w:color="auto" w:fill="auto"/>
            <w:noWrap/>
            <w:vAlign w:val="center"/>
            <w:hideMark/>
          </w:tcPr>
          <w:p w14:paraId="37F27F24" w14:textId="77777777" w:rsidR="00C32379" w:rsidRPr="00C32379" w:rsidRDefault="00C32379" w:rsidP="00C32379">
            <w:pPr>
              <w:jc w:val="center"/>
              <w:rPr>
                <w:color w:val="000000"/>
                <w:sz w:val="12"/>
                <w:szCs w:val="12"/>
              </w:rPr>
            </w:pPr>
            <w:r w:rsidRPr="00C32379">
              <w:rPr>
                <w:color w:val="000000"/>
                <w:sz w:val="12"/>
                <w:szCs w:val="12"/>
              </w:rPr>
              <w:t>0</w:t>
            </w:r>
          </w:p>
        </w:tc>
      </w:tr>
      <w:tr w:rsidR="00C32379" w:rsidRPr="00C32379" w14:paraId="56CFDB91" w14:textId="77777777" w:rsidTr="0041012F">
        <w:trPr>
          <w:trHeight w:val="12"/>
        </w:trPr>
        <w:tc>
          <w:tcPr>
            <w:tcW w:w="298" w:type="pct"/>
            <w:tcBorders>
              <w:top w:val="nil"/>
              <w:left w:val="single" w:sz="4" w:space="0" w:color="auto"/>
              <w:bottom w:val="nil"/>
              <w:right w:val="single" w:sz="4" w:space="0" w:color="auto"/>
            </w:tcBorders>
            <w:shd w:val="clear" w:color="auto" w:fill="auto"/>
            <w:noWrap/>
            <w:vAlign w:val="center"/>
            <w:hideMark/>
          </w:tcPr>
          <w:p w14:paraId="59F9DF64" w14:textId="77777777" w:rsidR="00C32379" w:rsidRPr="00C32379" w:rsidRDefault="00C32379" w:rsidP="00C32379">
            <w:pPr>
              <w:jc w:val="center"/>
              <w:rPr>
                <w:b/>
                <w:bCs/>
                <w:color w:val="000000"/>
                <w:sz w:val="12"/>
                <w:szCs w:val="12"/>
              </w:rPr>
            </w:pPr>
            <w:r w:rsidRPr="00C32379">
              <w:rPr>
                <w:b/>
                <w:bCs/>
                <w:color w:val="000000"/>
                <w:sz w:val="12"/>
                <w:szCs w:val="12"/>
              </w:rPr>
              <w:t>7.3.</w:t>
            </w:r>
          </w:p>
        </w:tc>
        <w:tc>
          <w:tcPr>
            <w:tcW w:w="1821" w:type="pct"/>
            <w:tcBorders>
              <w:top w:val="nil"/>
              <w:left w:val="nil"/>
              <w:bottom w:val="nil"/>
              <w:right w:val="single" w:sz="4" w:space="0" w:color="auto"/>
            </w:tcBorders>
            <w:shd w:val="clear" w:color="auto" w:fill="auto"/>
            <w:noWrap/>
            <w:vAlign w:val="center"/>
            <w:hideMark/>
          </w:tcPr>
          <w:p w14:paraId="61FBDAF7" w14:textId="77777777" w:rsidR="00C32379" w:rsidRPr="00C32379" w:rsidRDefault="00C32379" w:rsidP="00C32379">
            <w:pPr>
              <w:rPr>
                <w:b/>
                <w:bCs/>
                <w:color w:val="000000"/>
                <w:sz w:val="12"/>
                <w:szCs w:val="12"/>
              </w:rPr>
            </w:pPr>
            <w:r w:rsidRPr="00C32379">
              <w:rPr>
                <w:b/>
                <w:bCs/>
                <w:color w:val="000000"/>
                <w:sz w:val="12"/>
                <w:szCs w:val="12"/>
              </w:rPr>
              <w:t>Итого расходов на оплату потерь</w:t>
            </w:r>
          </w:p>
        </w:tc>
        <w:tc>
          <w:tcPr>
            <w:tcW w:w="510" w:type="pct"/>
            <w:tcBorders>
              <w:top w:val="nil"/>
              <w:left w:val="nil"/>
              <w:bottom w:val="nil"/>
              <w:right w:val="single" w:sz="4" w:space="0" w:color="auto"/>
            </w:tcBorders>
            <w:shd w:val="clear" w:color="auto" w:fill="auto"/>
            <w:noWrap/>
            <w:vAlign w:val="center"/>
            <w:hideMark/>
          </w:tcPr>
          <w:p w14:paraId="160C1531" w14:textId="77777777" w:rsidR="00C32379" w:rsidRPr="00C32379" w:rsidRDefault="00C32379" w:rsidP="00C32379">
            <w:pPr>
              <w:jc w:val="center"/>
              <w:rPr>
                <w:b/>
                <w:bCs/>
                <w:color w:val="000000"/>
                <w:sz w:val="12"/>
                <w:szCs w:val="12"/>
              </w:rPr>
            </w:pPr>
            <w:r w:rsidRPr="00C32379">
              <w:rPr>
                <w:b/>
                <w:bCs/>
                <w:color w:val="000000"/>
                <w:sz w:val="12"/>
                <w:szCs w:val="12"/>
              </w:rPr>
              <w:t>тыс.руб.</w:t>
            </w:r>
          </w:p>
        </w:tc>
        <w:tc>
          <w:tcPr>
            <w:tcW w:w="883" w:type="pct"/>
            <w:tcBorders>
              <w:top w:val="nil"/>
              <w:left w:val="nil"/>
              <w:bottom w:val="nil"/>
              <w:right w:val="single" w:sz="4" w:space="0" w:color="auto"/>
            </w:tcBorders>
            <w:shd w:val="clear" w:color="auto" w:fill="auto"/>
            <w:noWrap/>
            <w:vAlign w:val="center"/>
            <w:hideMark/>
          </w:tcPr>
          <w:p w14:paraId="6895BC02" w14:textId="77777777" w:rsidR="00C32379" w:rsidRPr="00C32379" w:rsidRDefault="00C32379" w:rsidP="00C32379">
            <w:pPr>
              <w:jc w:val="right"/>
              <w:rPr>
                <w:b/>
                <w:bCs/>
                <w:color w:val="000000"/>
                <w:sz w:val="12"/>
                <w:szCs w:val="12"/>
              </w:rPr>
            </w:pPr>
            <w:r w:rsidRPr="00C32379">
              <w:rPr>
                <w:b/>
                <w:bCs/>
                <w:color w:val="000000"/>
                <w:sz w:val="12"/>
                <w:szCs w:val="12"/>
              </w:rPr>
              <w:t>1 671 764,66</w:t>
            </w:r>
          </w:p>
        </w:tc>
        <w:tc>
          <w:tcPr>
            <w:tcW w:w="800" w:type="pct"/>
            <w:tcBorders>
              <w:top w:val="nil"/>
              <w:left w:val="nil"/>
              <w:bottom w:val="nil"/>
              <w:right w:val="single" w:sz="4" w:space="0" w:color="auto"/>
            </w:tcBorders>
            <w:shd w:val="clear" w:color="auto" w:fill="auto"/>
            <w:noWrap/>
            <w:vAlign w:val="center"/>
            <w:hideMark/>
          </w:tcPr>
          <w:p w14:paraId="535A964E" w14:textId="77777777" w:rsidR="00C32379" w:rsidRPr="00C32379" w:rsidRDefault="00C32379" w:rsidP="00C32379">
            <w:pPr>
              <w:jc w:val="right"/>
              <w:rPr>
                <w:b/>
                <w:bCs/>
                <w:color w:val="000000"/>
                <w:sz w:val="12"/>
                <w:szCs w:val="12"/>
              </w:rPr>
            </w:pPr>
            <w:r w:rsidRPr="00C32379">
              <w:rPr>
                <w:b/>
                <w:bCs/>
                <w:color w:val="000000"/>
                <w:sz w:val="12"/>
                <w:szCs w:val="12"/>
              </w:rPr>
              <w:t>1 671 764,66</w:t>
            </w:r>
          </w:p>
        </w:tc>
        <w:tc>
          <w:tcPr>
            <w:tcW w:w="688" w:type="pct"/>
            <w:tcBorders>
              <w:top w:val="nil"/>
              <w:left w:val="nil"/>
              <w:bottom w:val="nil"/>
              <w:right w:val="single" w:sz="4" w:space="0" w:color="auto"/>
            </w:tcBorders>
            <w:shd w:val="clear" w:color="auto" w:fill="auto"/>
            <w:noWrap/>
            <w:vAlign w:val="center"/>
            <w:hideMark/>
          </w:tcPr>
          <w:p w14:paraId="554518A9" w14:textId="77777777" w:rsidR="00C32379" w:rsidRPr="00C32379" w:rsidRDefault="00C32379" w:rsidP="00C32379">
            <w:pPr>
              <w:jc w:val="center"/>
              <w:rPr>
                <w:b/>
                <w:bCs/>
                <w:color w:val="000000"/>
                <w:sz w:val="12"/>
                <w:szCs w:val="12"/>
              </w:rPr>
            </w:pPr>
            <w:r w:rsidRPr="00C32379">
              <w:rPr>
                <w:b/>
                <w:bCs/>
                <w:color w:val="000000"/>
                <w:sz w:val="12"/>
                <w:szCs w:val="12"/>
              </w:rPr>
              <w:t>0</w:t>
            </w:r>
          </w:p>
        </w:tc>
      </w:tr>
      <w:tr w:rsidR="00C32379" w:rsidRPr="00C32379" w14:paraId="07D55C40" w14:textId="77777777" w:rsidTr="0041012F">
        <w:trPr>
          <w:trHeight w:val="12"/>
        </w:trPr>
        <w:tc>
          <w:tcPr>
            <w:tcW w:w="298" w:type="pct"/>
            <w:tcBorders>
              <w:top w:val="nil"/>
              <w:left w:val="single" w:sz="4" w:space="0" w:color="auto"/>
              <w:bottom w:val="single" w:sz="4" w:space="0" w:color="auto"/>
              <w:right w:val="single" w:sz="4" w:space="0" w:color="auto"/>
            </w:tcBorders>
            <w:shd w:val="clear" w:color="auto" w:fill="auto"/>
            <w:noWrap/>
            <w:vAlign w:val="center"/>
          </w:tcPr>
          <w:p w14:paraId="7F273126" w14:textId="77777777" w:rsidR="00C32379" w:rsidRPr="00C32379" w:rsidRDefault="00C32379" w:rsidP="00C32379">
            <w:pPr>
              <w:jc w:val="center"/>
              <w:rPr>
                <w:b/>
                <w:bCs/>
                <w:color w:val="000000"/>
                <w:sz w:val="12"/>
                <w:szCs w:val="12"/>
              </w:rPr>
            </w:pPr>
            <w:r w:rsidRPr="00C32379">
              <w:rPr>
                <w:rFonts w:eastAsia="Calibri"/>
                <w:sz w:val="28"/>
                <w:szCs w:val="22"/>
                <w:lang w:eastAsia="en-US"/>
              </w:rPr>
              <w:br w:type="page"/>
            </w:r>
          </w:p>
        </w:tc>
        <w:tc>
          <w:tcPr>
            <w:tcW w:w="1821" w:type="pct"/>
            <w:tcBorders>
              <w:top w:val="nil"/>
              <w:left w:val="nil"/>
              <w:bottom w:val="single" w:sz="4" w:space="0" w:color="auto"/>
              <w:right w:val="single" w:sz="4" w:space="0" w:color="auto"/>
            </w:tcBorders>
            <w:shd w:val="clear" w:color="auto" w:fill="auto"/>
            <w:noWrap/>
            <w:vAlign w:val="center"/>
          </w:tcPr>
          <w:p w14:paraId="1D957917" w14:textId="77777777" w:rsidR="00C32379" w:rsidRPr="00C32379" w:rsidRDefault="00C32379" w:rsidP="00C32379">
            <w:pPr>
              <w:rPr>
                <w:b/>
                <w:bCs/>
                <w:color w:val="000000"/>
                <w:sz w:val="12"/>
                <w:szCs w:val="12"/>
              </w:rPr>
            </w:pPr>
          </w:p>
        </w:tc>
        <w:tc>
          <w:tcPr>
            <w:tcW w:w="510" w:type="pct"/>
            <w:tcBorders>
              <w:top w:val="nil"/>
              <w:left w:val="nil"/>
              <w:bottom w:val="single" w:sz="4" w:space="0" w:color="auto"/>
              <w:right w:val="single" w:sz="4" w:space="0" w:color="auto"/>
            </w:tcBorders>
            <w:shd w:val="clear" w:color="auto" w:fill="auto"/>
            <w:noWrap/>
            <w:vAlign w:val="center"/>
          </w:tcPr>
          <w:p w14:paraId="0A532B9E" w14:textId="77777777" w:rsidR="00C32379" w:rsidRPr="00C32379" w:rsidRDefault="00C32379" w:rsidP="00C32379">
            <w:pPr>
              <w:jc w:val="center"/>
              <w:rPr>
                <w:b/>
                <w:bCs/>
                <w:color w:val="000000"/>
                <w:sz w:val="12"/>
                <w:szCs w:val="12"/>
              </w:rPr>
            </w:pPr>
          </w:p>
        </w:tc>
        <w:tc>
          <w:tcPr>
            <w:tcW w:w="883" w:type="pct"/>
            <w:tcBorders>
              <w:top w:val="nil"/>
              <w:left w:val="nil"/>
              <w:bottom w:val="single" w:sz="4" w:space="0" w:color="auto"/>
              <w:right w:val="single" w:sz="4" w:space="0" w:color="auto"/>
            </w:tcBorders>
            <w:shd w:val="clear" w:color="auto" w:fill="auto"/>
            <w:noWrap/>
            <w:vAlign w:val="center"/>
          </w:tcPr>
          <w:p w14:paraId="33BD1215" w14:textId="77777777" w:rsidR="00C32379" w:rsidRPr="00C32379" w:rsidRDefault="00C32379" w:rsidP="00C32379">
            <w:pPr>
              <w:jc w:val="right"/>
              <w:rPr>
                <w:b/>
                <w:bCs/>
                <w:color w:val="000000"/>
                <w:sz w:val="12"/>
                <w:szCs w:val="12"/>
              </w:rPr>
            </w:pPr>
          </w:p>
        </w:tc>
        <w:tc>
          <w:tcPr>
            <w:tcW w:w="800" w:type="pct"/>
            <w:tcBorders>
              <w:top w:val="nil"/>
              <w:left w:val="nil"/>
              <w:bottom w:val="single" w:sz="4" w:space="0" w:color="auto"/>
              <w:right w:val="single" w:sz="4" w:space="0" w:color="auto"/>
            </w:tcBorders>
            <w:shd w:val="clear" w:color="auto" w:fill="auto"/>
            <w:noWrap/>
            <w:vAlign w:val="center"/>
          </w:tcPr>
          <w:p w14:paraId="776B869E" w14:textId="77777777" w:rsidR="00C32379" w:rsidRPr="00C32379" w:rsidRDefault="00C32379" w:rsidP="00C32379">
            <w:pPr>
              <w:jc w:val="right"/>
              <w:rPr>
                <w:b/>
                <w:bCs/>
                <w:color w:val="000000"/>
                <w:sz w:val="12"/>
                <w:szCs w:val="12"/>
              </w:rPr>
            </w:pPr>
          </w:p>
        </w:tc>
        <w:tc>
          <w:tcPr>
            <w:tcW w:w="688" w:type="pct"/>
            <w:tcBorders>
              <w:top w:val="nil"/>
              <w:left w:val="nil"/>
              <w:bottom w:val="single" w:sz="4" w:space="0" w:color="auto"/>
              <w:right w:val="single" w:sz="4" w:space="0" w:color="auto"/>
            </w:tcBorders>
            <w:shd w:val="clear" w:color="auto" w:fill="auto"/>
            <w:noWrap/>
            <w:vAlign w:val="center"/>
          </w:tcPr>
          <w:p w14:paraId="7318572D" w14:textId="77777777" w:rsidR="00C32379" w:rsidRPr="00C32379" w:rsidRDefault="00C32379" w:rsidP="00C32379">
            <w:pPr>
              <w:jc w:val="center"/>
              <w:rPr>
                <w:b/>
                <w:bCs/>
                <w:color w:val="000000"/>
                <w:sz w:val="12"/>
                <w:szCs w:val="12"/>
              </w:rPr>
            </w:pPr>
          </w:p>
        </w:tc>
      </w:tr>
    </w:tbl>
    <w:p w14:paraId="1F40C351" w14:textId="77777777" w:rsidR="00C32379" w:rsidRPr="00C32379" w:rsidRDefault="00C32379" w:rsidP="00C32379">
      <w:pPr>
        <w:spacing w:after="160" w:line="259" w:lineRule="auto"/>
        <w:rPr>
          <w:rFonts w:eastAsia="Calibri"/>
          <w:szCs w:val="28"/>
        </w:rPr>
      </w:pPr>
      <w:r w:rsidRPr="00C32379">
        <w:rPr>
          <w:rFonts w:eastAsia="Calibri"/>
          <w:b/>
          <w:sz w:val="28"/>
          <w:szCs w:val="28"/>
          <w:lang w:eastAsia="en-US"/>
        </w:rPr>
        <w:br w:type="page"/>
      </w:r>
    </w:p>
    <w:p w14:paraId="1291B985" w14:textId="77777777" w:rsidR="00C32379" w:rsidRPr="00C32379" w:rsidRDefault="00C32379" w:rsidP="00C32379">
      <w:pPr>
        <w:keepNext/>
        <w:jc w:val="right"/>
        <w:outlineLvl w:val="0"/>
        <w:rPr>
          <w:rFonts w:eastAsia="Calibri"/>
          <w:szCs w:val="28"/>
        </w:rPr>
      </w:pPr>
      <w:r w:rsidRPr="00C32379">
        <w:rPr>
          <w:rFonts w:eastAsia="Calibri"/>
          <w:szCs w:val="28"/>
        </w:rPr>
        <w:lastRenderedPageBreak/>
        <w:t>Приложение 2</w:t>
      </w:r>
    </w:p>
    <w:p w14:paraId="7B86D48A" w14:textId="77777777" w:rsidR="00C32379" w:rsidRPr="00C32379" w:rsidRDefault="00C32379" w:rsidP="00C32379">
      <w:pPr>
        <w:spacing w:line="360" w:lineRule="auto"/>
        <w:ind w:firstLine="709"/>
        <w:jc w:val="both"/>
        <w:rPr>
          <w:rFonts w:eastAsia="Calibri"/>
          <w:sz w:val="28"/>
          <w:szCs w:val="22"/>
        </w:rPr>
      </w:pPr>
    </w:p>
    <w:p w14:paraId="7E94BF4B" w14:textId="77777777" w:rsidR="00C32379" w:rsidRPr="00C32379" w:rsidRDefault="00C32379" w:rsidP="00C32379">
      <w:pPr>
        <w:jc w:val="center"/>
        <w:rPr>
          <w:bCs/>
          <w:sz w:val="28"/>
          <w:szCs w:val="28"/>
        </w:rPr>
      </w:pPr>
      <w:r w:rsidRPr="00C32379">
        <w:rPr>
          <w:bCs/>
          <w:sz w:val="28"/>
          <w:szCs w:val="28"/>
        </w:rPr>
        <w:t>Анализ инвестиционной программы предприятия за 2018 год,</w:t>
      </w:r>
    </w:p>
    <w:p w14:paraId="2B7BA88B" w14:textId="77777777" w:rsidR="00C32379" w:rsidRPr="00C32379" w:rsidRDefault="00C32379" w:rsidP="00C32379">
      <w:pPr>
        <w:jc w:val="center"/>
        <w:rPr>
          <w:bCs/>
          <w:sz w:val="28"/>
          <w:szCs w:val="28"/>
        </w:rPr>
      </w:pPr>
      <w:r w:rsidRPr="00C32379">
        <w:rPr>
          <w:bCs/>
          <w:sz w:val="28"/>
          <w:szCs w:val="28"/>
        </w:rPr>
        <w:t xml:space="preserve"> с учетом предписаний ФАС России</w:t>
      </w:r>
    </w:p>
    <w:p w14:paraId="41FD9F8F" w14:textId="77777777" w:rsidR="00C32379" w:rsidRPr="00C32379" w:rsidRDefault="00C32379" w:rsidP="00C32379">
      <w:pPr>
        <w:jc w:val="center"/>
        <w:rPr>
          <w:bCs/>
          <w:sz w:val="28"/>
          <w:szCs w:val="28"/>
        </w:rPr>
      </w:pPr>
    </w:p>
    <w:tbl>
      <w:tblPr>
        <w:tblW w:w="5000" w:type="pct"/>
        <w:tblLook w:val="04A0" w:firstRow="1" w:lastRow="0" w:firstColumn="1" w:lastColumn="0" w:noHBand="0" w:noVBand="1"/>
      </w:tblPr>
      <w:tblGrid>
        <w:gridCol w:w="710"/>
        <w:gridCol w:w="14"/>
        <w:gridCol w:w="3471"/>
        <w:gridCol w:w="1030"/>
        <w:gridCol w:w="1028"/>
        <w:gridCol w:w="1161"/>
        <w:gridCol w:w="8"/>
        <w:gridCol w:w="1260"/>
        <w:gridCol w:w="997"/>
      </w:tblGrid>
      <w:tr w:rsidR="00C32379" w:rsidRPr="00C32379" w14:paraId="60081DF8" w14:textId="77777777" w:rsidTr="0041012F">
        <w:trPr>
          <w:trHeight w:val="20"/>
          <w:tblHeader/>
        </w:trPr>
        <w:tc>
          <w:tcPr>
            <w:tcW w:w="374" w:type="pct"/>
            <w:gridSpan w:val="2"/>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9DEFA3B" w14:textId="77777777" w:rsidR="00C32379" w:rsidRPr="00C32379" w:rsidRDefault="00C32379" w:rsidP="00C32379">
            <w:pPr>
              <w:jc w:val="center"/>
              <w:rPr>
                <w:color w:val="000000"/>
                <w:sz w:val="16"/>
                <w:szCs w:val="16"/>
              </w:rPr>
            </w:pPr>
            <w:r w:rsidRPr="00C32379">
              <w:rPr>
                <w:sz w:val="16"/>
                <w:szCs w:val="16"/>
              </w:rPr>
              <w:t>№ титула</w:t>
            </w:r>
          </w:p>
        </w:tc>
        <w:tc>
          <w:tcPr>
            <w:tcW w:w="17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3275A3" w14:textId="77777777" w:rsidR="00C32379" w:rsidRPr="00C32379" w:rsidRDefault="00C32379" w:rsidP="00C32379">
            <w:pPr>
              <w:jc w:val="center"/>
              <w:rPr>
                <w:sz w:val="16"/>
                <w:szCs w:val="16"/>
              </w:rPr>
            </w:pPr>
            <w:r w:rsidRPr="00C32379">
              <w:rPr>
                <w:sz w:val="16"/>
                <w:szCs w:val="16"/>
              </w:rPr>
              <w:t>Наименование мероприятий, объекта</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D7BDA4" w14:textId="77777777" w:rsidR="00C32379" w:rsidRPr="00C32379" w:rsidRDefault="00C32379" w:rsidP="00C32379">
            <w:pPr>
              <w:jc w:val="center"/>
              <w:rPr>
                <w:color w:val="000000"/>
                <w:sz w:val="16"/>
                <w:szCs w:val="16"/>
              </w:rPr>
            </w:pPr>
            <w:r w:rsidRPr="00C32379">
              <w:rPr>
                <w:sz w:val="16"/>
                <w:szCs w:val="16"/>
              </w:rPr>
              <w:t>ИП утверждена МЭ РФ на 2018, млн.руб., с НДС</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9304BC" w14:textId="77777777" w:rsidR="00C32379" w:rsidRPr="00C32379" w:rsidRDefault="00C32379" w:rsidP="00C32379">
            <w:pPr>
              <w:jc w:val="center"/>
              <w:rPr>
                <w:color w:val="000000"/>
                <w:sz w:val="16"/>
                <w:szCs w:val="16"/>
              </w:rPr>
            </w:pPr>
            <w:r w:rsidRPr="00C32379">
              <w:rPr>
                <w:sz w:val="16"/>
                <w:szCs w:val="16"/>
              </w:rPr>
              <w:t>ИП утверждена МЭ РФ на 2018, млн.руб.,  без НДС</w:t>
            </w:r>
          </w:p>
        </w:tc>
        <w:tc>
          <w:tcPr>
            <w:tcW w:w="6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297711" w14:textId="77777777" w:rsidR="00C32379" w:rsidRPr="00C32379" w:rsidRDefault="00C32379" w:rsidP="00C32379">
            <w:pPr>
              <w:jc w:val="center"/>
              <w:rPr>
                <w:color w:val="000000"/>
                <w:sz w:val="16"/>
                <w:szCs w:val="16"/>
              </w:rPr>
            </w:pPr>
            <w:r w:rsidRPr="00C32379">
              <w:rPr>
                <w:sz w:val="16"/>
                <w:szCs w:val="16"/>
              </w:rPr>
              <w:t>Выполнено по мнению предприятия, без НДС, млн.руб.</w:t>
            </w:r>
          </w:p>
        </w:tc>
        <w:tc>
          <w:tcPr>
            <w:tcW w:w="6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C987B0" w14:textId="77777777" w:rsidR="00C32379" w:rsidRPr="00C32379" w:rsidRDefault="00C32379" w:rsidP="00C32379">
            <w:pPr>
              <w:jc w:val="center"/>
              <w:rPr>
                <w:color w:val="FFFFFF"/>
                <w:sz w:val="16"/>
                <w:szCs w:val="16"/>
              </w:rPr>
            </w:pPr>
            <w:r w:rsidRPr="00C32379">
              <w:rPr>
                <w:sz w:val="16"/>
                <w:szCs w:val="16"/>
              </w:rPr>
              <w:t>Замечания экспертов</w:t>
            </w:r>
          </w:p>
        </w:tc>
        <w:tc>
          <w:tcPr>
            <w:tcW w:w="5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6753D6" w14:textId="77777777" w:rsidR="00C32379" w:rsidRPr="00C32379" w:rsidRDefault="00C32379" w:rsidP="00C32379">
            <w:pPr>
              <w:jc w:val="center"/>
              <w:rPr>
                <w:color w:val="000000"/>
                <w:sz w:val="16"/>
                <w:szCs w:val="16"/>
              </w:rPr>
            </w:pPr>
            <w:r w:rsidRPr="00C32379">
              <w:rPr>
                <w:sz w:val="16"/>
                <w:szCs w:val="16"/>
              </w:rPr>
              <w:t>Выполнение по мнению экспертов, без НДС, тыс. руб.</w:t>
            </w:r>
          </w:p>
        </w:tc>
      </w:tr>
      <w:tr w:rsidR="00C32379" w:rsidRPr="00C32379" w14:paraId="1AC19D67" w14:textId="77777777" w:rsidTr="0041012F">
        <w:trPr>
          <w:trHeight w:val="20"/>
          <w:tblHeader/>
        </w:trPr>
        <w:tc>
          <w:tcPr>
            <w:tcW w:w="374" w:type="pct"/>
            <w:gridSpan w:val="2"/>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2729C25" w14:textId="77777777" w:rsidR="00C32379" w:rsidRPr="00C32379" w:rsidRDefault="00C32379" w:rsidP="00C32379">
            <w:pPr>
              <w:jc w:val="center"/>
              <w:rPr>
                <w:color w:val="000000"/>
                <w:sz w:val="16"/>
                <w:szCs w:val="16"/>
              </w:rPr>
            </w:pPr>
            <w:bookmarkStart w:id="5" w:name="_Hlk112310637"/>
            <w:r w:rsidRPr="00C32379">
              <w:rPr>
                <w:color w:val="000000"/>
                <w:sz w:val="16"/>
                <w:szCs w:val="16"/>
              </w:rPr>
              <w:t>1</w:t>
            </w:r>
          </w:p>
        </w:tc>
        <w:tc>
          <w:tcPr>
            <w:tcW w:w="17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DD043D" w14:textId="77777777" w:rsidR="00C32379" w:rsidRPr="00C32379" w:rsidRDefault="00C32379" w:rsidP="00C32379">
            <w:pPr>
              <w:jc w:val="center"/>
              <w:rPr>
                <w:sz w:val="16"/>
                <w:szCs w:val="16"/>
              </w:rPr>
            </w:pPr>
            <w:r w:rsidRPr="00C32379">
              <w:rPr>
                <w:sz w:val="16"/>
                <w:szCs w:val="16"/>
              </w:rPr>
              <w:t>2</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F89F55" w14:textId="77777777" w:rsidR="00C32379" w:rsidRPr="00C32379" w:rsidRDefault="00C32379" w:rsidP="00C32379">
            <w:pPr>
              <w:jc w:val="center"/>
              <w:rPr>
                <w:color w:val="000000"/>
                <w:sz w:val="16"/>
                <w:szCs w:val="16"/>
              </w:rPr>
            </w:pPr>
            <w:r w:rsidRPr="00C32379">
              <w:rPr>
                <w:color w:val="000000"/>
                <w:sz w:val="16"/>
                <w:szCs w:val="16"/>
              </w:rPr>
              <w:t>3</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054D6E" w14:textId="77777777" w:rsidR="00C32379" w:rsidRPr="00C32379" w:rsidRDefault="00C32379" w:rsidP="00C32379">
            <w:pPr>
              <w:jc w:val="center"/>
              <w:rPr>
                <w:color w:val="000000"/>
                <w:sz w:val="16"/>
                <w:szCs w:val="16"/>
              </w:rPr>
            </w:pPr>
            <w:r w:rsidRPr="00C32379">
              <w:rPr>
                <w:color w:val="000000"/>
                <w:sz w:val="16"/>
                <w:szCs w:val="16"/>
              </w:rPr>
              <w:t>4</w:t>
            </w:r>
          </w:p>
        </w:tc>
        <w:tc>
          <w:tcPr>
            <w:tcW w:w="60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784EBA" w14:textId="77777777" w:rsidR="00C32379" w:rsidRPr="00C32379" w:rsidRDefault="00C32379" w:rsidP="00C32379">
            <w:pPr>
              <w:jc w:val="center"/>
              <w:rPr>
                <w:color w:val="000000"/>
                <w:sz w:val="16"/>
                <w:szCs w:val="16"/>
              </w:rPr>
            </w:pPr>
            <w:r w:rsidRPr="00C32379">
              <w:rPr>
                <w:color w:val="000000"/>
                <w:sz w:val="16"/>
                <w:szCs w:val="16"/>
              </w:rPr>
              <w:t>5</w:t>
            </w:r>
          </w:p>
        </w:tc>
        <w:tc>
          <w:tcPr>
            <w:tcW w:w="65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710047" w14:textId="77777777" w:rsidR="00C32379" w:rsidRPr="00C32379" w:rsidRDefault="00C32379" w:rsidP="00C32379">
            <w:pPr>
              <w:jc w:val="center"/>
              <w:rPr>
                <w:color w:val="FFFFFF"/>
                <w:sz w:val="16"/>
                <w:szCs w:val="16"/>
              </w:rPr>
            </w:pPr>
            <w:r w:rsidRPr="00C32379">
              <w:rPr>
                <w:color w:val="000000"/>
                <w:sz w:val="16"/>
                <w:szCs w:val="16"/>
              </w:rPr>
              <w:t>6</w:t>
            </w:r>
          </w:p>
        </w:tc>
        <w:tc>
          <w:tcPr>
            <w:tcW w:w="51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1245AF0" w14:textId="77777777" w:rsidR="00C32379" w:rsidRPr="00C32379" w:rsidRDefault="00C32379" w:rsidP="00C32379">
            <w:pPr>
              <w:jc w:val="center"/>
              <w:rPr>
                <w:color w:val="000000"/>
                <w:sz w:val="16"/>
                <w:szCs w:val="16"/>
              </w:rPr>
            </w:pPr>
            <w:r w:rsidRPr="00C32379">
              <w:rPr>
                <w:color w:val="000000"/>
                <w:sz w:val="16"/>
                <w:szCs w:val="16"/>
              </w:rPr>
              <w:t>7</w:t>
            </w:r>
          </w:p>
        </w:tc>
      </w:tr>
      <w:bookmarkEnd w:id="5"/>
      <w:tr w:rsidR="00C32379" w:rsidRPr="00C32379" w14:paraId="3B3FF5BC" w14:textId="77777777" w:rsidTr="0041012F">
        <w:trPr>
          <w:trHeight w:val="20"/>
        </w:trPr>
        <w:tc>
          <w:tcPr>
            <w:tcW w:w="367" w:type="pct"/>
            <w:tcBorders>
              <w:top w:val="nil"/>
              <w:left w:val="single" w:sz="4" w:space="0" w:color="auto"/>
              <w:bottom w:val="single" w:sz="4" w:space="0" w:color="auto"/>
              <w:right w:val="nil"/>
            </w:tcBorders>
            <w:shd w:val="clear" w:color="auto" w:fill="auto"/>
            <w:tcMar>
              <w:left w:w="28" w:type="dxa"/>
              <w:right w:w="28" w:type="dxa"/>
            </w:tcMar>
            <w:vAlign w:val="center"/>
            <w:hideMark/>
          </w:tcPr>
          <w:p w14:paraId="10C047C5" w14:textId="77777777" w:rsidR="00C32379" w:rsidRPr="00C32379" w:rsidRDefault="00C32379" w:rsidP="00C32379">
            <w:pPr>
              <w:jc w:val="center"/>
              <w:rPr>
                <w:color w:val="000000"/>
                <w:sz w:val="16"/>
                <w:szCs w:val="16"/>
              </w:rPr>
            </w:pPr>
            <w:r w:rsidRPr="00C32379">
              <w:rPr>
                <w:color w:val="000000"/>
                <w:sz w:val="16"/>
                <w:szCs w:val="16"/>
              </w:rPr>
              <w:t> </w:t>
            </w:r>
          </w:p>
        </w:tc>
        <w:tc>
          <w:tcPr>
            <w:tcW w:w="180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8E11C1" w14:textId="77777777" w:rsidR="00C32379" w:rsidRPr="00C32379" w:rsidRDefault="00C32379" w:rsidP="00C32379">
            <w:pPr>
              <w:rPr>
                <w:sz w:val="16"/>
                <w:szCs w:val="16"/>
              </w:rPr>
            </w:pPr>
            <w:r w:rsidRPr="00C32379">
              <w:rPr>
                <w:sz w:val="16"/>
                <w:szCs w:val="16"/>
              </w:rPr>
              <w:t>ВСЕГО</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4BF400" w14:textId="77777777" w:rsidR="00C32379" w:rsidRPr="00C32379" w:rsidRDefault="00C32379" w:rsidP="00C32379">
            <w:pPr>
              <w:jc w:val="center"/>
              <w:rPr>
                <w:color w:val="000000"/>
                <w:sz w:val="16"/>
                <w:szCs w:val="16"/>
              </w:rPr>
            </w:pPr>
            <w:r w:rsidRPr="00C32379">
              <w:rPr>
                <w:color w:val="000000"/>
                <w:sz w:val="16"/>
                <w:szCs w:val="16"/>
              </w:rPr>
              <w:t>2 346,80</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DC8A82" w14:textId="77777777" w:rsidR="00C32379" w:rsidRPr="00C32379" w:rsidRDefault="00C32379" w:rsidP="00C32379">
            <w:pPr>
              <w:jc w:val="center"/>
              <w:rPr>
                <w:color w:val="000000"/>
                <w:sz w:val="16"/>
                <w:szCs w:val="16"/>
              </w:rPr>
            </w:pPr>
            <w:r w:rsidRPr="00C32379">
              <w:rPr>
                <w:color w:val="000000"/>
                <w:sz w:val="16"/>
                <w:szCs w:val="16"/>
              </w:rPr>
              <w:t>1 988,81</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BA3CEC" w14:textId="77777777" w:rsidR="00C32379" w:rsidRPr="00C32379" w:rsidRDefault="00C32379" w:rsidP="00C32379">
            <w:pPr>
              <w:jc w:val="center"/>
              <w:rPr>
                <w:color w:val="000000"/>
                <w:sz w:val="16"/>
                <w:szCs w:val="16"/>
              </w:rPr>
            </w:pPr>
            <w:r w:rsidRPr="00C32379">
              <w:rPr>
                <w:color w:val="000000"/>
                <w:sz w:val="16"/>
                <w:szCs w:val="16"/>
              </w:rPr>
              <w:t>2 594,97</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EBFFD35" w14:textId="77777777" w:rsidR="00C32379" w:rsidRPr="00C32379" w:rsidRDefault="00C32379" w:rsidP="00C32379">
            <w:pPr>
              <w:jc w:val="center"/>
              <w:rPr>
                <w:color w:val="000000"/>
                <w:sz w:val="16"/>
                <w:szCs w:val="16"/>
              </w:rPr>
            </w:pPr>
            <w:r w:rsidRPr="00C32379">
              <w:rPr>
                <w:color w:val="FFFFFF"/>
                <w:sz w:val="16"/>
                <w:szCs w:val="16"/>
              </w:rPr>
              <w:t xml:space="preserve"> 0</w:t>
            </w:r>
          </w:p>
        </w:tc>
        <w:tc>
          <w:tcPr>
            <w:tcW w:w="51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1A692" w14:textId="77777777" w:rsidR="00C32379" w:rsidRPr="00C32379" w:rsidRDefault="00C32379" w:rsidP="00C32379">
            <w:pPr>
              <w:jc w:val="center"/>
              <w:rPr>
                <w:color w:val="000000"/>
                <w:sz w:val="16"/>
                <w:szCs w:val="16"/>
              </w:rPr>
            </w:pPr>
            <w:r w:rsidRPr="00C32379">
              <w:rPr>
                <w:color w:val="000000"/>
                <w:sz w:val="16"/>
                <w:szCs w:val="16"/>
              </w:rPr>
              <w:t>1 086 753,72</w:t>
            </w:r>
          </w:p>
        </w:tc>
      </w:tr>
      <w:tr w:rsidR="00C32379" w:rsidRPr="00C32379" w14:paraId="7C9204D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C30275" w14:textId="77777777" w:rsidR="00C32379" w:rsidRPr="00C32379" w:rsidRDefault="00C32379" w:rsidP="00C32379">
            <w:pPr>
              <w:jc w:val="center"/>
              <w:rPr>
                <w:sz w:val="16"/>
                <w:szCs w:val="16"/>
              </w:rPr>
            </w:pPr>
            <w:r w:rsidRPr="00C32379">
              <w:rPr>
                <w:sz w:val="16"/>
                <w:szCs w:val="16"/>
              </w:rPr>
              <w:t>1</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741F383" w14:textId="77777777" w:rsidR="00C32379" w:rsidRPr="00C32379" w:rsidRDefault="00C32379" w:rsidP="00C32379">
            <w:pPr>
              <w:rPr>
                <w:sz w:val="16"/>
                <w:szCs w:val="16"/>
              </w:rPr>
            </w:pPr>
            <w:r w:rsidRPr="00C32379">
              <w:rPr>
                <w:sz w:val="16"/>
                <w:szCs w:val="16"/>
              </w:rPr>
              <w:t xml:space="preserve">Комплексная реконструкция ПС 110/35/6 кВ Беловская. </w:t>
            </w:r>
            <w:r w:rsidRPr="00C32379">
              <w:rPr>
                <w:sz w:val="16"/>
                <w:szCs w:val="16"/>
              </w:rPr>
              <w:br/>
              <w:t>Замена трансформаторов 3х40 МВА на 2х80 МВА, выключателей МКП-110 на ВЭБ-110-40/2500 (10 шт.), разъединителей РГНП 110 (39 шт.), монтаж блочно-модульных зданий ОПУ, КРУ-6 кВ (24 ячейки), КРУЭ 35 кВ (14 ячеек), демонтаж зданий ПС.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7941F" w14:textId="77777777" w:rsidR="00C32379" w:rsidRPr="00C32379" w:rsidRDefault="00C32379" w:rsidP="00C32379">
            <w:pPr>
              <w:jc w:val="center"/>
              <w:rPr>
                <w:sz w:val="16"/>
                <w:szCs w:val="16"/>
              </w:rPr>
            </w:pPr>
            <w:r w:rsidRPr="00C32379">
              <w:rPr>
                <w:sz w:val="16"/>
                <w:szCs w:val="16"/>
              </w:rPr>
              <w:t>24,16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A578F" w14:textId="77777777" w:rsidR="00C32379" w:rsidRPr="00C32379" w:rsidRDefault="00C32379" w:rsidP="00C32379">
            <w:pPr>
              <w:jc w:val="center"/>
              <w:rPr>
                <w:sz w:val="16"/>
                <w:szCs w:val="16"/>
              </w:rPr>
            </w:pPr>
            <w:r w:rsidRPr="00C32379">
              <w:rPr>
                <w:sz w:val="16"/>
                <w:szCs w:val="16"/>
              </w:rPr>
              <w:t>20,47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DCACF" w14:textId="77777777" w:rsidR="00C32379" w:rsidRPr="00C32379" w:rsidRDefault="00C32379" w:rsidP="00C32379">
            <w:pPr>
              <w:jc w:val="center"/>
              <w:rPr>
                <w:sz w:val="16"/>
                <w:szCs w:val="16"/>
              </w:rPr>
            </w:pPr>
            <w:r w:rsidRPr="00C32379">
              <w:rPr>
                <w:sz w:val="16"/>
                <w:szCs w:val="16"/>
              </w:rPr>
              <w:t>272,53</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14A5A71"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7C6DED" w14:textId="77777777" w:rsidR="00C32379" w:rsidRPr="00C32379" w:rsidRDefault="00C32379" w:rsidP="00C32379">
            <w:pPr>
              <w:jc w:val="center"/>
              <w:rPr>
                <w:color w:val="000000"/>
                <w:sz w:val="16"/>
                <w:szCs w:val="16"/>
              </w:rPr>
            </w:pPr>
            <w:r w:rsidRPr="00C32379">
              <w:rPr>
                <w:color w:val="000000"/>
                <w:sz w:val="16"/>
                <w:szCs w:val="16"/>
              </w:rPr>
              <w:t>20 470,34</w:t>
            </w:r>
          </w:p>
        </w:tc>
      </w:tr>
      <w:tr w:rsidR="00C32379" w:rsidRPr="00C32379" w14:paraId="5144F4D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D1CEE2" w14:textId="77777777" w:rsidR="00C32379" w:rsidRPr="00C32379" w:rsidRDefault="00C32379" w:rsidP="00C32379">
            <w:pPr>
              <w:jc w:val="center"/>
              <w:rPr>
                <w:sz w:val="16"/>
                <w:szCs w:val="16"/>
              </w:rPr>
            </w:pPr>
            <w:r w:rsidRPr="00C32379">
              <w:rPr>
                <w:sz w:val="16"/>
                <w:szCs w:val="16"/>
              </w:rPr>
              <w:t>150.1</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3FA6EEB" w14:textId="77777777" w:rsidR="00C32379" w:rsidRPr="00C32379" w:rsidRDefault="00C32379" w:rsidP="00C32379">
            <w:pPr>
              <w:rPr>
                <w:sz w:val="16"/>
                <w:szCs w:val="16"/>
              </w:rPr>
            </w:pPr>
            <w:r w:rsidRPr="00C32379">
              <w:rPr>
                <w:sz w:val="16"/>
                <w:szCs w:val="16"/>
              </w:rPr>
              <w:t xml:space="preserve">Техническое перевооружение двухцепной ВЛ 110 кВ Беловская - Новоленинская. </w:t>
            </w:r>
            <w:r w:rsidRPr="00C32379">
              <w:rPr>
                <w:sz w:val="16"/>
                <w:szCs w:val="16"/>
              </w:rPr>
              <w:br/>
              <w:t>Замена провода АС-120, арматуры и дефектной изоляции для повышения надежности электроснабжения шахт Костромовская, Заречная, Байкаимская, 7-е Ноября, Комсомолец, СМ Кирова, 58,1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E1DC3" w14:textId="77777777" w:rsidR="00C32379" w:rsidRPr="00C32379" w:rsidRDefault="00C32379" w:rsidP="00C32379">
            <w:pPr>
              <w:jc w:val="center"/>
              <w:rPr>
                <w:sz w:val="16"/>
                <w:szCs w:val="16"/>
              </w:rPr>
            </w:pPr>
            <w:r w:rsidRPr="00C32379">
              <w:rPr>
                <w:sz w:val="16"/>
                <w:szCs w:val="16"/>
              </w:rPr>
              <w:t>6,17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48AD5D" w14:textId="77777777" w:rsidR="00C32379" w:rsidRPr="00C32379" w:rsidRDefault="00C32379" w:rsidP="00C32379">
            <w:pPr>
              <w:jc w:val="center"/>
              <w:rPr>
                <w:sz w:val="16"/>
                <w:szCs w:val="16"/>
              </w:rPr>
            </w:pPr>
            <w:r w:rsidRPr="00C32379">
              <w:rPr>
                <w:sz w:val="16"/>
                <w:szCs w:val="16"/>
              </w:rPr>
              <w:t>5,23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F955D" w14:textId="77777777" w:rsidR="00C32379" w:rsidRPr="00C32379" w:rsidRDefault="00C32379" w:rsidP="00C32379">
            <w:pPr>
              <w:jc w:val="center"/>
              <w:rPr>
                <w:sz w:val="16"/>
                <w:szCs w:val="16"/>
              </w:rPr>
            </w:pPr>
            <w:r w:rsidRPr="00C32379">
              <w:rPr>
                <w:sz w:val="16"/>
                <w:szCs w:val="16"/>
              </w:rPr>
              <w:t> </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581DCB0" w14:textId="77777777" w:rsidR="00C32379" w:rsidRPr="00C32379" w:rsidRDefault="00C32379" w:rsidP="00C32379">
            <w:pPr>
              <w:rPr>
                <w:color w:val="000000"/>
                <w:sz w:val="16"/>
                <w:szCs w:val="16"/>
              </w:rPr>
            </w:pPr>
            <w:r w:rsidRPr="00C32379">
              <w:rPr>
                <w:color w:val="000000"/>
                <w:sz w:val="16"/>
                <w:szCs w:val="16"/>
              </w:rPr>
              <w:t>не выполнено</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FC25D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0E08F4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718B02" w14:textId="77777777" w:rsidR="00C32379" w:rsidRPr="00C32379" w:rsidRDefault="00C32379" w:rsidP="00C32379">
            <w:pPr>
              <w:jc w:val="center"/>
              <w:rPr>
                <w:sz w:val="16"/>
                <w:szCs w:val="16"/>
              </w:rPr>
            </w:pPr>
            <w:r w:rsidRPr="00C32379">
              <w:rPr>
                <w:sz w:val="16"/>
                <w:szCs w:val="16"/>
              </w:rPr>
              <w:t>150</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7EEC0B0" w14:textId="77777777" w:rsidR="00C32379" w:rsidRPr="00C32379" w:rsidRDefault="00C32379" w:rsidP="00C32379">
            <w:pPr>
              <w:rPr>
                <w:sz w:val="16"/>
                <w:szCs w:val="16"/>
              </w:rPr>
            </w:pPr>
            <w:r w:rsidRPr="00C32379">
              <w:rPr>
                <w:sz w:val="16"/>
                <w:szCs w:val="16"/>
              </w:rPr>
              <w:t>Техническое перевооружение ВЛ 110 кВ Беловская - Новоленинская от ПС Заречная с заменой опор и провода: I цепь в пролете опор №№46-66,  II цепь в пролете опор №№ 47-65, 6,65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30E88" w14:textId="77777777" w:rsidR="00C32379" w:rsidRPr="00C32379" w:rsidRDefault="00C32379" w:rsidP="00C32379">
            <w:pPr>
              <w:jc w:val="center"/>
              <w:rPr>
                <w:sz w:val="16"/>
                <w:szCs w:val="16"/>
              </w:rPr>
            </w:pPr>
            <w:r w:rsidRPr="00C32379">
              <w:rPr>
                <w:sz w:val="16"/>
                <w:szCs w:val="16"/>
              </w:rPr>
              <w:t>70,43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15524" w14:textId="77777777" w:rsidR="00C32379" w:rsidRPr="00C32379" w:rsidRDefault="00C32379" w:rsidP="00C32379">
            <w:pPr>
              <w:jc w:val="center"/>
              <w:rPr>
                <w:sz w:val="16"/>
                <w:szCs w:val="16"/>
              </w:rPr>
            </w:pPr>
            <w:r w:rsidRPr="00C32379">
              <w:rPr>
                <w:sz w:val="16"/>
                <w:szCs w:val="16"/>
              </w:rPr>
              <w:t>59,69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9C28D6" w14:textId="77777777" w:rsidR="00C32379" w:rsidRPr="00C32379" w:rsidRDefault="00C32379" w:rsidP="00C32379">
            <w:pPr>
              <w:jc w:val="center"/>
              <w:rPr>
                <w:sz w:val="16"/>
                <w:szCs w:val="16"/>
              </w:rPr>
            </w:pPr>
            <w:r w:rsidRPr="00C32379">
              <w:rPr>
                <w:sz w:val="16"/>
                <w:szCs w:val="16"/>
              </w:rPr>
              <w:t>80,37</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0D75CCD"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10141E" w14:textId="77777777" w:rsidR="00C32379" w:rsidRPr="00C32379" w:rsidRDefault="00C32379" w:rsidP="00C32379">
            <w:pPr>
              <w:jc w:val="center"/>
              <w:rPr>
                <w:color w:val="000000"/>
                <w:sz w:val="16"/>
                <w:szCs w:val="16"/>
              </w:rPr>
            </w:pPr>
            <w:r w:rsidRPr="00C32379">
              <w:rPr>
                <w:color w:val="000000"/>
                <w:sz w:val="16"/>
                <w:szCs w:val="16"/>
              </w:rPr>
              <w:t>59 688,14</w:t>
            </w:r>
          </w:p>
        </w:tc>
      </w:tr>
      <w:tr w:rsidR="00C32379" w:rsidRPr="00C32379" w14:paraId="6082F5E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E4679D" w14:textId="77777777" w:rsidR="00C32379" w:rsidRPr="00C32379" w:rsidRDefault="00C32379" w:rsidP="00C32379">
            <w:pPr>
              <w:jc w:val="center"/>
              <w:rPr>
                <w:sz w:val="16"/>
                <w:szCs w:val="16"/>
              </w:rPr>
            </w:pPr>
            <w:r w:rsidRPr="00C32379">
              <w:rPr>
                <w:sz w:val="16"/>
                <w:szCs w:val="16"/>
              </w:rPr>
              <w:t>203</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267B1F3" w14:textId="77777777" w:rsidR="00C32379" w:rsidRPr="00C32379" w:rsidRDefault="00C32379" w:rsidP="00C32379">
            <w:pPr>
              <w:rPr>
                <w:sz w:val="16"/>
                <w:szCs w:val="16"/>
              </w:rPr>
            </w:pPr>
            <w:r w:rsidRPr="00C32379">
              <w:rPr>
                <w:sz w:val="16"/>
                <w:szCs w:val="16"/>
              </w:rPr>
              <w:t>Техническое перевооружение двухцепной ВЛ 110 кВ ЮкГРЭС – Темирская (1951 г.) с заменой провода АС-120, арматуры, грозотроса и дефектной изоляции, 72,8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28ECA" w14:textId="77777777" w:rsidR="00C32379" w:rsidRPr="00C32379" w:rsidRDefault="00C32379" w:rsidP="00C32379">
            <w:pPr>
              <w:jc w:val="center"/>
              <w:rPr>
                <w:sz w:val="16"/>
                <w:szCs w:val="16"/>
              </w:rPr>
            </w:pPr>
            <w:r w:rsidRPr="00C32379">
              <w:rPr>
                <w:sz w:val="16"/>
                <w:szCs w:val="16"/>
              </w:rPr>
              <w:t>36,39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CCE194" w14:textId="77777777" w:rsidR="00C32379" w:rsidRPr="00C32379" w:rsidRDefault="00C32379" w:rsidP="00C32379">
            <w:pPr>
              <w:jc w:val="center"/>
              <w:rPr>
                <w:sz w:val="16"/>
                <w:szCs w:val="16"/>
              </w:rPr>
            </w:pPr>
            <w:r w:rsidRPr="00C32379">
              <w:rPr>
                <w:sz w:val="16"/>
                <w:szCs w:val="16"/>
              </w:rPr>
              <w:t>30,84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6D0E5" w14:textId="77777777" w:rsidR="00C32379" w:rsidRPr="00C32379" w:rsidRDefault="00C32379" w:rsidP="00C32379">
            <w:pPr>
              <w:jc w:val="center"/>
              <w:rPr>
                <w:sz w:val="16"/>
                <w:szCs w:val="16"/>
              </w:rPr>
            </w:pPr>
            <w:r w:rsidRPr="00C32379">
              <w:rPr>
                <w:sz w:val="16"/>
                <w:szCs w:val="16"/>
              </w:rPr>
              <w:t>26,72</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0B8AAD8" w14:textId="77777777" w:rsidR="00C32379" w:rsidRPr="00C32379" w:rsidRDefault="00C32379" w:rsidP="00C32379">
            <w:pPr>
              <w:jc w:val="center"/>
              <w:rPr>
                <w:color w:val="000000"/>
                <w:sz w:val="16"/>
                <w:szCs w:val="16"/>
              </w:rPr>
            </w:pPr>
            <w:r w:rsidRPr="00C32379">
              <w:rPr>
                <w:color w:val="000000"/>
                <w:sz w:val="16"/>
                <w:szCs w:val="16"/>
              </w:rPr>
              <w:t> </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F0F82" w14:textId="77777777" w:rsidR="00C32379" w:rsidRPr="00C32379" w:rsidRDefault="00C32379" w:rsidP="00C32379">
            <w:pPr>
              <w:jc w:val="center"/>
              <w:rPr>
                <w:color w:val="000000"/>
                <w:sz w:val="16"/>
                <w:szCs w:val="16"/>
              </w:rPr>
            </w:pPr>
            <w:r w:rsidRPr="00C32379">
              <w:rPr>
                <w:color w:val="000000"/>
                <w:sz w:val="16"/>
                <w:szCs w:val="16"/>
              </w:rPr>
              <w:t>26 718,40</w:t>
            </w:r>
          </w:p>
        </w:tc>
      </w:tr>
      <w:tr w:rsidR="00C32379" w:rsidRPr="00C32379" w14:paraId="1F26F85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2136C7" w14:textId="77777777" w:rsidR="00C32379" w:rsidRPr="00C32379" w:rsidRDefault="00C32379" w:rsidP="00C32379">
            <w:pPr>
              <w:jc w:val="center"/>
              <w:rPr>
                <w:color w:val="000000"/>
                <w:sz w:val="16"/>
                <w:szCs w:val="16"/>
              </w:rPr>
            </w:pPr>
            <w:r w:rsidRPr="00C32379">
              <w:rPr>
                <w:color w:val="000000"/>
                <w:sz w:val="16"/>
                <w:szCs w:val="16"/>
              </w:rPr>
              <w:t>202</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43F342D" w14:textId="77777777" w:rsidR="00C32379" w:rsidRPr="00C32379" w:rsidRDefault="00C32379" w:rsidP="00C32379">
            <w:pPr>
              <w:rPr>
                <w:sz w:val="16"/>
                <w:szCs w:val="16"/>
              </w:rPr>
            </w:pPr>
            <w:r w:rsidRPr="00C32379">
              <w:rPr>
                <w:sz w:val="16"/>
                <w:szCs w:val="16"/>
              </w:rPr>
              <w:t>Техническое перевооружение одноцепной ВЛ 110 кВ Карагайлинская-Новая – Красный Брод, Ускат-Карагайлинская-Новая с отпайкой на ПС Краснокаменская (1940г.) с заменой провода, арматуры, грозотроса и дефектной изоляции, 22,45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191EA" w14:textId="77777777" w:rsidR="00C32379" w:rsidRPr="00C32379" w:rsidRDefault="00C32379" w:rsidP="00C32379">
            <w:pPr>
              <w:jc w:val="center"/>
              <w:rPr>
                <w:sz w:val="16"/>
                <w:szCs w:val="16"/>
              </w:rPr>
            </w:pPr>
            <w:r w:rsidRPr="00C32379">
              <w:rPr>
                <w:sz w:val="16"/>
                <w:szCs w:val="16"/>
              </w:rPr>
              <w:t>59,95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7A99C" w14:textId="77777777" w:rsidR="00C32379" w:rsidRPr="00C32379" w:rsidRDefault="00C32379" w:rsidP="00C32379">
            <w:pPr>
              <w:jc w:val="center"/>
              <w:rPr>
                <w:sz w:val="16"/>
                <w:szCs w:val="16"/>
              </w:rPr>
            </w:pPr>
            <w:r w:rsidRPr="00C32379">
              <w:rPr>
                <w:sz w:val="16"/>
                <w:szCs w:val="16"/>
              </w:rPr>
              <w:t>50,81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272DB" w14:textId="77777777" w:rsidR="00C32379" w:rsidRPr="00C32379" w:rsidRDefault="00C32379" w:rsidP="00C32379">
            <w:pPr>
              <w:jc w:val="center"/>
              <w:rPr>
                <w:sz w:val="16"/>
                <w:szCs w:val="16"/>
              </w:rPr>
            </w:pPr>
            <w:r w:rsidRPr="00C32379">
              <w:rPr>
                <w:sz w:val="16"/>
                <w:szCs w:val="16"/>
              </w:rPr>
              <w:t>49,51</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DFD0357" w14:textId="77777777" w:rsidR="00C32379" w:rsidRPr="00C32379" w:rsidRDefault="00C32379" w:rsidP="00C32379">
            <w:pPr>
              <w:jc w:val="center"/>
              <w:rPr>
                <w:color w:val="000000"/>
                <w:sz w:val="16"/>
                <w:szCs w:val="16"/>
              </w:rPr>
            </w:pPr>
            <w:r w:rsidRPr="00C32379">
              <w:rPr>
                <w:color w:val="000000"/>
                <w:sz w:val="16"/>
                <w:szCs w:val="16"/>
              </w:rPr>
              <w:t> </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75FAE5" w14:textId="77777777" w:rsidR="00C32379" w:rsidRPr="00C32379" w:rsidRDefault="00C32379" w:rsidP="00C32379">
            <w:pPr>
              <w:jc w:val="center"/>
              <w:rPr>
                <w:color w:val="000000"/>
                <w:sz w:val="16"/>
                <w:szCs w:val="16"/>
              </w:rPr>
            </w:pPr>
            <w:r w:rsidRPr="00C32379">
              <w:rPr>
                <w:color w:val="000000"/>
                <w:sz w:val="16"/>
                <w:szCs w:val="16"/>
              </w:rPr>
              <w:t>49 510,22</w:t>
            </w:r>
          </w:p>
        </w:tc>
      </w:tr>
      <w:tr w:rsidR="00C32379" w:rsidRPr="00C32379" w14:paraId="5F6C35A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10D5BA" w14:textId="77777777" w:rsidR="00C32379" w:rsidRPr="00C32379" w:rsidRDefault="00C32379" w:rsidP="00C32379">
            <w:pPr>
              <w:jc w:val="center"/>
              <w:rPr>
                <w:color w:val="000000"/>
                <w:sz w:val="16"/>
                <w:szCs w:val="16"/>
              </w:rPr>
            </w:pPr>
            <w:r w:rsidRPr="00C32379">
              <w:rPr>
                <w:color w:val="000000"/>
                <w:sz w:val="16"/>
                <w:szCs w:val="16"/>
              </w:rPr>
              <w:t>204</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1E4110B" w14:textId="77777777" w:rsidR="00C32379" w:rsidRPr="00C32379" w:rsidRDefault="00C32379" w:rsidP="00C32379">
            <w:pPr>
              <w:rPr>
                <w:sz w:val="16"/>
                <w:szCs w:val="16"/>
              </w:rPr>
            </w:pPr>
            <w:r w:rsidRPr="00C32379">
              <w:rPr>
                <w:sz w:val="16"/>
                <w:szCs w:val="16"/>
              </w:rPr>
              <w:t>Техническое перевооружение двухцепной ВЛ 110 кВ Беловская ГРЭС-Гурьевская-1-2 с отпайкой на ПС Цинкзаводская (1960г.) с заменой провода, грозотроса, арматуры и дефектной изоляции для повышения надежности электроснабжения шахты «им. Тихова», 41,3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6EAFFC" w14:textId="77777777" w:rsidR="00C32379" w:rsidRPr="00C32379" w:rsidRDefault="00C32379" w:rsidP="00C32379">
            <w:pPr>
              <w:jc w:val="center"/>
              <w:rPr>
                <w:sz w:val="16"/>
                <w:szCs w:val="16"/>
              </w:rPr>
            </w:pPr>
            <w:r w:rsidRPr="00C32379">
              <w:rPr>
                <w:sz w:val="16"/>
                <w:szCs w:val="16"/>
              </w:rPr>
              <w:t>1,69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219FD" w14:textId="77777777" w:rsidR="00C32379" w:rsidRPr="00C32379" w:rsidRDefault="00C32379" w:rsidP="00C32379">
            <w:pPr>
              <w:jc w:val="center"/>
              <w:rPr>
                <w:sz w:val="16"/>
                <w:szCs w:val="16"/>
              </w:rPr>
            </w:pPr>
            <w:r w:rsidRPr="00C32379">
              <w:rPr>
                <w:sz w:val="16"/>
                <w:szCs w:val="16"/>
              </w:rPr>
              <w:t>1,43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B9E4F" w14:textId="77777777" w:rsidR="00C32379" w:rsidRPr="00C32379" w:rsidRDefault="00C32379" w:rsidP="00C32379">
            <w:pPr>
              <w:jc w:val="center"/>
              <w:rPr>
                <w:sz w:val="16"/>
                <w:szCs w:val="16"/>
              </w:rPr>
            </w:pPr>
            <w:r w:rsidRPr="00C32379">
              <w:rPr>
                <w:sz w:val="16"/>
                <w:szCs w:val="16"/>
              </w:rPr>
              <w:t> </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F44F44C" w14:textId="77777777" w:rsidR="00C32379" w:rsidRPr="00C32379" w:rsidRDefault="00C32379" w:rsidP="00C32379">
            <w:pPr>
              <w:rPr>
                <w:color w:val="000000"/>
                <w:sz w:val="16"/>
                <w:szCs w:val="16"/>
              </w:rPr>
            </w:pPr>
            <w:r w:rsidRPr="00C32379">
              <w:rPr>
                <w:color w:val="000000"/>
                <w:sz w:val="16"/>
                <w:szCs w:val="16"/>
              </w:rPr>
              <w:t>не выполнено</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CEFE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556557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522A9E" w14:textId="77777777" w:rsidR="00C32379" w:rsidRPr="00C32379" w:rsidRDefault="00C32379" w:rsidP="00C32379">
            <w:pPr>
              <w:jc w:val="center"/>
              <w:rPr>
                <w:color w:val="000000"/>
                <w:sz w:val="16"/>
                <w:szCs w:val="16"/>
              </w:rPr>
            </w:pPr>
            <w:r w:rsidRPr="00C32379">
              <w:rPr>
                <w:color w:val="000000"/>
                <w:sz w:val="16"/>
                <w:szCs w:val="16"/>
              </w:rPr>
              <w:t>205</w:t>
            </w:r>
          </w:p>
        </w:tc>
        <w:tc>
          <w:tcPr>
            <w:tcW w:w="1800"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C39D407" w14:textId="77777777" w:rsidR="00C32379" w:rsidRPr="00C32379" w:rsidRDefault="00C32379" w:rsidP="00C32379">
            <w:pPr>
              <w:rPr>
                <w:sz w:val="16"/>
                <w:szCs w:val="16"/>
              </w:rPr>
            </w:pPr>
            <w:r w:rsidRPr="00C32379">
              <w:rPr>
                <w:sz w:val="16"/>
                <w:szCs w:val="16"/>
              </w:rPr>
              <w:t>Техническое перевооружение двухцепной ВЛ 110 кВ Беловская ГРЭС-Новоленинская, Беловская ГРЭС-Набережная, Набережная-Новоленинская с отпайкой на ПС Полысаевская-3 (1961г.) с заменой провода, грозотроса, арматуры и дефектной изоляции для повышения надежности электроснабжения шахт: Листвяжная, Алексиевская, Сибирская, Октябрьская, Полысаевская, 37,2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87E835" w14:textId="77777777" w:rsidR="00C32379" w:rsidRPr="00C32379" w:rsidRDefault="00C32379" w:rsidP="00C32379">
            <w:pPr>
              <w:jc w:val="center"/>
              <w:rPr>
                <w:sz w:val="16"/>
                <w:szCs w:val="16"/>
              </w:rPr>
            </w:pPr>
            <w:r w:rsidRPr="00C32379">
              <w:rPr>
                <w:sz w:val="16"/>
                <w:szCs w:val="16"/>
              </w:rPr>
              <w:t>8,85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42706" w14:textId="77777777" w:rsidR="00C32379" w:rsidRPr="00C32379" w:rsidRDefault="00C32379" w:rsidP="00C32379">
            <w:pPr>
              <w:jc w:val="center"/>
              <w:rPr>
                <w:sz w:val="16"/>
                <w:szCs w:val="16"/>
              </w:rPr>
            </w:pPr>
            <w:r w:rsidRPr="00C32379">
              <w:rPr>
                <w:sz w:val="16"/>
                <w:szCs w:val="16"/>
              </w:rPr>
              <w:t>7,50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9EEFE" w14:textId="77777777" w:rsidR="00C32379" w:rsidRPr="00C32379" w:rsidRDefault="00C32379" w:rsidP="00C32379">
            <w:pPr>
              <w:jc w:val="center"/>
              <w:rPr>
                <w:sz w:val="16"/>
                <w:szCs w:val="16"/>
              </w:rPr>
            </w:pPr>
            <w:r w:rsidRPr="00C32379">
              <w:rPr>
                <w:sz w:val="16"/>
                <w:szCs w:val="16"/>
              </w:rPr>
              <w:t> </w:t>
            </w:r>
          </w:p>
        </w:tc>
        <w:tc>
          <w:tcPr>
            <w:tcW w:w="65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41249A2"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9FB10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573EFE4"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18C757" w14:textId="77777777" w:rsidR="00C32379" w:rsidRPr="00C32379" w:rsidRDefault="00C32379" w:rsidP="00C32379">
            <w:pPr>
              <w:jc w:val="center"/>
              <w:rPr>
                <w:color w:val="000000"/>
                <w:sz w:val="16"/>
                <w:szCs w:val="16"/>
              </w:rPr>
            </w:pPr>
            <w:bookmarkStart w:id="6" w:name="_Hlk112142330"/>
            <w:r w:rsidRPr="00C32379">
              <w:rPr>
                <w:color w:val="000000"/>
                <w:sz w:val="16"/>
                <w:szCs w:val="16"/>
              </w:rPr>
              <w:t>206</w:t>
            </w:r>
          </w:p>
        </w:tc>
        <w:tc>
          <w:tcPr>
            <w:tcW w:w="180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A40EAD" w14:textId="77777777" w:rsidR="00C32379" w:rsidRPr="00C32379" w:rsidRDefault="00C32379" w:rsidP="00C32379">
            <w:pPr>
              <w:rPr>
                <w:sz w:val="16"/>
                <w:szCs w:val="16"/>
              </w:rPr>
            </w:pPr>
            <w:r w:rsidRPr="00C32379">
              <w:rPr>
                <w:sz w:val="16"/>
                <w:szCs w:val="16"/>
              </w:rPr>
              <w:t>Техническое перевооружение двухцепной ВЛ 110 кВ Беловская ГРЭС-Уропская-1-2 с отпайками на ПС Грамотеинская3/4, Колмогоровская, Караканская (1961г.) с заменой провода, грозотроса, арматуры и дефектной изоляции для повышения надежности электроснабжения шахт: Листвяжная, Колмогоровская-1,2, Грамотеинская, Инской разрез, 55,8 км</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D3D3EC" w14:textId="77777777" w:rsidR="00C32379" w:rsidRPr="00C32379" w:rsidRDefault="00C32379" w:rsidP="00C32379">
            <w:pPr>
              <w:jc w:val="center"/>
              <w:rPr>
                <w:sz w:val="16"/>
                <w:szCs w:val="16"/>
              </w:rPr>
            </w:pPr>
            <w:r w:rsidRPr="00C32379">
              <w:rPr>
                <w:sz w:val="16"/>
                <w:szCs w:val="16"/>
              </w:rPr>
              <w:t>15,40</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75CCBE" w14:textId="77777777" w:rsidR="00C32379" w:rsidRPr="00C32379" w:rsidRDefault="00C32379" w:rsidP="00C32379">
            <w:pPr>
              <w:jc w:val="center"/>
              <w:rPr>
                <w:sz w:val="16"/>
                <w:szCs w:val="16"/>
              </w:rPr>
            </w:pPr>
            <w:r w:rsidRPr="00C32379">
              <w:rPr>
                <w:sz w:val="16"/>
                <w:szCs w:val="16"/>
              </w:rPr>
              <w:t>13,05</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C5DDB" w14:textId="77777777" w:rsidR="00C32379" w:rsidRPr="00C32379" w:rsidRDefault="00C32379" w:rsidP="00C32379">
            <w:pPr>
              <w:jc w:val="center"/>
              <w:rPr>
                <w:sz w:val="16"/>
                <w:szCs w:val="16"/>
              </w:rPr>
            </w:pPr>
            <w:r w:rsidRPr="00C32379">
              <w:rPr>
                <w:sz w:val="16"/>
                <w:szCs w:val="16"/>
              </w:rPr>
              <w:t>16,93</w:t>
            </w:r>
          </w:p>
        </w:tc>
        <w:tc>
          <w:tcPr>
            <w:tcW w:w="655"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E96351"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A93DC36" w14:textId="77777777" w:rsidR="00C32379" w:rsidRPr="00C32379" w:rsidRDefault="00C32379" w:rsidP="00C32379">
            <w:pPr>
              <w:jc w:val="center"/>
              <w:rPr>
                <w:color w:val="000000"/>
                <w:sz w:val="16"/>
                <w:szCs w:val="16"/>
              </w:rPr>
            </w:pPr>
            <w:r w:rsidRPr="00C32379">
              <w:rPr>
                <w:color w:val="000000"/>
                <w:sz w:val="16"/>
                <w:szCs w:val="16"/>
              </w:rPr>
              <w:t>13 050,85</w:t>
            </w:r>
          </w:p>
        </w:tc>
      </w:tr>
    </w:tbl>
    <w:p w14:paraId="6BC6C35C" w14:textId="77777777" w:rsidR="00C32379" w:rsidRPr="00C32379" w:rsidRDefault="00C32379" w:rsidP="00C32379">
      <w:pPr>
        <w:jc w:val="center"/>
        <w:rPr>
          <w:color w:val="000000"/>
          <w:sz w:val="16"/>
          <w:szCs w:val="16"/>
        </w:rPr>
        <w:sectPr w:rsidR="00C32379" w:rsidRPr="00C32379" w:rsidSect="00DC2117">
          <w:headerReference w:type="default" r:id="rId22"/>
          <w:pgSz w:w="12240" w:h="15840"/>
          <w:pgMar w:top="1134" w:right="850" w:bottom="1134" w:left="1701" w:header="708" w:footer="708" w:gutter="0"/>
          <w:cols w:space="708"/>
          <w:titlePg/>
          <w:docGrid w:linePitch="381"/>
        </w:sectPr>
      </w:pPr>
    </w:p>
    <w:tbl>
      <w:tblPr>
        <w:tblW w:w="5000" w:type="pct"/>
        <w:tblLook w:val="04A0" w:firstRow="1" w:lastRow="0" w:firstColumn="1" w:lastColumn="0" w:noHBand="0" w:noVBand="1"/>
      </w:tblPr>
      <w:tblGrid>
        <w:gridCol w:w="711"/>
        <w:gridCol w:w="3484"/>
        <w:gridCol w:w="1030"/>
        <w:gridCol w:w="1028"/>
        <w:gridCol w:w="1161"/>
        <w:gridCol w:w="1268"/>
        <w:gridCol w:w="997"/>
      </w:tblGrid>
      <w:tr w:rsidR="00C32379" w:rsidRPr="00C32379" w14:paraId="5C412BE9" w14:textId="77777777" w:rsidTr="0041012F">
        <w:trPr>
          <w:trHeight w:val="20"/>
          <w:tblHeader/>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418FD7" w14:textId="77777777" w:rsidR="00C32379" w:rsidRPr="00C32379" w:rsidRDefault="00C32379" w:rsidP="00C32379">
            <w:pPr>
              <w:jc w:val="center"/>
              <w:rPr>
                <w:color w:val="000000"/>
                <w:sz w:val="16"/>
                <w:szCs w:val="16"/>
              </w:rPr>
            </w:pPr>
            <w:r w:rsidRPr="00C32379">
              <w:rPr>
                <w:color w:val="000000"/>
                <w:sz w:val="16"/>
                <w:szCs w:val="16"/>
              </w:rPr>
              <w:lastRenderedPageBreak/>
              <w:t>1</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3808D7" w14:textId="77777777" w:rsidR="00C32379" w:rsidRPr="00C32379" w:rsidRDefault="00C32379" w:rsidP="00C32379">
            <w:pPr>
              <w:rPr>
                <w:sz w:val="16"/>
                <w:szCs w:val="16"/>
              </w:rPr>
            </w:pPr>
            <w:r w:rsidRPr="00C32379">
              <w:rPr>
                <w:sz w:val="16"/>
                <w:szCs w:val="16"/>
              </w:rPr>
              <w:t>2</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B802DD" w14:textId="77777777" w:rsidR="00C32379" w:rsidRPr="00C32379" w:rsidRDefault="00C32379" w:rsidP="00C32379">
            <w:pPr>
              <w:jc w:val="center"/>
              <w:rPr>
                <w:sz w:val="16"/>
                <w:szCs w:val="16"/>
              </w:rPr>
            </w:pPr>
            <w:r w:rsidRPr="00C32379">
              <w:rPr>
                <w:sz w:val="16"/>
                <w:szCs w:val="16"/>
              </w:rPr>
              <w:t>3</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529B32" w14:textId="77777777" w:rsidR="00C32379" w:rsidRPr="00C32379" w:rsidRDefault="00C32379" w:rsidP="00C32379">
            <w:pPr>
              <w:jc w:val="center"/>
              <w:rPr>
                <w:sz w:val="16"/>
                <w:szCs w:val="16"/>
              </w:rPr>
            </w:pPr>
            <w:r w:rsidRPr="00C32379">
              <w:rPr>
                <w:sz w:val="16"/>
                <w:szCs w:val="16"/>
              </w:rPr>
              <w:t>4</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18AEE0" w14:textId="77777777" w:rsidR="00C32379" w:rsidRPr="00C32379" w:rsidRDefault="00C32379" w:rsidP="00C32379">
            <w:pPr>
              <w:jc w:val="center"/>
              <w:rPr>
                <w:sz w:val="16"/>
                <w:szCs w:val="16"/>
              </w:rPr>
            </w:pPr>
            <w:r w:rsidRPr="00C32379">
              <w:rPr>
                <w:sz w:val="16"/>
                <w:szCs w:val="16"/>
              </w:rPr>
              <w:t>5</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F97575" w14:textId="77777777" w:rsidR="00C32379" w:rsidRPr="00C32379" w:rsidRDefault="00C32379" w:rsidP="00C32379">
            <w:pPr>
              <w:jc w:val="center"/>
              <w:rPr>
                <w:color w:val="000000"/>
                <w:sz w:val="16"/>
                <w:szCs w:val="16"/>
              </w:rPr>
            </w:pPr>
            <w:r w:rsidRPr="00C32379">
              <w:rPr>
                <w:color w:val="000000"/>
                <w:sz w:val="16"/>
                <w:szCs w:val="16"/>
              </w:rPr>
              <w:t>6</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91BD82E" w14:textId="77777777" w:rsidR="00C32379" w:rsidRPr="00C32379" w:rsidRDefault="00C32379" w:rsidP="00C32379">
            <w:pPr>
              <w:jc w:val="center"/>
              <w:rPr>
                <w:color w:val="000000"/>
                <w:sz w:val="16"/>
                <w:szCs w:val="16"/>
              </w:rPr>
            </w:pPr>
            <w:r w:rsidRPr="00C32379">
              <w:rPr>
                <w:color w:val="000000"/>
                <w:sz w:val="16"/>
                <w:szCs w:val="16"/>
              </w:rPr>
              <w:t>7</w:t>
            </w:r>
          </w:p>
        </w:tc>
      </w:tr>
      <w:tr w:rsidR="00C32379" w:rsidRPr="00C32379" w14:paraId="7F9293C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3E6342" w14:textId="77777777" w:rsidR="00C32379" w:rsidRPr="00C32379" w:rsidRDefault="00C32379" w:rsidP="00C32379">
            <w:pPr>
              <w:jc w:val="center"/>
              <w:rPr>
                <w:color w:val="000000"/>
                <w:sz w:val="16"/>
                <w:szCs w:val="16"/>
              </w:rPr>
            </w:pPr>
            <w:r w:rsidRPr="00C32379">
              <w:rPr>
                <w:color w:val="000000"/>
                <w:sz w:val="16"/>
                <w:szCs w:val="16"/>
              </w:rPr>
              <w:t>207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2BE1C" w14:textId="77777777" w:rsidR="00C32379" w:rsidRPr="00C32379" w:rsidRDefault="00C32379" w:rsidP="00C32379">
            <w:pPr>
              <w:rPr>
                <w:sz w:val="16"/>
                <w:szCs w:val="16"/>
              </w:rPr>
            </w:pPr>
            <w:r w:rsidRPr="00C32379">
              <w:rPr>
                <w:sz w:val="16"/>
                <w:szCs w:val="16"/>
              </w:rPr>
              <w:t>Техническое перевооружение двухцепной ВЛ 110 кВ Красный Брод-Беловская-1,2 (1960г.) с заменой провода АС-185, арматуры, грозотроса и дефектной изоляции для повышения надежности электроснабжения шахты Чертинская-Коксовая, 55,030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F3F78F" w14:textId="77777777" w:rsidR="00C32379" w:rsidRPr="00C32379" w:rsidRDefault="00C32379" w:rsidP="00C32379">
            <w:pPr>
              <w:jc w:val="center"/>
              <w:rPr>
                <w:sz w:val="16"/>
                <w:szCs w:val="16"/>
              </w:rPr>
            </w:pPr>
            <w:r w:rsidRPr="00C32379">
              <w:rPr>
                <w:sz w:val="16"/>
                <w:szCs w:val="16"/>
              </w:rPr>
              <w:t>1,98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D1C6A" w14:textId="77777777" w:rsidR="00C32379" w:rsidRPr="00C32379" w:rsidRDefault="00C32379" w:rsidP="00C32379">
            <w:pPr>
              <w:jc w:val="center"/>
              <w:rPr>
                <w:sz w:val="16"/>
                <w:szCs w:val="16"/>
              </w:rPr>
            </w:pPr>
            <w:r w:rsidRPr="00C32379">
              <w:rPr>
                <w:sz w:val="16"/>
                <w:szCs w:val="16"/>
              </w:rPr>
              <w:t>1,67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7E4D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25616"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ED3EE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4ECC5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3D4404" w14:textId="77777777" w:rsidR="00C32379" w:rsidRPr="00C32379" w:rsidRDefault="00C32379" w:rsidP="00C32379">
            <w:pPr>
              <w:jc w:val="center"/>
              <w:rPr>
                <w:color w:val="000000"/>
                <w:sz w:val="16"/>
                <w:szCs w:val="16"/>
              </w:rPr>
            </w:pPr>
            <w:r w:rsidRPr="00C32379">
              <w:rPr>
                <w:color w:val="000000"/>
                <w:sz w:val="16"/>
                <w:szCs w:val="16"/>
              </w:rPr>
              <w:t>208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6722CD" w14:textId="77777777" w:rsidR="00C32379" w:rsidRPr="00C32379" w:rsidRDefault="00C32379" w:rsidP="00C32379">
            <w:pPr>
              <w:rPr>
                <w:sz w:val="16"/>
                <w:szCs w:val="16"/>
              </w:rPr>
            </w:pPr>
            <w:r w:rsidRPr="00C32379">
              <w:rPr>
                <w:sz w:val="16"/>
                <w:szCs w:val="16"/>
              </w:rPr>
              <w:t>Техническое перевооружение двухцепной ВЛ 110 кВ Краснополянская-Непрерывка, Краснополянская-Контрольный с отпайками (1957г.) с заменой провода, грозотроса, арматуры и дефектной изоляции для повышения надежности электроснабжения шахты «им. Кирова», 44, 45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EC1AE" w14:textId="77777777" w:rsidR="00C32379" w:rsidRPr="00C32379" w:rsidRDefault="00C32379" w:rsidP="00C32379">
            <w:pPr>
              <w:jc w:val="center"/>
              <w:rPr>
                <w:sz w:val="16"/>
                <w:szCs w:val="16"/>
              </w:rPr>
            </w:pPr>
            <w:r w:rsidRPr="00C32379">
              <w:rPr>
                <w:sz w:val="16"/>
                <w:szCs w:val="16"/>
              </w:rPr>
              <w:t>0,91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8F453" w14:textId="77777777" w:rsidR="00C32379" w:rsidRPr="00C32379" w:rsidRDefault="00C32379" w:rsidP="00C32379">
            <w:pPr>
              <w:jc w:val="center"/>
              <w:rPr>
                <w:sz w:val="16"/>
                <w:szCs w:val="16"/>
              </w:rPr>
            </w:pPr>
            <w:r w:rsidRPr="00C32379">
              <w:rPr>
                <w:sz w:val="16"/>
                <w:szCs w:val="16"/>
              </w:rPr>
              <w:t>0,77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1CBE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815C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B8BB0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CB73BE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5A042D" w14:textId="77777777" w:rsidR="00C32379" w:rsidRPr="00C32379" w:rsidRDefault="00C32379" w:rsidP="00C32379">
            <w:pPr>
              <w:jc w:val="center"/>
              <w:rPr>
                <w:sz w:val="16"/>
                <w:szCs w:val="16"/>
              </w:rPr>
            </w:pPr>
            <w:r w:rsidRPr="00C32379">
              <w:rPr>
                <w:sz w:val="16"/>
                <w:szCs w:val="16"/>
              </w:rPr>
              <w:t>425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EE6BA" w14:textId="77777777" w:rsidR="00C32379" w:rsidRPr="00C32379" w:rsidRDefault="00C32379" w:rsidP="00C32379">
            <w:pPr>
              <w:rPr>
                <w:sz w:val="16"/>
                <w:szCs w:val="16"/>
              </w:rPr>
            </w:pPr>
            <w:r w:rsidRPr="00C32379">
              <w:rPr>
                <w:sz w:val="16"/>
                <w:szCs w:val="16"/>
              </w:rPr>
              <w:t>Техническое перевооружение ВЛ 110 кВ Мысковская – Междуреченская 1-2, с заменой провода (34,75 км), дефектной арматуры, изоляциии грозотроса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61FC5" w14:textId="77777777" w:rsidR="00C32379" w:rsidRPr="00C32379" w:rsidRDefault="00C32379" w:rsidP="00C32379">
            <w:pPr>
              <w:jc w:val="center"/>
              <w:rPr>
                <w:sz w:val="16"/>
                <w:szCs w:val="16"/>
              </w:rPr>
            </w:pPr>
            <w:r w:rsidRPr="00C32379">
              <w:rPr>
                <w:sz w:val="16"/>
                <w:szCs w:val="16"/>
              </w:rPr>
              <w:t>78,16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DBD3B" w14:textId="77777777" w:rsidR="00C32379" w:rsidRPr="00C32379" w:rsidRDefault="00C32379" w:rsidP="00C32379">
            <w:pPr>
              <w:jc w:val="center"/>
              <w:rPr>
                <w:sz w:val="16"/>
                <w:szCs w:val="16"/>
              </w:rPr>
            </w:pPr>
            <w:r w:rsidRPr="00C32379">
              <w:rPr>
                <w:sz w:val="16"/>
                <w:szCs w:val="16"/>
              </w:rPr>
              <w:t>66,24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1533B" w14:textId="77777777" w:rsidR="00C32379" w:rsidRPr="00C32379" w:rsidRDefault="00C32379" w:rsidP="00C32379">
            <w:pPr>
              <w:jc w:val="center"/>
              <w:rPr>
                <w:sz w:val="16"/>
                <w:szCs w:val="16"/>
              </w:rPr>
            </w:pPr>
            <w:r w:rsidRPr="00C32379">
              <w:rPr>
                <w:sz w:val="16"/>
                <w:szCs w:val="16"/>
              </w:rPr>
              <w:t>71,29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2CD4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793A1D" w14:textId="77777777" w:rsidR="00C32379" w:rsidRPr="00C32379" w:rsidRDefault="00C32379" w:rsidP="00C32379">
            <w:pPr>
              <w:jc w:val="center"/>
              <w:rPr>
                <w:color w:val="000000"/>
                <w:sz w:val="16"/>
                <w:szCs w:val="16"/>
              </w:rPr>
            </w:pPr>
            <w:r w:rsidRPr="00C32379">
              <w:rPr>
                <w:color w:val="000000"/>
                <w:sz w:val="16"/>
                <w:szCs w:val="16"/>
              </w:rPr>
              <w:t>66 235,39</w:t>
            </w:r>
          </w:p>
        </w:tc>
      </w:tr>
      <w:tr w:rsidR="00C32379" w:rsidRPr="00C32379" w14:paraId="4728B50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822E2A" w14:textId="77777777" w:rsidR="00C32379" w:rsidRPr="00C32379" w:rsidRDefault="00C32379" w:rsidP="00C32379">
            <w:pPr>
              <w:jc w:val="center"/>
              <w:rPr>
                <w:color w:val="000000"/>
                <w:sz w:val="16"/>
                <w:szCs w:val="16"/>
              </w:rPr>
            </w:pPr>
            <w:r w:rsidRPr="00C32379">
              <w:rPr>
                <w:color w:val="000000"/>
                <w:sz w:val="16"/>
                <w:szCs w:val="16"/>
              </w:rPr>
              <w:t>407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1D6E6" w14:textId="77777777" w:rsidR="00C32379" w:rsidRPr="00C32379" w:rsidRDefault="00C32379" w:rsidP="00C32379">
            <w:pPr>
              <w:rPr>
                <w:sz w:val="16"/>
                <w:szCs w:val="16"/>
              </w:rPr>
            </w:pPr>
            <w:r w:rsidRPr="00C32379">
              <w:rPr>
                <w:sz w:val="16"/>
                <w:szCs w:val="16"/>
              </w:rPr>
              <w:t>Реконструкция ВЛ 6-110 кВ с расширением просек в Производственном отделении "Южные Электрические Сети" (ВЛ-110 кВ: Тимирская-Алгаин тяговая, Темирская-Калары Тяговая, Калары Тяговая Кондомская, Алгаин тяговая -Кондомская, Южно-Кузбасская ГРЭС -ПС Кондомская, Южно-Кузбасская ГРЭС-Темирская 1-2; ВЛ-35 кВ: Кондомская-Шалым,Н-3-4, С-12, ТС-47-48, К-1-11, К-2-3, К-25-26, ЗС-33-34, К-51, Б-45, К-15-18, К-100-120, К-16-17; ВЛ-10 кВ: Ф.10-5-К, Ф.10-4-Ш, Ф.10-4-Б, Ф.10-6-Б, Ф.10-4-Т, Ф.10-11-У, Ф.6-29-А, Ф.10-18-Д, Ф.6-6-ЗЛ.), 399,090 Га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E26FF" w14:textId="77777777" w:rsidR="00C32379" w:rsidRPr="00C32379" w:rsidRDefault="00C32379" w:rsidP="00C32379">
            <w:pPr>
              <w:jc w:val="center"/>
              <w:rPr>
                <w:sz w:val="16"/>
                <w:szCs w:val="16"/>
              </w:rPr>
            </w:pPr>
            <w:r w:rsidRPr="00C32379">
              <w:rPr>
                <w:sz w:val="16"/>
                <w:szCs w:val="16"/>
              </w:rPr>
              <w:t>65,28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ADEA1" w14:textId="77777777" w:rsidR="00C32379" w:rsidRPr="00C32379" w:rsidRDefault="00C32379" w:rsidP="00C32379">
            <w:pPr>
              <w:jc w:val="center"/>
              <w:rPr>
                <w:sz w:val="16"/>
                <w:szCs w:val="16"/>
              </w:rPr>
            </w:pPr>
            <w:r w:rsidRPr="00C32379">
              <w:rPr>
                <w:sz w:val="16"/>
                <w:szCs w:val="16"/>
              </w:rPr>
              <w:t>55,32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B7FBB" w14:textId="77777777" w:rsidR="00C32379" w:rsidRPr="00C32379" w:rsidRDefault="00C32379" w:rsidP="00C32379">
            <w:pPr>
              <w:jc w:val="center"/>
              <w:rPr>
                <w:sz w:val="16"/>
                <w:szCs w:val="16"/>
              </w:rPr>
            </w:pPr>
            <w:r w:rsidRPr="00C32379">
              <w:rPr>
                <w:sz w:val="16"/>
                <w:szCs w:val="16"/>
              </w:rPr>
              <w:t>58,51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02071"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98463" w14:textId="77777777" w:rsidR="00C32379" w:rsidRPr="00C32379" w:rsidRDefault="00C32379" w:rsidP="00C32379">
            <w:pPr>
              <w:jc w:val="center"/>
              <w:rPr>
                <w:color w:val="000000"/>
                <w:sz w:val="16"/>
                <w:szCs w:val="16"/>
              </w:rPr>
            </w:pPr>
            <w:r w:rsidRPr="00C32379">
              <w:rPr>
                <w:color w:val="000000"/>
                <w:sz w:val="16"/>
                <w:szCs w:val="16"/>
              </w:rPr>
              <w:t>55 324,58</w:t>
            </w:r>
          </w:p>
        </w:tc>
      </w:tr>
      <w:tr w:rsidR="00C32379" w:rsidRPr="00C32379" w14:paraId="094A517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609C2" w14:textId="77777777" w:rsidR="00C32379" w:rsidRPr="00C32379" w:rsidRDefault="00C32379" w:rsidP="00C32379">
            <w:pPr>
              <w:jc w:val="center"/>
              <w:rPr>
                <w:color w:val="000000"/>
                <w:sz w:val="16"/>
                <w:szCs w:val="16"/>
              </w:rPr>
            </w:pPr>
            <w:r w:rsidRPr="00C32379">
              <w:rPr>
                <w:color w:val="000000"/>
                <w:sz w:val="16"/>
                <w:szCs w:val="16"/>
              </w:rPr>
              <w:t>408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16279" w14:textId="77777777" w:rsidR="00C32379" w:rsidRPr="00C32379" w:rsidRDefault="00C32379" w:rsidP="00C32379">
            <w:pPr>
              <w:rPr>
                <w:sz w:val="16"/>
                <w:szCs w:val="16"/>
              </w:rPr>
            </w:pPr>
            <w:r w:rsidRPr="00C32379">
              <w:rPr>
                <w:sz w:val="16"/>
                <w:szCs w:val="16"/>
              </w:rPr>
              <w:t>Реконструкция ВЛ 6-110 кВ с расширением просек в Производственном отделении "Северо-Восточные Электрические Сети" (ВЛ-110 кВ: Звездная - Большеямная, Мозжухинская - Звездная, Я-Т-А, Я-К-А, А-Ч-К, А-Т, Яшкино - Сураново, НАП-АНПС-1-2, А-НАП-1-2, НАП-Тр-И, НАП-Яя-И, Иверка-Антибес -Мариинск, Мариинск - Тяжин-каштан, Мариинск - Чебула-Чумай, Тяжин - Тисуль, Макарак - Тисуль, Чумай - Макарак, Спутник - Крохалевская, Крохалевская - Кедровская 1-2, НКТЭЦ - Мозжухинская, Очистная-Кемеровская ТЭЦ, Заискитимская - КемГРЭС, Кемеровская - КемГРЭС, Воинская - Большеямная, Топки тягова-Разъез 54 - Юрга 500, Разъезд 79 - Разъезд 31 - Юрга 500, Юрга - ПРС-2, Юрга - ПРС-1, КемГРЭС - Химпром 1.2; ВЛ-35 кВ: Я-1, Я-4, Я-5, А-31, А-32, А-33, Б-14, И-1, И-1К, И-1СК, И-3-4, М4, Т-2Б, Т-4, Т-6, Т-8, ТН-1, ТН-4, ТН-6, ТН-5, ТН-7, М-1, Я-2, А-29, А-34, А-44, А-49, А-51, А-52, А-15, А-17, Ю-2.3, Ю-6, Ю-7, Ю-13-14, Ю-9, Я-3, Николаевка-Красный Яр, Листвянка-Суслово, Пача-Новороманово, Комплексная-Арлюк; ВЛ-10 кВ: Ф.10-14-С, Ф.10-7-Я, Ф.10-3-Т, Ф.10-3-З, Ф.10-5-К, Ф.10-7-Т, Ф.10-13-К, Ф.10-14-П, Ф.10-3-М, Ф.10-3-Б, Ф.10-15-П, Ф.10-17-Ю, Ф.10-9-О, Ф.10-1-КЗ, Ф.10-7-М, Ф.10-10-КТ, Ф.10-2-Т, Ф.10-13-К, Ф.10-4-ЧЩ, Ф.10-4-С, Ф.10-12-НС, Ф.10-12-ОС, Ф.10-13-О, Ф.10-6-С ПС, Ф.10-11-Е, Ф.10-7-К, Ф.10-12-К, Ф.10-9-Н, Ф.10-8-Я, Ф.10-15-О, Ф.10-13-Л, Ф.10-19-ОФ, Ф.10-8-ПД, Ф.6-1-РП-1, Ф.10-2-Г, Ф.6-18-НК, Ф.10-4-ВТ, Ф.10-6-К, Ф.10-3-М), 642,55 Га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4B6D56" w14:textId="77777777" w:rsidR="00C32379" w:rsidRPr="00C32379" w:rsidRDefault="00C32379" w:rsidP="00C32379">
            <w:pPr>
              <w:jc w:val="center"/>
              <w:rPr>
                <w:sz w:val="16"/>
                <w:szCs w:val="16"/>
              </w:rPr>
            </w:pPr>
            <w:r w:rsidRPr="00C32379">
              <w:rPr>
                <w:sz w:val="16"/>
                <w:szCs w:val="16"/>
              </w:rPr>
              <w:t>54,79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E4A9E" w14:textId="77777777" w:rsidR="00C32379" w:rsidRPr="00C32379" w:rsidRDefault="00C32379" w:rsidP="00C32379">
            <w:pPr>
              <w:jc w:val="center"/>
              <w:rPr>
                <w:sz w:val="16"/>
                <w:szCs w:val="16"/>
              </w:rPr>
            </w:pPr>
            <w:r w:rsidRPr="00C32379">
              <w:rPr>
                <w:sz w:val="16"/>
                <w:szCs w:val="16"/>
              </w:rPr>
              <w:t>46,44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716917" w14:textId="77777777" w:rsidR="00C32379" w:rsidRPr="00C32379" w:rsidRDefault="00C32379" w:rsidP="00C32379">
            <w:pPr>
              <w:jc w:val="center"/>
              <w:rPr>
                <w:sz w:val="16"/>
                <w:szCs w:val="16"/>
              </w:rPr>
            </w:pPr>
            <w:r w:rsidRPr="00C32379">
              <w:rPr>
                <w:sz w:val="16"/>
                <w:szCs w:val="16"/>
              </w:rPr>
              <w:t>41,19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D95B16"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8862FD" w14:textId="77777777" w:rsidR="00C32379" w:rsidRPr="00C32379" w:rsidRDefault="00C32379" w:rsidP="00C32379">
            <w:pPr>
              <w:jc w:val="center"/>
              <w:rPr>
                <w:color w:val="000000"/>
                <w:sz w:val="16"/>
                <w:szCs w:val="16"/>
              </w:rPr>
            </w:pPr>
            <w:r w:rsidRPr="00C32379">
              <w:rPr>
                <w:color w:val="000000"/>
                <w:sz w:val="16"/>
                <w:szCs w:val="16"/>
              </w:rPr>
              <w:t>41 189,29</w:t>
            </w:r>
          </w:p>
        </w:tc>
      </w:tr>
      <w:tr w:rsidR="00C32379" w:rsidRPr="00C32379" w14:paraId="224F338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23F5A3" w14:textId="77777777" w:rsidR="00C32379" w:rsidRPr="00C32379" w:rsidRDefault="00C32379" w:rsidP="00C32379">
            <w:pPr>
              <w:jc w:val="center"/>
              <w:rPr>
                <w:color w:val="000000"/>
                <w:sz w:val="16"/>
                <w:szCs w:val="16"/>
              </w:rPr>
            </w:pPr>
            <w:r w:rsidRPr="00C32379">
              <w:rPr>
                <w:color w:val="000000"/>
                <w:sz w:val="16"/>
                <w:szCs w:val="16"/>
              </w:rPr>
              <w:t>409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3128F" w14:textId="77777777" w:rsidR="00C32379" w:rsidRPr="00C32379" w:rsidRDefault="00C32379" w:rsidP="00C32379">
            <w:pPr>
              <w:rPr>
                <w:sz w:val="16"/>
                <w:szCs w:val="16"/>
              </w:rPr>
            </w:pPr>
            <w:r w:rsidRPr="00C32379">
              <w:rPr>
                <w:sz w:val="16"/>
                <w:szCs w:val="16"/>
              </w:rPr>
              <w:t xml:space="preserve">Реконструкция ВЛ 6-110 кВ с расширением просек в Производственном отделении "Центральные Электрические Сети" (ВЛ-110 кВ: Краснополянская-Пионерная-1-2, Краснополянская-Торсьма, Краснополянская-Новоленинская-1-2, Кемеровская-Краснополянская-1-2, БГРЭС-ПС Уропская, Новолениская - Лениск Кузнецкая Тяговая, БГРЭС-Гурьевская-1-2; ВЛ-35 кВ: Б-1-2, Б-9-10, </w:t>
            </w:r>
            <w:r w:rsidRPr="00C32379">
              <w:rPr>
                <w:sz w:val="16"/>
                <w:szCs w:val="16"/>
              </w:rPr>
              <w:lastRenderedPageBreak/>
              <w:t>Б-5, Б-16-17, Б-33, Б-21-23, Б-38-39, Б-35-36,  Б-48, Б-49-50, Краснинская-Урская, Заречная-Никитинская-1-2; ВЛ-10 кВ: Ф.10-1-М, Ф.10-15-С, Ф.10-15-З, Ф.10-3-Х, Ф.10-21-К, Ф.10-3-С ПС, Ф.10-14-А, Ф.10-2-К, Ф.10-1-П, Ф.10-13-Х, Ф.10-15-И, Ф.10-17-П, Ф.10-5-МБ, Ф.10-4-СБ, Ф.10-11-Ш, Ф.10-1-З, Ф.10-12-ПС, Ф.10-16-Ш, Ф.10-1-КБ, Ф.10-2-У, Ф.10-5-Б), 128, 332 Га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BAF19" w14:textId="77777777" w:rsidR="00C32379" w:rsidRPr="00C32379" w:rsidRDefault="00C32379" w:rsidP="00C32379">
            <w:pPr>
              <w:jc w:val="center"/>
              <w:rPr>
                <w:sz w:val="16"/>
                <w:szCs w:val="16"/>
              </w:rPr>
            </w:pPr>
            <w:r w:rsidRPr="00C32379">
              <w:rPr>
                <w:sz w:val="16"/>
                <w:szCs w:val="16"/>
              </w:rPr>
              <w:lastRenderedPageBreak/>
              <w:t>9,10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B936EF" w14:textId="77777777" w:rsidR="00C32379" w:rsidRPr="00C32379" w:rsidRDefault="00C32379" w:rsidP="00C32379">
            <w:pPr>
              <w:jc w:val="center"/>
              <w:rPr>
                <w:sz w:val="16"/>
                <w:szCs w:val="16"/>
              </w:rPr>
            </w:pPr>
            <w:r w:rsidRPr="00C32379">
              <w:rPr>
                <w:sz w:val="16"/>
                <w:szCs w:val="16"/>
              </w:rPr>
              <w:t>7,71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D5B66" w14:textId="77777777" w:rsidR="00C32379" w:rsidRPr="00C32379" w:rsidRDefault="00C32379" w:rsidP="00C32379">
            <w:pPr>
              <w:jc w:val="center"/>
              <w:rPr>
                <w:sz w:val="16"/>
                <w:szCs w:val="16"/>
              </w:rPr>
            </w:pPr>
            <w:r w:rsidRPr="00C32379">
              <w:rPr>
                <w:sz w:val="16"/>
                <w:szCs w:val="16"/>
              </w:rPr>
              <w:t>3,77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8132D"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464E4" w14:textId="77777777" w:rsidR="00C32379" w:rsidRPr="00C32379" w:rsidRDefault="00C32379" w:rsidP="00C32379">
            <w:pPr>
              <w:jc w:val="center"/>
              <w:rPr>
                <w:color w:val="000000"/>
                <w:sz w:val="16"/>
                <w:szCs w:val="16"/>
              </w:rPr>
            </w:pPr>
            <w:r w:rsidRPr="00C32379">
              <w:rPr>
                <w:color w:val="000000"/>
                <w:sz w:val="16"/>
                <w:szCs w:val="16"/>
              </w:rPr>
              <w:t>3 773,27</w:t>
            </w:r>
          </w:p>
        </w:tc>
      </w:tr>
      <w:tr w:rsidR="00C32379" w:rsidRPr="00C32379" w14:paraId="4937943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77A9F0" w14:textId="77777777" w:rsidR="00C32379" w:rsidRPr="00C32379" w:rsidRDefault="00C32379" w:rsidP="00C32379">
            <w:pPr>
              <w:jc w:val="center"/>
              <w:rPr>
                <w:sz w:val="16"/>
                <w:szCs w:val="16"/>
              </w:rPr>
            </w:pPr>
            <w:r w:rsidRPr="00C32379">
              <w:rPr>
                <w:sz w:val="16"/>
                <w:szCs w:val="16"/>
              </w:rPr>
              <w:t>209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F405E" w14:textId="77777777" w:rsidR="00C32379" w:rsidRPr="00C32379" w:rsidRDefault="00C32379" w:rsidP="00C32379">
            <w:pPr>
              <w:rPr>
                <w:sz w:val="16"/>
                <w:szCs w:val="16"/>
              </w:rPr>
            </w:pPr>
            <w:r w:rsidRPr="00C32379">
              <w:rPr>
                <w:sz w:val="16"/>
                <w:szCs w:val="16"/>
              </w:rPr>
              <w:t>Реконструкция (переустройство) вынос ВЛ-110 кВ Заискитимская-Оросительная-1,2  с отпайкой на ПС 110/10 кВ Водозабор (переустройство ВЛ-110 кВ в КЛ-110 кВ), 2,1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52A5E" w14:textId="77777777" w:rsidR="00C32379" w:rsidRPr="00C32379" w:rsidRDefault="00C32379" w:rsidP="00C32379">
            <w:pPr>
              <w:jc w:val="center"/>
              <w:rPr>
                <w:sz w:val="16"/>
                <w:szCs w:val="16"/>
              </w:rPr>
            </w:pPr>
            <w:r w:rsidRPr="00C32379">
              <w:rPr>
                <w:sz w:val="16"/>
                <w:szCs w:val="16"/>
              </w:rPr>
              <w:t>3,30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73848" w14:textId="77777777" w:rsidR="00C32379" w:rsidRPr="00C32379" w:rsidRDefault="00C32379" w:rsidP="00C32379">
            <w:pPr>
              <w:jc w:val="center"/>
              <w:rPr>
                <w:sz w:val="16"/>
                <w:szCs w:val="16"/>
              </w:rPr>
            </w:pPr>
            <w:r w:rsidRPr="00C32379">
              <w:rPr>
                <w:sz w:val="16"/>
                <w:szCs w:val="16"/>
              </w:rPr>
              <w:t>2,80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6FDB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0545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02E9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837D3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3EFC71" w14:textId="77777777" w:rsidR="00C32379" w:rsidRPr="00C32379" w:rsidRDefault="00C32379" w:rsidP="00C32379">
            <w:pPr>
              <w:jc w:val="center"/>
              <w:rPr>
                <w:sz w:val="16"/>
                <w:szCs w:val="16"/>
              </w:rPr>
            </w:pPr>
            <w:r w:rsidRPr="00C32379">
              <w:rPr>
                <w:sz w:val="16"/>
                <w:szCs w:val="16"/>
              </w:rPr>
              <w:t>410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766CD" w14:textId="77777777" w:rsidR="00C32379" w:rsidRPr="00C32379" w:rsidRDefault="00C32379" w:rsidP="00C32379">
            <w:pPr>
              <w:rPr>
                <w:sz w:val="16"/>
                <w:szCs w:val="16"/>
              </w:rPr>
            </w:pPr>
            <w:r w:rsidRPr="00C32379">
              <w:rPr>
                <w:sz w:val="16"/>
                <w:szCs w:val="16"/>
              </w:rPr>
              <w:t>Техническое перевооружение ПС 110/35/6 Кондомская с заменой БСК (батарии статестических конденсаторов) мощностью 52 Мвар (863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F81BE" w14:textId="77777777" w:rsidR="00C32379" w:rsidRPr="00C32379" w:rsidRDefault="00C32379" w:rsidP="00C32379">
            <w:pPr>
              <w:jc w:val="center"/>
              <w:rPr>
                <w:sz w:val="16"/>
                <w:szCs w:val="16"/>
              </w:rPr>
            </w:pPr>
            <w:r w:rsidRPr="00C32379">
              <w:rPr>
                <w:sz w:val="16"/>
                <w:szCs w:val="16"/>
              </w:rPr>
              <w:t>4,13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12381" w14:textId="77777777" w:rsidR="00C32379" w:rsidRPr="00C32379" w:rsidRDefault="00C32379" w:rsidP="00C32379">
            <w:pPr>
              <w:jc w:val="center"/>
              <w:rPr>
                <w:sz w:val="16"/>
                <w:szCs w:val="16"/>
              </w:rPr>
            </w:pPr>
            <w:r w:rsidRPr="00C32379">
              <w:rPr>
                <w:sz w:val="16"/>
                <w:szCs w:val="16"/>
              </w:rPr>
              <w:t>3,50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BB84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A0A70"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0F217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B1C845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68710B" w14:textId="77777777" w:rsidR="00C32379" w:rsidRPr="00C32379" w:rsidRDefault="00C32379" w:rsidP="00C32379">
            <w:pPr>
              <w:jc w:val="center"/>
              <w:rPr>
                <w:sz w:val="16"/>
                <w:szCs w:val="16"/>
              </w:rPr>
            </w:pPr>
            <w:r w:rsidRPr="00C32379">
              <w:rPr>
                <w:sz w:val="16"/>
                <w:szCs w:val="16"/>
              </w:rPr>
              <w:t>411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C56B57" w14:textId="77777777" w:rsidR="00C32379" w:rsidRPr="00C32379" w:rsidRDefault="00C32379" w:rsidP="00C32379">
            <w:pPr>
              <w:rPr>
                <w:sz w:val="16"/>
                <w:szCs w:val="16"/>
              </w:rPr>
            </w:pPr>
            <w:r w:rsidRPr="00C32379">
              <w:rPr>
                <w:sz w:val="16"/>
                <w:szCs w:val="16"/>
              </w:rPr>
              <w:t>Техническое перевооружение РП 6 кВ "Очистные сооружения" с заменой конденсаторных  установок 900 Квар ( 6 шт.) г. Анжеро-Судженск</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3D938" w14:textId="77777777" w:rsidR="00C32379" w:rsidRPr="00C32379" w:rsidRDefault="00C32379" w:rsidP="00C32379">
            <w:pPr>
              <w:jc w:val="center"/>
              <w:rPr>
                <w:sz w:val="16"/>
                <w:szCs w:val="16"/>
              </w:rPr>
            </w:pPr>
            <w:r w:rsidRPr="00C32379">
              <w:rPr>
                <w:sz w:val="16"/>
                <w:szCs w:val="16"/>
              </w:rPr>
              <w:t>0,05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139C6" w14:textId="77777777" w:rsidR="00C32379" w:rsidRPr="00C32379" w:rsidRDefault="00C32379" w:rsidP="00C32379">
            <w:pPr>
              <w:jc w:val="center"/>
              <w:rPr>
                <w:sz w:val="16"/>
                <w:szCs w:val="16"/>
              </w:rPr>
            </w:pPr>
            <w:r w:rsidRPr="00C32379">
              <w:rPr>
                <w:sz w:val="16"/>
                <w:szCs w:val="16"/>
              </w:rPr>
              <w:t>0,04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2214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4153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1E7FD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EEA83F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0D36CC" w14:textId="77777777" w:rsidR="00C32379" w:rsidRPr="00C32379" w:rsidRDefault="00C32379" w:rsidP="00C32379">
            <w:pPr>
              <w:jc w:val="center"/>
              <w:rPr>
                <w:sz w:val="16"/>
                <w:szCs w:val="16"/>
              </w:rPr>
            </w:pPr>
            <w:r w:rsidRPr="00C32379">
              <w:rPr>
                <w:sz w:val="16"/>
                <w:szCs w:val="16"/>
              </w:rPr>
              <w:t>289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C175C" w14:textId="77777777" w:rsidR="00C32379" w:rsidRPr="00C32379" w:rsidRDefault="00C32379" w:rsidP="00C32379">
            <w:pPr>
              <w:rPr>
                <w:sz w:val="16"/>
                <w:szCs w:val="16"/>
              </w:rPr>
            </w:pPr>
            <w:r w:rsidRPr="00C32379">
              <w:rPr>
                <w:sz w:val="16"/>
                <w:szCs w:val="16"/>
              </w:rPr>
              <w:t>Техническое перевооружение ПС 110/10 кВ «Мирная» с установкой системы компенсации емкостных токов замыкания на землю,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1909CC" w14:textId="77777777" w:rsidR="00C32379" w:rsidRPr="00C32379" w:rsidRDefault="00C32379" w:rsidP="00C32379">
            <w:pPr>
              <w:jc w:val="center"/>
              <w:rPr>
                <w:sz w:val="16"/>
                <w:szCs w:val="16"/>
              </w:rPr>
            </w:pPr>
            <w:r w:rsidRPr="00C32379">
              <w:rPr>
                <w:sz w:val="16"/>
                <w:szCs w:val="16"/>
              </w:rPr>
              <w:t>10,15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9CE2B" w14:textId="77777777" w:rsidR="00C32379" w:rsidRPr="00C32379" w:rsidRDefault="00C32379" w:rsidP="00C32379">
            <w:pPr>
              <w:jc w:val="center"/>
              <w:rPr>
                <w:sz w:val="16"/>
                <w:szCs w:val="16"/>
              </w:rPr>
            </w:pPr>
            <w:r w:rsidRPr="00C32379">
              <w:rPr>
                <w:sz w:val="16"/>
                <w:szCs w:val="16"/>
              </w:rPr>
              <w:t>8,60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87398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63406"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F6B78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00BC8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D4713E" w14:textId="77777777" w:rsidR="00C32379" w:rsidRPr="00C32379" w:rsidRDefault="00C32379" w:rsidP="00C32379">
            <w:pPr>
              <w:jc w:val="center"/>
              <w:rPr>
                <w:sz w:val="16"/>
                <w:szCs w:val="16"/>
              </w:rPr>
            </w:pPr>
            <w:r w:rsidRPr="00C32379">
              <w:rPr>
                <w:sz w:val="16"/>
                <w:szCs w:val="16"/>
              </w:rPr>
              <w:t>402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9364F" w14:textId="77777777" w:rsidR="00C32379" w:rsidRPr="00C32379" w:rsidRDefault="00C32379" w:rsidP="00C32379">
            <w:pPr>
              <w:rPr>
                <w:sz w:val="16"/>
                <w:szCs w:val="16"/>
              </w:rPr>
            </w:pPr>
            <w:r w:rsidRPr="00C32379">
              <w:rPr>
                <w:sz w:val="16"/>
                <w:szCs w:val="16"/>
              </w:rPr>
              <w:t>Техническое перевооружение ПС 110/10 кВ КФЗ-2 с заменой трансформаторов напряжения 110 кВ</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545EC"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844AD"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F87C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98D20"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B7F3A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CAD9E0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102270" w14:textId="77777777" w:rsidR="00C32379" w:rsidRPr="00C32379" w:rsidRDefault="00C32379" w:rsidP="00C32379">
            <w:pPr>
              <w:jc w:val="center"/>
              <w:rPr>
                <w:sz w:val="16"/>
                <w:szCs w:val="16"/>
              </w:rPr>
            </w:pPr>
            <w:r w:rsidRPr="00C32379">
              <w:rPr>
                <w:sz w:val="16"/>
                <w:szCs w:val="16"/>
              </w:rPr>
              <w:t>146.1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6152D" w14:textId="77777777" w:rsidR="00C32379" w:rsidRPr="00C32379" w:rsidRDefault="00C32379" w:rsidP="00C32379">
            <w:pPr>
              <w:rPr>
                <w:sz w:val="16"/>
                <w:szCs w:val="16"/>
              </w:rPr>
            </w:pPr>
            <w:r w:rsidRPr="00C32379">
              <w:rPr>
                <w:sz w:val="16"/>
                <w:szCs w:val="16"/>
              </w:rPr>
              <w:t>Реконструкция ПС 110кВ КФЗ-2: замена масляных выключателей на элегазовые 110кВ в ячейках ВЛ 110кВ КФЗ-2 – Кузнецкая 1 и 2 цепь, ОВ, РЗА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74E2A" w14:textId="77777777" w:rsidR="00C32379" w:rsidRPr="00C32379" w:rsidRDefault="00C32379" w:rsidP="00C32379">
            <w:pPr>
              <w:jc w:val="center"/>
              <w:rPr>
                <w:sz w:val="16"/>
                <w:szCs w:val="16"/>
              </w:rPr>
            </w:pPr>
            <w:r w:rsidRPr="00C32379">
              <w:rPr>
                <w:sz w:val="16"/>
                <w:szCs w:val="16"/>
              </w:rPr>
              <w:t>6,66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E93E5" w14:textId="77777777" w:rsidR="00C32379" w:rsidRPr="00C32379" w:rsidRDefault="00C32379" w:rsidP="00C32379">
            <w:pPr>
              <w:jc w:val="center"/>
              <w:rPr>
                <w:sz w:val="16"/>
                <w:szCs w:val="16"/>
              </w:rPr>
            </w:pPr>
            <w:r w:rsidRPr="00C32379">
              <w:rPr>
                <w:sz w:val="16"/>
                <w:szCs w:val="16"/>
              </w:rPr>
              <w:t>5,64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ECB4F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69263"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ABE2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1F769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938346" w14:textId="77777777" w:rsidR="00C32379" w:rsidRPr="00C32379" w:rsidRDefault="00C32379" w:rsidP="00C32379">
            <w:pPr>
              <w:jc w:val="center"/>
              <w:rPr>
                <w:color w:val="000000"/>
                <w:sz w:val="16"/>
                <w:szCs w:val="16"/>
              </w:rPr>
            </w:pPr>
            <w:r w:rsidRPr="00C32379">
              <w:rPr>
                <w:color w:val="000000"/>
                <w:sz w:val="16"/>
                <w:szCs w:val="16"/>
              </w:rPr>
              <w:t>179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FF862" w14:textId="77777777" w:rsidR="00C32379" w:rsidRPr="00C32379" w:rsidRDefault="00C32379" w:rsidP="00C32379">
            <w:pPr>
              <w:rPr>
                <w:sz w:val="16"/>
                <w:szCs w:val="16"/>
              </w:rPr>
            </w:pPr>
            <w:r w:rsidRPr="00C32379">
              <w:rPr>
                <w:sz w:val="16"/>
                <w:szCs w:val="16"/>
              </w:rPr>
              <w:t>Техническое перевооружение  ПС 110/35/10 кВ Орджоникидзевская с заменой силовых трансформаторов 25 МВА,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8AD47" w14:textId="77777777" w:rsidR="00C32379" w:rsidRPr="00C32379" w:rsidRDefault="00C32379" w:rsidP="00C32379">
            <w:pPr>
              <w:jc w:val="center"/>
              <w:rPr>
                <w:sz w:val="16"/>
                <w:szCs w:val="16"/>
              </w:rPr>
            </w:pPr>
            <w:r w:rsidRPr="00C32379">
              <w:rPr>
                <w:sz w:val="16"/>
                <w:szCs w:val="16"/>
              </w:rPr>
              <w:t>5,11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6C695E" w14:textId="77777777" w:rsidR="00C32379" w:rsidRPr="00C32379" w:rsidRDefault="00C32379" w:rsidP="00C32379">
            <w:pPr>
              <w:jc w:val="center"/>
              <w:rPr>
                <w:sz w:val="16"/>
                <w:szCs w:val="16"/>
              </w:rPr>
            </w:pPr>
            <w:r w:rsidRPr="00C32379">
              <w:rPr>
                <w:sz w:val="16"/>
                <w:szCs w:val="16"/>
              </w:rPr>
              <w:t>4,33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2F63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7B94BC"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05CF8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38952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86E17B" w14:textId="77777777" w:rsidR="00C32379" w:rsidRPr="00C32379" w:rsidRDefault="00C32379" w:rsidP="00C32379">
            <w:pPr>
              <w:jc w:val="center"/>
              <w:rPr>
                <w:color w:val="000000"/>
                <w:sz w:val="16"/>
                <w:szCs w:val="16"/>
              </w:rPr>
            </w:pPr>
            <w:r w:rsidRPr="00C32379">
              <w:rPr>
                <w:color w:val="000000"/>
                <w:sz w:val="16"/>
                <w:szCs w:val="16"/>
              </w:rPr>
              <w:t>290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514E3" w14:textId="77777777" w:rsidR="00C32379" w:rsidRPr="00C32379" w:rsidRDefault="00C32379" w:rsidP="00C32379">
            <w:pPr>
              <w:rPr>
                <w:sz w:val="16"/>
                <w:szCs w:val="16"/>
              </w:rPr>
            </w:pPr>
            <w:r w:rsidRPr="00C32379">
              <w:rPr>
                <w:sz w:val="16"/>
                <w:szCs w:val="16"/>
              </w:rPr>
              <w:t>Техническое перевооружение ПС 110/10 кВ «Восточная» с установкой системы компенсации емкостных токов замыкания на землю,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EFCD7" w14:textId="77777777" w:rsidR="00C32379" w:rsidRPr="00C32379" w:rsidRDefault="00C32379" w:rsidP="00C32379">
            <w:pPr>
              <w:jc w:val="center"/>
              <w:rPr>
                <w:sz w:val="16"/>
                <w:szCs w:val="16"/>
              </w:rPr>
            </w:pPr>
            <w:r w:rsidRPr="00C32379">
              <w:rPr>
                <w:sz w:val="16"/>
                <w:szCs w:val="16"/>
              </w:rPr>
              <w:t>0,81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69CAD" w14:textId="77777777" w:rsidR="00C32379" w:rsidRPr="00C32379" w:rsidRDefault="00C32379" w:rsidP="00C32379">
            <w:pPr>
              <w:jc w:val="center"/>
              <w:rPr>
                <w:sz w:val="16"/>
                <w:szCs w:val="16"/>
              </w:rPr>
            </w:pPr>
            <w:r w:rsidRPr="00C32379">
              <w:rPr>
                <w:sz w:val="16"/>
                <w:szCs w:val="16"/>
              </w:rPr>
              <w:t>0,69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540C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B331BD"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80DE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0D4F4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1E5482" w14:textId="77777777" w:rsidR="00C32379" w:rsidRPr="00C32379" w:rsidRDefault="00C32379" w:rsidP="00C32379">
            <w:pPr>
              <w:jc w:val="center"/>
              <w:rPr>
                <w:color w:val="000000"/>
                <w:sz w:val="16"/>
                <w:szCs w:val="16"/>
              </w:rPr>
            </w:pPr>
            <w:r w:rsidRPr="00C32379">
              <w:rPr>
                <w:color w:val="000000"/>
                <w:sz w:val="16"/>
                <w:szCs w:val="16"/>
              </w:rPr>
              <w:t>291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CBC25" w14:textId="77777777" w:rsidR="00C32379" w:rsidRPr="00C32379" w:rsidRDefault="00C32379" w:rsidP="00C32379">
            <w:pPr>
              <w:rPr>
                <w:sz w:val="16"/>
                <w:szCs w:val="16"/>
              </w:rPr>
            </w:pPr>
            <w:r w:rsidRPr="00C32379">
              <w:rPr>
                <w:sz w:val="16"/>
                <w:szCs w:val="16"/>
              </w:rPr>
              <w:t>Техническое перевооружение  ПС 110/35/10 кВ «Рудничная» с установкой системы компенсации емкостных токов замыкания на землю,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AA4C5" w14:textId="77777777" w:rsidR="00C32379" w:rsidRPr="00C32379" w:rsidRDefault="00C32379" w:rsidP="00C32379">
            <w:pPr>
              <w:jc w:val="center"/>
              <w:rPr>
                <w:sz w:val="16"/>
                <w:szCs w:val="16"/>
              </w:rPr>
            </w:pPr>
            <w:r w:rsidRPr="00C32379">
              <w:rPr>
                <w:sz w:val="16"/>
                <w:szCs w:val="16"/>
              </w:rPr>
              <w:t>0,81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FDE6C" w14:textId="77777777" w:rsidR="00C32379" w:rsidRPr="00C32379" w:rsidRDefault="00C32379" w:rsidP="00C32379">
            <w:pPr>
              <w:jc w:val="center"/>
              <w:rPr>
                <w:sz w:val="16"/>
                <w:szCs w:val="16"/>
              </w:rPr>
            </w:pPr>
            <w:r w:rsidRPr="00C32379">
              <w:rPr>
                <w:sz w:val="16"/>
                <w:szCs w:val="16"/>
              </w:rPr>
              <w:t>0,69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4D2A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2A024"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683D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6717C1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A77E7B" w14:textId="77777777" w:rsidR="00C32379" w:rsidRPr="00C32379" w:rsidRDefault="00C32379" w:rsidP="00C32379">
            <w:pPr>
              <w:jc w:val="center"/>
              <w:rPr>
                <w:color w:val="000000"/>
                <w:sz w:val="16"/>
                <w:szCs w:val="16"/>
              </w:rPr>
            </w:pPr>
            <w:r w:rsidRPr="00C32379">
              <w:rPr>
                <w:color w:val="000000"/>
                <w:sz w:val="16"/>
                <w:szCs w:val="16"/>
              </w:rPr>
              <w:t>292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C224E" w14:textId="77777777" w:rsidR="00C32379" w:rsidRPr="00C32379" w:rsidRDefault="00C32379" w:rsidP="00C32379">
            <w:pPr>
              <w:rPr>
                <w:sz w:val="16"/>
                <w:szCs w:val="16"/>
              </w:rPr>
            </w:pPr>
            <w:r w:rsidRPr="00C32379">
              <w:rPr>
                <w:sz w:val="16"/>
                <w:szCs w:val="16"/>
              </w:rPr>
              <w:t>Техническое перевооружение ПС 110/10 кВ «Космическая» с установкой системы компенсации емкостных токов замыкания на землю,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CDA37" w14:textId="77777777" w:rsidR="00C32379" w:rsidRPr="00C32379" w:rsidRDefault="00C32379" w:rsidP="00C32379">
            <w:pPr>
              <w:jc w:val="center"/>
              <w:rPr>
                <w:sz w:val="16"/>
                <w:szCs w:val="16"/>
              </w:rPr>
            </w:pPr>
            <w:r w:rsidRPr="00C32379">
              <w:rPr>
                <w:sz w:val="16"/>
                <w:szCs w:val="16"/>
              </w:rPr>
              <w:t>0,81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C1539" w14:textId="77777777" w:rsidR="00C32379" w:rsidRPr="00C32379" w:rsidRDefault="00C32379" w:rsidP="00C32379">
            <w:pPr>
              <w:jc w:val="center"/>
              <w:rPr>
                <w:sz w:val="16"/>
                <w:szCs w:val="16"/>
              </w:rPr>
            </w:pPr>
            <w:r w:rsidRPr="00C32379">
              <w:rPr>
                <w:sz w:val="16"/>
                <w:szCs w:val="16"/>
              </w:rPr>
              <w:t>0,69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06E9B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22D84"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8CE5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CDAC0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B30C19" w14:textId="77777777" w:rsidR="00C32379" w:rsidRPr="00C32379" w:rsidRDefault="00C32379" w:rsidP="00C32379">
            <w:pPr>
              <w:jc w:val="center"/>
              <w:rPr>
                <w:color w:val="000000"/>
                <w:sz w:val="16"/>
                <w:szCs w:val="16"/>
              </w:rPr>
            </w:pPr>
            <w:r w:rsidRPr="00C32379">
              <w:rPr>
                <w:color w:val="000000"/>
                <w:sz w:val="16"/>
                <w:szCs w:val="16"/>
              </w:rPr>
              <w:t>201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3F154" w14:textId="77777777" w:rsidR="00C32379" w:rsidRPr="00C32379" w:rsidRDefault="00C32379" w:rsidP="00C32379">
            <w:pPr>
              <w:rPr>
                <w:sz w:val="16"/>
                <w:szCs w:val="16"/>
              </w:rPr>
            </w:pPr>
            <w:r w:rsidRPr="00C32379">
              <w:rPr>
                <w:sz w:val="16"/>
                <w:szCs w:val="16"/>
              </w:rPr>
              <w:t xml:space="preserve">Техническое перевооружение ПС 110/35/6 Юргинская с монтажом  маслоприёмных устройств под выключателями 110 кВ 15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DD99D" w14:textId="77777777" w:rsidR="00C32379" w:rsidRPr="00C32379" w:rsidRDefault="00C32379" w:rsidP="00C32379">
            <w:pPr>
              <w:jc w:val="center"/>
              <w:rPr>
                <w:sz w:val="16"/>
                <w:szCs w:val="16"/>
              </w:rPr>
            </w:pPr>
            <w:r w:rsidRPr="00C32379">
              <w:rPr>
                <w:sz w:val="16"/>
                <w:szCs w:val="16"/>
              </w:rPr>
              <w:t>5,44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23B6B" w14:textId="77777777" w:rsidR="00C32379" w:rsidRPr="00C32379" w:rsidRDefault="00C32379" w:rsidP="00C32379">
            <w:pPr>
              <w:jc w:val="center"/>
              <w:rPr>
                <w:sz w:val="16"/>
                <w:szCs w:val="16"/>
              </w:rPr>
            </w:pPr>
            <w:r w:rsidRPr="00C32379">
              <w:rPr>
                <w:sz w:val="16"/>
                <w:szCs w:val="16"/>
              </w:rPr>
              <w:t>4,61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E5A7A" w14:textId="77777777" w:rsidR="00C32379" w:rsidRPr="00C32379" w:rsidRDefault="00C32379" w:rsidP="00C32379">
            <w:pPr>
              <w:jc w:val="center"/>
              <w:rPr>
                <w:sz w:val="16"/>
                <w:szCs w:val="16"/>
              </w:rPr>
            </w:pPr>
            <w:r w:rsidRPr="00C32379">
              <w:rPr>
                <w:sz w:val="16"/>
                <w:szCs w:val="16"/>
              </w:rPr>
              <w:t>6,56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1D5A8"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E77FA" w14:textId="77777777" w:rsidR="00C32379" w:rsidRPr="00C32379" w:rsidRDefault="00C32379" w:rsidP="00C32379">
            <w:pPr>
              <w:jc w:val="center"/>
              <w:rPr>
                <w:color w:val="000000"/>
                <w:sz w:val="16"/>
                <w:szCs w:val="16"/>
              </w:rPr>
            </w:pPr>
            <w:r w:rsidRPr="00C32379">
              <w:rPr>
                <w:color w:val="000000"/>
                <w:sz w:val="16"/>
                <w:szCs w:val="16"/>
              </w:rPr>
              <w:t>4 610,17</w:t>
            </w:r>
          </w:p>
        </w:tc>
      </w:tr>
      <w:tr w:rsidR="00C32379" w:rsidRPr="00C32379" w14:paraId="30CF677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4D6C46" w14:textId="77777777" w:rsidR="00C32379" w:rsidRPr="00C32379" w:rsidRDefault="00C32379" w:rsidP="00C32379">
            <w:pPr>
              <w:jc w:val="center"/>
              <w:rPr>
                <w:color w:val="000000"/>
                <w:sz w:val="16"/>
                <w:szCs w:val="16"/>
              </w:rPr>
            </w:pPr>
            <w:r w:rsidRPr="00C32379">
              <w:rPr>
                <w:color w:val="000000"/>
                <w:sz w:val="16"/>
                <w:szCs w:val="16"/>
              </w:rPr>
              <w:t>272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F8A48" w14:textId="77777777" w:rsidR="00C32379" w:rsidRPr="00C32379" w:rsidRDefault="00C32379" w:rsidP="00C32379">
            <w:pPr>
              <w:rPr>
                <w:sz w:val="16"/>
                <w:szCs w:val="16"/>
              </w:rPr>
            </w:pPr>
            <w:r w:rsidRPr="00C32379">
              <w:rPr>
                <w:sz w:val="16"/>
                <w:szCs w:val="16"/>
              </w:rPr>
              <w:t xml:space="preserve">Техническое перевооружение ПС 110/6 кВ  Шушталепская с монтажом маслоприемных устройств под выключателями 3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89F43" w14:textId="77777777" w:rsidR="00C32379" w:rsidRPr="00C32379" w:rsidRDefault="00C32379" w:rsidP="00C32379">
            <w:pPr>
              <w:jc w:val="center"/>
              <w:rPr>
                <w:sz w:val="16"/>
                <w:szCs w:val="16"/>
              </w:rPr>
            </w:pPr>
            <w:r w:rsidRPr="00C32379">
              <w:rPr>
                <w:sz w:val="16"/>
                <w:szCs w:val="16"/>
              </w:rPr>
              <w:t>0,29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27C2B" w14:textId="77777777" w:rsidR="00C32379" w:rsidRPr="00C32379" w:rsidRDefault="00C32379" w:rsidP="00C32379">
            <w:pPr>
              <w:jc w:val="center"/>
              <w:rPr>
                <w:sz w:val="16"/>
                <w:szCs w:val="16"/>
              </w:rPr>
            </w:pPr>
            <w:r w:rsidRPr="00C32379">
              <w:rPr>
                <w:sz w:val="16"/>
                <w:szCs w:val="16"/>
              </w:rPr>
              <w:t>0,24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26B9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758C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549B1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2858BC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C07E4C" w14:textId="77777777" w:rsidR="00C32379" w:rsidRPr="00C32379" w:rsidRDefault="00C32379" w:rsidP="00C32379">
            <w:pPr>
              <w:jc w:val="center"/>
              <w:rPr>
                <w:color w:val="000000"/>
                <w:sz w:val="16"/>
                <w:szCs w:val="16"/>
              </w:rPr>
            </w:pPr>
            <w:r w:rsidRPr="00C32379">
              <w:rPr>
                <w:color w:val="000000"/>
                <w:sz w:val="16"/>
                <w:szCs w:val="16"/>
              </w:rPr>
              <w:t>273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9E315" w14:textId="77777777" w:rsidR="00C32379" w:rsidRPr="00C32379" w:rsidRDefault="00C32379" w:rsidP="00C32379">
            <w:pPr>
              <w:rPr>
                <w:sz w:val="16"/>
                <w:szCs w:val="16"/>
              </w:rPr>
            </w:pPr>
            <w:r w:rsidRPr="00C32379">
              <w:rPr>
                <w:sz w:val="16"/>
                <w:szCs w:val="16"/>
              </w:rPr>
              <w:t xml:space="preserve">Техническое перевооружение ПС 110/35/6 кВ Прокопьевская с монтажом  маслоприёмных устройств под трансформаторами, 3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95C52"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77866" w14:textId="77777777" w:rsidR="00C32379" w:rsidRPr="00C32379" w:rsidRDefault="00C32379" w:rsidP="00C32379">
            <w:pPr>
              <w:jc w:val="center"/>
              <w:rPr>
                <w:sz w:val="16"/>
                <w:szCs w:val="16"/>
              </w:rPr>
            </w:pPr>
            <w:r w:rsidRPr="00C32379">
              <w:rPr>
                <w:sz w:val="16"/>
                <w:szCs w:val="16"/>
              </w:rPr>
              <w:t>0,24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82CD4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08F52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B2B2E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43D6FC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4F2410" w14:textId="77777777" w:rsidR="00C32379" w:rsidRPr="00C32379" w:rsidRDefault="00C32379" w:rsidP="00C32379">
            <w:pPr>
              <w:jc w:val="center"/>
              <w:rPr>
                <w:color w:val="000000"/>
                <w:sz w:val="16"/>
                <w:szCs w:val="16"/>
              </w:rPr>
            </w:pPr>
            <w:r w:rsidRPr="00C32379">
              <w:rPr>
                <w:color w:val="000000"/>
                <w:sz w:val="16"/>
                <w:szCs w:val="16"/>
              </w:rPr>
              <w:t>210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73A8D" w14:textId="77777777" w:rsidR="00C32379" w:rsidRPr="00C32379" w:rsidRDefault="00C32379" w:rsidP="00C32379">
            <w:pPr>
              <w:rPr>
                <w:sz w:val="16"/>
                <w:szCs w:val="16"/>
              </w:rPr>
            </w:pPr>
            <w:r w:rsidRPr="00C32379">
              <w:rPr>
                <w:sz w:val="16"/>
                <w:szCs w:val="16"/>
              </w:rPr>
              <w:t>Техническое перевооружение  ПС 110/10 кВ  Бенжереп-2 с монтажом  маслоприемных устройств под выключателями 3 шт. и под трансформаторами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E0AAA" w14:textId="77777777" w:rsidR="00C32379" w:rsidRPr="00C32379" w:rsidRDefault="00C32379" w:rsidP="00C32379">
            <w:pPr>
              <w:jc w:val="center"/>
              <w:rPr>
                <w:sz w:val="16"/>
                <w:szCs w:val="16"/>
              </w:rPr>
            </w:pPr>
            <w:r w:rsidRPr="00C32379">
              <w:rPr>
                <w:sz w:val="16"/>
                <w:szCs w:val="16"/>
              </w:rPr>
              <w:t>0,27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EBF49F"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461F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FDF66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E37CF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2212BC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F749DD" w14:textId="77777777" w:rsidR="00C32379" w:rsidRPr="00C32379" w:rsidRDefault="00C32379" w:rsidP="00C32379">
            <w:pPr>
              <w:jc w:val="center"/>
              <w:rPr>
                <w:color w:val="000000"/>
                <w:sz w:val="16"/>
                <w:szCs w:val="16"/>
              </w:rPr>
            </w:pPr>
            <w:r w:rsidRPr="00C32379">
              <w:rPr>
                <w:color w:val="000000"/>
                <w:sz w:val="16"/>
                <w:szCs w:val="16"/>
              </w:rPr>
              <w:t>214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9922E" w14:textId="77777777" w:rsidR="00C32379" w:rsidRPr="00C32379" w:rsidRDefault="00C32379" w:rsidP="00C32379">
            <w:pPr>
              <w:rPr>
                <w:sz w:val="16"/>
                <w:szCs w:val="16"/>
              </w:rPr>
            </w:pPr>
            <w:r w:rsidRPr="00C32379">
              <w:rPr>
                <w:sz w:val="16"/>
                <w:szCs w:val="16"/>
              </w:rPr>
              <w:t>Техническое перевооружение ПС 110/6 кВ Мундыбашская с монтажом маслоприемных устройств под выключателями 6 шт. и под трансформаторами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9C1F5" w14:textId="77777777" w:rsidR="00C32379" w:rsidRPr="00C32379" w:rsidRDefault="00C32379" w:rsidP="00C32379">
            <w:pPr>
              <w:jc w:val="center"/>
              <w:rPr>
                <w:sz w:val="16"/>
                <w:szCs w:val="16"/>
              </w:rPr>
            </w:pPr>
            <w:r w:rsidRPr="00C32379">
              <w:rPr>
                <w:sz w:val="16"/>
                <w:szCs w:val="16"/>
              </w:rPr>
              <w:t>0,33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2A646" w14:textId="77777777" w:rsidR="00C32379" w:rsidRPr="00C32379" w:rsidRDefault="00C32379" w:rsidP="00C32379">
            <w:pPr>
              <w:jc w:val="center"/>
              <w:rPr>
                <w:sz w:val="16"/>
                <w:szCs w:val="16"/>
              </w:rPr>
            </w:pPr>
            <w:r w:rsidRPr="00C32379">
              <w:rPr>
                <w:sz w:val="16"/>
                <w:szCs w:val="16"/>
              </w:rPr>
              <w:t>0,28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1B63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7BC83"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97BC5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E6A2F2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9206D" w14:textId="77777777" w:rsidR="00C32379" w:rsidRPr="00C32379" w:rsidRDefault="00C32379" w:rsidP="00C32379">
            <w:pPr>
              <w:jc w:val="center"/>
              <w:rPr>
                <w:color w:val="000000"/>
                <w:sz w:val="16"/>
                <w:szCs w:val="16"/>
              </w:rPr>
            </w:pPr>
            <w:r w:rsidRPr="00C32379">
              <w:rPr>
                <w:color w:val="000000"/>
                <w:sz w:val="16"/>
                <w:szCs w:val="16"/>
              </w:rPr>
              <w:t>165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7DB2BD" w14:textId="77777777" w:rsidR="00C32379" w:rsidRPr="00C32379" w:rsidRDefault="00C32379" w:rsidP="00C32379">
            <w:pPr>
              <w:rPr>
                <w:sz w:val="16"/>
                <w:szCs w:val="16"/>
              </w:rPr>
            </w:pPr>
            <w:r w:rsidRPr="00C32379">
              <w:rPr>
                <w:sz w:val="16"/>
                <w:szCs w:val="16"/>
              </w:rPr>
              <w:t xml:space="preserve">Техническое перевооружение ПС 110/35/6 кВ Топкинская. Замена   оборудования ячеек 35 кВ; вводные (2 шт.), линейные (5 шт.). (Топкинский РЭС)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3EDEE3" w14:textId="77777777" w:rsidR="00C32379" w:rsidRPr="00C32379" w:rsidRDefault="00C32379" w:rsidP="00C32379">
            <w:pPr>
              <w:jc w:val="center"/>
              <w:rPr>
                <w:sz w:val="16"/>
                <w:szCs w:val="16"/>
              </w:rPr>
            </w:pPr>
            <w:r w:rsidRPr="00C32379">
              <w:rPr>
                <w:sz w:val="16"/>
                <w:szCs w:val="16"/>
              </w:rPr>
              <w:t>1,13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F9AFB0"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5CB4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E4428E"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D9FA7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8DFFB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A08E90" w14:textId="77777777" w:rsidR="00C32379" w:rsidRPr="00C32379" w:rsidRDefault="00C32379" w:rsidP="00C32379">
            <w:pPr>
              <w:jc w:val="center"/>
              <w:rPr>
                <w:color w:val="000000"/>
                <w:sz w:val="16"/>
                <w:szCs w:val="16"/>
              </w:rPr>
            </w:pPr>
            <w:r w:rsidRPr="00C32379">
              <w:rPr>
                <w:color w:val="000000"/>
                <w:sz w:val="16"/>
                <w:szCs w:val="16"/>
              </w:rPr>
              <w:t>199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8A1383" w14:textId="77777777" w:rsidR="00C32379" w:rsidRPr="00C32379" w:rsidRDefault="00C32379" w:rsidP="00C32379">
            <w:pPr>
              <w:rPr>
                <w:sz w:val="16"/>
                <w:szCs w:val="16"/>
              </w:rPr>
            </w:pPr>
            <w:r w:rsidRPr="00C32379">
              <w:rPr>
                <w:sz w:val="16"/>
                <w:szCs w:val="16"/>
              </w:rPr>
              <w:t>Техническое перевооружение ПС 110/35/6 кВ Прокопьевская. Замена масляных выключателей 110 кВ на элегазовые (7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B6354" w14:textId="77777777" w:rsidR="00C32379" w:rsidRPr="00C32379" w:rsidRDefault="00C32379" w:rsidP="00C32379">
            <w:pPr>
              <w:jc w:val="center"/>
              <w:rPr>
                <w:sz w:val="16"/>
                <w:szCs w:val="16"/>
              </w:rPr>
            </w:pPr>
            <w:r w:rsidRPr="00C32379">
              <w:rPr>
                <w:sz w:val="16"/>
                <w:szCs w:val="16"/>
              </w:rPr>
              <w:t>3,42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BE6616" w14:textId="77777777" w:rsidR="00C32379" w:rsidRPr="00C32379" w:rsidRDefault="00C32379" w:rsidP="00C32379">
            <w:pPr>
              <w:jc w:val="center"/>
              <w:rPr>
                <w:sz w:val="16"/>
                <w:szCs w:val="16"/>
              </w:rPr>
            </w:pPr>
            <w:r w:rsidRPr="00C32379">
              <w:rPr>
                <w:sz w:val="16"/>
                <w:szCs w:val="16"/>
              </w:rPr>
              <w:t>2,89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F01E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9DA2F"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9404E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5BDD11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9806D7" w14:textId="77777777" w:rsidR="00C32379" w:rsidRPr="00C32379" w:rsidRDefault="00C32379" w:rsidP="00C32379">
            <w:pPr>
              <w:jc w:val="center"/>
              <w:rPr>
                <w:color w:val="000000"/>
                <w:sz w:val="16"/>
                <w:szCs w:val="16"/>
              </w:rPr>
            </w:pPr>
            <w:r w:rsidRPr="00C32379">
              <w:rPr>
                <w:color w:val="000000"/>
                <w:sz w:val="16"/>
                <w:szCs w:val="16"/>
              </w:rPr>
              <w:t>171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B4D82" w14:textId="77777777" w:rsidR="00C32379" w:rsidRPr="00C32379" w:rsidRDefault="00C32379" w:rsidP="00C32379">
            <w:pPr>
              <w:rPr>
                <w:sz w:val="16"/>
                <w:szCs w:val="16"/>
              </w:rPr>
            </w:pPr>
            <w:r w:rsidRPr="00C32379">
              <w:rPr>
                <w:sz w:val="16"/>
                <w:szCs w:val="16"/>
              </w:rPr>
              <w:t>Техническое перевооружение ПС 110/6 кВ Звездная. Замена оборудования ячеек 110 кВ: линейные (2 шт.), МСВ-110 (1 шт.). (Кемеровский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9412F" w14:textId="77777777" w:rsidR="00C32379" w:rsidRPr="00C32379" w:rsidRDefault="00C32379" w:rsidP="00C32379">
            <w:pPr>
              <w:jc w:val="center"/>
              <w:rPr>
                <w:sz w:val="16"/>
                <w:szCs w:val="16"/>
              </w:rPr>
            </w:pPr>
            <w:r w:rsidRPr="00C32379">
              <w:rPr>
                <w:sz w:val="16"/>
                <w:szCs w:val="16"/>
              </w:rPr>
              <w:t>1,51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764A18" w14:textId="77777777" w:rsidR="00C32379" w:rsidRPr="00C32379" w:rsidRDefault="00C32379" w:rsidP="00C32379">
            <w:pPr>
              <w:jc w:val="center"/>
              <w:rPr>
                <w:sz w:val="16"/>
                <w:szCs w:val="16"/>
              </w:rPr>
            </w:pPr>
            <w:r w:rsidRPr="00C32379">
              <w:rPr>
                <w:sz w:val="16"/>
                <w:szCs w:val="16"/>
              </w:rPr>
              <w:t>1,28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5400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763290"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E6A3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523D70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0C3F85" w14:textId="77777777" w:rsidR="00C32379" w:rsidRPr="00C32379" w:rsidRDefault="00C32379" w:rsidP="00C32379">
            <w:pPr>
              <w:jc w:val="center"/>
              <w:rPr>
                <w:color w:val="000000"/>
                <w:sz w:val="16"/>
                <w:szCs w:val="16"/>
              </w:rPr>
            </w:pPr>
            <w:r w:rsidRPr="00C32379">
              <w:rPr>
                <w:color w:val="000000"/>
                <w:sz w:val="16"/>
                <w:szCs w:val="16"/>
              </w:rPr>
              <w:lastRenderedPageBreak/>
              <w:t>172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DA010" w14:textId="77777777" w:rsidR="00C32379" w:rsidRPr="00C32379" w:rsidRDefault="00C32379" w:rsidP="00C32379">
            <w:pPr>
              <w:rPr>
                <w:sz w:val="16"/>
                <w:szCs w:val="16"/>
              </w:rPr>
            </w:pPr>
            <w:r w:rsidRPr="00C32379">
              <w:rPr>
                <w:sz w:val="16"/>
                <w:szCs w:val="16"/>
              </w:rPr>
              <w:t>Техническое перевооружение ПС 110/35/6 кВ Капитальная. Замена ОД-110 (2 шт.), КЗ-110 (2 шт.). (Осинниковский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28259" w14:textId="77777777" w:rsidR="00C32379" w:rsidRPr="00C32379" w:rsidRDefault="00C32379" w:rsidP="00C32379">
            <w:pPr>
              <w:jc w:val="center"/>
              <w:rPr>
                <w:sz w:val="16"/>
                <w:szCs w:val="16"/>
              </w:rPr>
            </w:pPr>
            <w:r w:rsidRPr="00C32379">
              <w:rPr>
                <w:sz w:val="16"/>
                <w:szCs w:val="16"/>
              </w:rPr>
              <w:t>3,50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F3F9C" w14:textId="77777777" w:rsidR="00C32379" w:rsidRPr="00C32379" w:rsidRDefault="00C32379" w:rsidP="00C32379">
            <w:pPr>
              <w:jc w:val="center"/>
              <w:rPr>
                <w:sz w:val="16"/>
                <w:szCs w:val="16"/>
              </w:rPr>
            </w:pPr>
            <w:r w:rsidRPr="00C32379">
              <w:rPr>
                <w:sz w:val="16"/>
                <w:szCs w:val="16"/>
              </w:rPr>
              <w:t>2,97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68351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A7387"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BEBB4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F245A0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FD1CE2" w14:textId="77777777" w:rsidR="00C32379" w:rsidRPr="00C32379" w:rsidRDefault="00C32379" w:rsidP="00C32379">
            <w:pPr>
              <w:jc w:val="center"/>
              <w:rPr>
                <w:color w:val="000000"/>
                <w:sz w:val="16"/>
                <w:szCs w:val="16"/>
              </w:rPr>
            </w:pPr>
            <w:r w:rsidRPr="00C32379">
              <w:rPr>
                <w:color w:val="000000"/>
                <w:sz w:val="16"/>
                <w:szCs w:val="16"/>
              </w:rPr>
              <w:t>173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9CECF" w14:textId="77777777" w:rsidR="00C32379" w:rsidRPr="00C32379" w:rsidRDefault="00C32379" w:rsidP="00C32379">
            <w:pPr>
              <w:rPr>
                <w:sz w:val="16"/>
                <w:szCs w:val="16"/>
              </w:rPr>
            </w:pPr>
            <w:r w:rsidRPr="00C32379">
              <w:rPr>
                <w:sz w:val="16"/>
                <w:szCs w:val="16"/>
              </w:rPr>
              <w:t>Техническое перевооружение ПС 110/6 кВ Вахрушевская. Замена ОД-110 (1 шт.) КЗ-110 (1 шт.).  (Прокопьевский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FCAB1" w14:textId="77777777" w:rsidR="00C32379" w:rsidRPr="00C32379" w:rsidRDefault="00C32379" w:rsidP="00C32379">
            <w:pPr>
              <w:jc w:val="center"/>
              <w:rPr>
                <w:sz w:val="16"/>
                <w:szCs w:val="16"/>
              </w:rPr>
            </w:pPr>
            <w:r w:rsidRPr="00C32379">
              <w:rPr>
                <w:sz w:val="16"/>
                <w:szCs w:val="16"/>
              </w:rPr>
              <w:t>2,08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FCCED" w14:textId="77777777" w:rsidR="00C32379" w:rsidRPr="00C32379" w:rsidRDefault="00C32379" w:rsidP="00C32379">
            <w:pPr>
              <w:jc w:val="center"/>
              <w:rPr>
                <w:sz w:val="16"/>
                <w:szCs w:val="16"/>
              </w:rPr>
            </w:pPr>
            <w:r w:rsidRPr="00C32379">
              <w:rPr>
                <w:sz w:val="16"/>
                <w:szCs w:val="16"/>
              </w:rPr>
              <w:t>1,76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59E2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01F8B"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7033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3BF756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DDB90" w14:textId="77777777" w:rsidR="00C32379" w:rsidRPr="00C32379" w:rsidRDefault="00C32379" w:rsidP="00C32379">
            <w:pPr>
              <w:jc w:val="center"/>
              <w:rPr>
                <w:color w:val="000000"/>
                <w:sz w:val="16"/>
                <w:szCs w:val="16"/>
              </w:rPr>
            </w:pPr>
            <w:r w:rsidRPr="00C32379">
              <w:rPr>
                <w:color w:val="000000"/>
                <w:sz w:val="16"/>
                <w:szCs w:val="16"/>
              </w:rPr>
              <w:t>174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FCFF40" w14:textId="77777777" w:rsidR="00C32379" w:rsidRPr="00C32379" w:rsidRDefault="00C32379" w:rsidP="00C32379">
            <w:pPr>
              <w:rPr>
                <w:sz w:val="16"/>
                <w:szCs w:val="16"/>
              </w:rPr>
            </w:pPr>
            <w:r w:rsidRPr="00C32379">
              <w:rPr>
                <w:sz w:val="16"/>
                <w:szCs w:val="16"/>
              </w:rPr>
              <w:t>Техническое перевооружение ПС 110/6 кВ Толевая. Замена ОД-110 (1 шт.). Кемеровский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90F38" w14:textId="77777777" w:rsidR="00C32379" w:rsidRPr="00C32379" w:rsidRDefault="00C32379" w:rsidP="00C32379">
            <w:pPr>
              <w:jc w:val="center"/>
              <w:rPr>
                <w:sz w:val="16"/>
                <w:szCs w:val="16"/>
              </w:rPr>
            </w:pPr>
            <w:r w:rsidRPr="00C32379">
              <w:rPr>
                <w:sz w:val="16"/>
                <w:szCs w:val="16"/>
              </w:rPr>
              <w:t>2,09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9B06F" w14:textId="77777777" w:rsidR="00C32379" w:rsidRPr="00C32379" w:rsidRDefault="00C32379" w:rsidP="00C32379">
            <w:pPr>
              <w:jc w:val="center"/>
              <w:rPr>
                <w:sz w:val="16"/>
                <w:szCs w:val="16"/>
              </w:rPr>
            </w:pPr>
            <w:r w:rsidRPr="00C32379">
              <w:rPr>
                <w:sz w:val="16"/>
                <w:szCs w:val="16"/>
              </w:rPr>
              <w:t>1,77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26B0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13AD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2C477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316FA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06E474" w14:textId="77777777" w:rsidR="00C32379" w:rsidRPr="00C32379" w:rsidRDefault="00C32379" w:rsidP="00C32379">
            <w:pPr>
              <w:jc w:val="center"/>
              <w:rPr>
                <w:color w:val="000000"/>
                <w:sz w:val="16"/>
                <w:szCs w:val="16"/>
              </w:rPr>
            </w:pPr>
            <w:r w:rsidRPr="00C32379">
              <w:rPr>
                <w:color w:val="000000"/>
                <w:sz w:val="16"/>
                <w:szCs w:val="16"/>
              </w:rPr>
              <w:t>188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7044A" w14:textId="77777777" w:rsidR="00C32379" w:rsidRPr="00C32379" w:rsidRDefault="00C32379" w:rsidP="00C32379">
            <w:pPr>
              <w:rPr>
                <w:sz w:val="16"/>
                <w:szCs w:val="16"/>
              </w:rPr>
            </w:pPr>
            <w:r w:rsidRPr="00C32379">
              <w:rPr>
                <w:sz w:val="16"/>
                <w:szCs w:val="16"/>
              </w:rPr>
              <w:t>Техническое перевооружение ПС 110/35/6 кВ АКЗ. Замена ОД-110 Крохалевская-Кедровская -1, ОД-110 Крохалевская-Кедровская -2 (2 шт.). Кемеровский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C7608" w14:textId="77777777" w:rsidR="00C32379" w:rsidRPr="00C32379" w:rsidRDefault="00C32379" w:rsidP="00C32379">
            <w:pPr>
              <w:jc w:val="center"/>
              <w:rPr>
                <w:sz w:val="16"/>
                <w:szCs w:val="16"/>
              </w:rPr>
            </w:pPr>
            <w:r w:rsidRPr="00C32379">
              <w:rPr>
                <w:sz w:val="16"/>
                <w:szCs w:val="16"/>
              </w:rPr>
              <w:t>2,40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8E101" w14:textId="77777777" w:rsidR="00C32379" w:rsidRPr="00C32379" w:rsidRDefault="00C32379" w:rsidP="00C32379">
            <w:pPr>
              <w:jc w:val="center"/>
              <w:rPr>
                <w:sz w:val="16"/>
                <w:szCs w:val="16"/>
              </w:rPr>
            </w:pPr>
            <w:r w:rsidRPr="00C32379">
              <w:rPr>
                <w:sz w:val="16"/>
                <w:szCs w:val="16"/>
              </w:rPr>
              <w:t>2,03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CC3E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31A0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9B4EF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A24E82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9591FD" w14:textId="77777777" w:rsidR="00C32379" w:rsidRPr="00C32379" w:rsidRDefault="00C32379" w:rsidP="00C32379">
            <w:pPr>
              <w:jc w:val="center"/>
              <w:rPr>
                <w:color w:val="000000"/>
                <w:sz w:val="16"/>
                <w:szCs w:val="16"/>
              </w:rPr>
            </w:pPr>
            <w:r w:rsidRPr="00C32379">
              <w:rPr>
                <w:color w:val="000000"/>
                <w:sz w:val="16"/>
                <w:szCs w:val="16"/>
              </w:rPr>
              <w:t>226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E90D1" w14:textId="77777777" w:rsidR="00C32379" w:rsidRPr="00C32379" w:rsidRDefault="00C32379" w:rsidP="00C32379">
            <w:pPr>
              <w:rPr>
                <w:sz w:val="16"/>
                <w:szCs w:val="16"/>
              </w:rPr>
            </w:pPr>
            <w:r w:rsidRPr="00C32379">
              <w:rPr>
                <w:sz w:val="16"/>
                <w:szCs w:val="16"/>
              </w:rPr>
              <w:t>Техническое перевооружение 110/35/6 кВ Шестаковская. Замена ОД-110 (2 шт.). Беловский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69025" w14:textId="77777777" w:rsidR="00C32379" w:rsidRPr="00C32379" w:rsidRDefault="00C32379" w:rsidP="00C32379">
            <w:pPr>
              <w:jc w:val="center"/>
              <w:rPr>
                <w:sz w:val="16"/>
                <w:szCs w:val="16"/>
              </w:rPr>
            </w:pPr>
            <w:r w:rsidRPr="00C32379">
              <w:rPr>
                <w:sz w:val="16"/>
                <w:szCs w:val="16"/>
              </w:rPr>
              <w:t>2,79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4BCB4" w14:textId="77777777" w:rsidR="00C32379" w:rsidRPr="00C32379" w:rsidRDefault="00C32379" w:rsidP="00C32379">
            <w:pPr>
              <w:jc w:val="center"/>
              <w:rPr>
                <w:sz w:val="16"/>
                <w:szCs w:val="16"/>
              </w:rPr>
            </w:pPr>
            <w:r w:rsidRPr="00C32379">
              <w:rPr>
                <w:sz w:val="16"/>
                <w:szCs w:val="16"/>
              </w:rPr>
              <w:t>2,36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A7F00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FFD95"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0212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5596C6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EBEEB9" w14:textId="77777777" w:rsidR="00C32379" w:rsidRPr="00C32379" w:rsidRDefault="00C32379" w:rsidP="00C32379">
            <w:pPr>
              <w:jc w:val="center"/>
              <w:rPr>
                <w:color w:val="000000"/>
                <w:sz w:val="16"/>
                <w:szCs w:val="16"/>
              </w:rPr>
            </w:pPr>
            <w:r w:rsidRPr="00C32379">
              <w:rPr>
                <w:color w:val="000000"/>
                <w:sz w:val="16"/>
                <w:szCs w:val="16"/>
              </w:rPr>
              <w:t>227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20A05" w14:textId="77777777" w:rsidR="00C32379" w:rsidRPr="00C32379" w:rsidRDefault="00C32379" w:rsidP="00C32379">
            <w:pPr>
              <w:rPr>
                <w:sz w:val="16"/>
                <w:szCs w:val="16"/>
              </w:rPr>
            </w:pPr>
            <w:r w:rsidRPr="00C32379">
              <w:rPr>
                <w:sz w:val="16"/>
                <w:szCs w:val="16"/>
              </w:rPr>
              <w:t>Техническое перевооружение ПС110/6 кВ Грамотеинская 3/4 . Замена ОД-110    (2 шт.). БеловскийРЭС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74159" w14:textId="77777777" w:rsidR="00C32379" w:rsidRPr="00C32379" w:rsidRDefault="00C32379" w:rsidP="00C32379">
            <w:pPr>
              <w:jc w:val="center"/>
              <w:rPr>
                <w:sz w:val="16"/>
                <w:szCs w:val="16"/>
              </w:rPr>
            </w:pPr>
            <w:r w:rsidRPr="00C32379">
              <w:rPr>
                <w:sz w:val="16"/>
                <w:szCs w:val="16"/>
              </w:rPr>
              <w:t>4,86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2E3E0" w14:textId="77777777" w:rsidR="00C32379" w:rsidRPr="00C32379" w:rsidRDefault="00C32379" w:rsidP="00C32379">
            <w:pPr>
              <w:jc w:val="center"/>
              <w:rPr>
                <w:sz w:val="16"/>
                <w:szCs w:val="16"/>
              </w:rPr>
            </w:pPr>
            <w:r w:rsidRPr="00C32379">
              <w:rPr>
                <w:sz w:val="16"/>
                <w:szCs w:val="16"/>
              </w:rPr>
              <w:t>4,12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CDB7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C754C"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AC8AE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E3201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A17E77" w14:textId="77777777" w:rsidR="00C32379" w:rsidRPr="00C32379" w:rsidRDefault="00C32379" w:rsidP="00C32379">
            <w:pPr>
              <w:jc w:val="center"/>
              <w:rPr>
                <w:color w:val="000000"/>
                <w:sz w:val="16"/>
                <w:szCs w:val="16"/>
              </w:rPr>
            </w:pPr>
            <w:r w:rsidRPr="00C32379">
              <w:rPr>
                <w:color w:val="000000"/>
                <w:sz w:val="16"/>
                <w:szCs w:val="16"/>
              </w:rPr>
              <w:t>228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D9883" w14:textId="77777777" w:rsidR="00C32379" w:rsidRPr="00C32379" w:rsidRDefault="00C32379" w:rsidP="00C32379">
            <w:pPr>
              <w:rPr>
                <w:sz w:val="16"/>
                <w:szCs w:val="16"/>
              </w:rPr>
            </w:pPr>
            <w:r w:rsidRPr="00C32379">
              <w:rPr>
                <w:sz w:val="16"/>
                <w:szCs w:val="16"/>
              </w:rPr>
              <w:t>Техническое перевооружение ПС 110/35/6 кВ Колмогоровская. Замена ОД-110 (2 шт.). Инской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0A80A" w14:textId="77777777" w:rsidR="00C32379" w:rsidRPr="00C32379" w:rsidRDefault="00C32379" w:rsidP="00C32379">
            <w:pPr>
              <w:jc w:val="center"/>
              <w:rPr>
                <w:sz w:val="16"/>
                <w:szCs w:val="16"/>
              </w:rPr>
            </w:pPr>
            <w:r w:rsidRPr="00C32379">
              <w:rPr>
                <w:sz w:val="16"/>
                <w:szCs w:val="16"/>
              </w:rPr>
              <w:t>3,25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B684A" w14:textId="77777777" w:rsidR="00C32379" w:rsidRPr="00C32379" w:rsidRDefault="00C32379" w:rsidP="00C32379">
            <w:pPr>
              <w:jc w:val="center"/>
              <w:rPr>
                <w:sz w:val="16"/>
                <w:szCs w:val="16"/>
              </w:rPr>
            </w:pPr>
            <w:r w:rsidRPr="00C32379">
              <w:rPr>
                <w:sz w:val="16"/>
                <w:szCs w:val="16"/>
              </w:rPr>
              <w:t>2,76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ECC4D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490DE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A82D6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5FA106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51D682" w14:textId="77777777" w:rsidR="00C32379" w:rsidRPr="00C32379" w:rsidRDefault="00C32379" w:rsidP="00C32379">
            <w:pPr>
              <w:jc w:val="center"/>
              <w:rPr>
                <w:color w:val="000000"/>
                <w:sz w:val="16"/>
                <w:szCs w:val="16"/>
              </w:rPr>
            </w:pPr>
            <w:r w:rsidRPr="00C32379">
              <w:rPr>
                <w:color w:val="000000"/>
                <w:sz w:val="16"/>
                <w:szCs w:val="16"/>
              </w:rPr>
              <w:t>229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F2B1E" w14:textId="77777777" w:rsidR="00C32379" w:rsidRPr="00C32379" w:rsidRDefault="00C32379" w:rsidP="00C32379">
            <w:pPr>
              <w:rPr>
                <w:sz w:val="16"/>
                <w:szCs w:val="16"/>
              </w:rPr>
            </w:pPr>
            <w:r w:rsidRPr="00C32379">
              <w:rPr>
                <w:sz w:val="16"/>
                <w:szCs w:val="16"/>
              </w:rPr>
              <w:t>Техническое перевооружение ПС 110/35/10 кВ Гурьевская. Замена ОД-110 (2 шт.), СОД 110 (1 шт.). Гурьевский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45FB55" w14:textId="77777777" w:rsidR="00C32379" w:rsidRPr="00C32379" w:rsidRDefault="00C32379" w:rsidP="00C32379">
            <w:pPr>
              <w:jc w:val="center"/>
              <w:rPr>
                <w:sz w:val="16"/>
                <w:szCs w:val="16"/>
              </w:rPr>
            </w:pPr>
            <w:r w:rsidRPr="00C32379">
              <w:rPr>
                <w:sz w:val="16"/>
                <w:szCs w:val="16"/>
              </w:rPr>
              <w:t>2,98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7D91F" w14:textId="77777777" w:rsidR="00C32379" w:rsidRPr="00C32379" w:rsidRDefault="00C32379" w:rsidP="00C32379">
            <w:pPr>
              <w:jc w:val="center"/>
              <w:rPr>
                <w:sz w:val="16"/>
                <w:szCs w:val="16"/>
              </w:rPr>
            </w:pPr>
            <w:r w:rsidRPr="00C32379">
              <w:rPr>
                <w:sz w:val="16"/>
                <w:szCs w:val="16"/>
              </w:rPr>
              <w:t>2,53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1740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CC419"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6BDC9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AAF0F3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532165" w14:textId="77777777" w:rsidR="00C32379" w:rsidRPr="00C32379" w:rsidRDefault="00C32379" w:rsidP="00C32379">
            <w:pPr>
              <w:jc w:val="center"/>
              <w:rPr>
                <w:color w:val="000000"/>
                <w:sz w:val="16"/>
                <w:szCs w:val="16"/>
              </w:rPr>
            </w:pPr>
            <w:r w:rsidRPr="00C32379">
              <w:rPr>
                <w:color w:val="000000"/>
                <w:sz w:val="16"/>
                <w:szCs w:val="16"/>
              </w:rPr>
              <w:t>230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4F676" w14:textId="77777777" w:rsidR="00C32379" w:rsidRPr="00C32379" w:rsidRDefault="00C32379" w:rsidP="00C32379">
            <w:pPr>
              <w:rPr>
                <w:sz w:val="16"/>
                <w:szCs w:val="16"/>
              </w:rPr>
            </w:pPr>
            <w:r w:rsidRPr="00C32379">
              <w:rPr>
                <w:sz w:val="16"/>
                <w:szCs w:val="16"/>
              </w:rPr>
              <w:t>Техническое перевооружение ПС 110/35/10 кВ Мусохрановская. Замена ОД-110 (2 шт.). Ленинский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FCD61" w14:textId="77777777" w:rsidR="00C32379" w:rsidRPr="00C32379" w:rsidRDefault="00C32379" w:rsidP="00C32379">
            <w:pPr>
              <w:jc w:val="center"/>
              <w:rPr>
                <w:sz w:val="16"/>
                <w:szCs w:val="16"/>
              </w:rPr>
            </w:pPr>
            <w:r w:rsidRPr="00C32379">
              <w:rPr>
                <w:sz w:val="16"/>
                <w:szCs w:val="16"/>
              </w:rPr>
              <w:t>2,58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6EB24" w14:textId="77777777" w:rsidR="00C32379" w:rsidRPr="00C32379" w:rsidRDefault="00C32379" w:rsidP="00C32379">
            <w:pPr>
              <w:jc w:val="center"/>
              <w:rPr>
                <w:sz w:val="16"/>
                <w:szCs w:val="16"/>
              </w:rPr>
            </w:pPr>
            <w:r w:rsidRPr="00C32379">
              <w:rPr>
                <w:sz w:val="16"/>
                <w:szCs w:val="16"/>
              </w:rPr>
              <w:t>2,18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78E6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F0CD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CB6A0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BED956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E7A32C" w14:textId="77777777" w:rsidR="00C32379" w:rsidRPr="00C32379" w:rsidRDefault="00C32379" w:rsidP="00C32379">
            <w:pPr>
              <w:jc w:val="center"/>
              <w:rPr>
                <w:color w:val="000000"/>
                <w:sz w:val="16"/>
                <w:szCs w:val="16"/>
              </w:rPr>
            </w:pPr>
            <w:r w:rsidRPr="00C32379">
              <w:rPr>
                <w:color w:val="000000"/>
                <w:sz w:val="16"/>
                <w:szCs w:val="16"/>
              </w:rPr>
              <w:t>231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6BA1ED" w14:textId="77777777" w:rsidR="00C32379" w:rsidRPr="00C32379" w:rsidRDefault="00C32379" w:rsidP="00C32379">
            <w:pPr>
              <w:rPr>
                <w:sz w:val="16"/>
                <w:szCs w:val="16"/>
              </w:rPr>
            </w:pPr>
            <w:r w:rsidRPr="00C32379">
              <w:rPr>
                <w:sz w:val="16"/>
                <w:szCs w:val="16"/>
              </w:rPr>
              <w:t>Техническое перевооружение ПС 110/6 кВ Фильтровальная. Замена ОД-110 (2 шт.), ОДВ-110 (1 шт.), ОДО-110 (1 шт.). Ленинский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00439" w14:textId="77777777" w:rsidR="00C32379" w:rsidRPr="00C32379" w:rsidRDefault="00C32379" w:rsidP="00C32379">
            <w:pPr>
              <w:jc w:val="center"/>
              <w:rPr>
                <w:sz w:val="16"/>
                <w:szCs w:val="16"/>
              </w:rPr>
            </w:pPr>
            <w:r w:rsidRPr="00C32379">
              <w:rPr>
                <w:sz w:val="16"/>
                <w:szCs w:val="16"/>
              </w:rPr>
              <w:t>3,21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ED3C1" w14:textId="77777777" w:rsidR="00C32379" w:rsidRPr="00C32379" w:rsidRDefault="00C32379" w:rsidP="00C32379">
            <w:pPr>
              <w:jc w:val="center"/>
              <w:rPr>
                <w:sz w:val="16"/>
                <w:szCs w:val="16"/>
              </w:rPr>
            </w:pPr>
            <w:r w:rsidRPr="00C32379">
              <w:rPr>
                <w:sz w:val="16"/>
                <w:szCs w:val="16"/>
              </w:rPr>
              <w:t>2,72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E4CC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575CB"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44C95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89F39B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8849A" w14:textId="77777777" w:rsidR="00C32379" w:rsidRPr="00C32379" w:rsidRDefault="00C32379" w:rsidP="00C32379">
            <w:pPr>
              <w:jc w:val="center"/>
              <w:rPr>
                <w:color w:val="000000"/>
                <w:sz w:val="16"/>
                <w:szCs w:val="16"/>
              </w:rPr>
            </w:pPr>
            <w:r w:rsidRPr="00C32379">
              <w:rPr>
                <w:color w:val="000000"/>
                <w:sz w:val="16"/>
                <w:szCs w:val="16"/>
              </w:rPr>
              <w:t>232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3E409" w14:textId="77777777" w:rsidR="00C32379" w:rsidRPr="00C32379" w:rsidRDefault="00C32379" w:rsidP="00C32379">
            <w:pPr>
              <w:rPr>
                <w:sz w:val="16"/>
                <w:szCs w:val="16"/>
              </w:rPr>
            </w:pPr>
            <w:r w:rsidRPr="00C32379">
              <w:rPr>
                <w:sz w:val="16"/>
                <w:szCs w:val="16"/>
              </w:rPr>
              <w:t>Техническое перевооружение ПС 110/35/10 кВ Промышленная-сельская. Замена ОД-110 (2 шт.). Промышленновский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FE9CF" w14:textId="77777777" w:rsidR="00C32379" w:rsidRPr="00C32379" w:rsidRDefault="00C32379" w:rsidP="00C32379">
            <w:pPr>
              <w:jc w:val="center"/>
              <w:rPr>
                <w:sz w:val="16"/>
                <w:szCs w:val="16"/>
              </w:rPr>
            </w:pPr>
            <w:r w:rsidRPr="00C32379">
              <w:rPr>
                <w:sz w:val="16"/>
                <w:szCs w:val="16"/>
              </w:rPr>
              <w:t>3,16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9A16A" w14:textId="77777777" w:rsidR="00C32379" w:rsidRPr="00C32379" w:rsidRDefault="00C32379" w:rsidP="00C32379">
            <w:pPr>
              <w:jc w:val="center"/>
              <w:rPr>
                <w:sz w:val="16"/>
                <w:szCs w:val="16"/>
              </w:rPr>
            </w:pPr>
            <w:r w:rsidRPr="00C32379">
              <w:rPr>
                <w:sz w:val="16"/>
                <w:szCs w:val="16"/>
              </w:rPr>
              <w:t>2,68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212A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39FB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B3D92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75F7B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75D4F5" w14:textId="77777777" w:rsidR="00C32379" w:rsidRPr="00C32379" w:rsidRDefault="00C32379" w:rsidP="00C32379">
            <w:pPr>
              <w:jc w:val="center"/>
              <w:rPr>
                <w:color w:val="000000"/>
                <w:sz w:val="16"/>
                <w:szCs w:val="16"/>
              </w:rPr>
            </w:pPr>
            <w:r w:rsidRPr="00C32379">
              <w:rPr>
                <w:color w:val="000000"/>
                <w:sz w:val="16"/>
                <w:szCs w:val="16"/>
              </w:rPr>
              <w:t>191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78CAC" w14:textId="77777777" w:rsidR="00C32379" w:rsidRPr="00C32379" w:rsidRDefault="00C32379" w:rsidP="00C32379">
            <w:pPr>
              <w:rPr>
                <w:sz w:val="16"/>
                <w:szCs w:val="16"/>
              </w:rPr>
            </w:pPr>
            <w:r w:rsidRPr="00C32379">
              <w:rPr>
                <w:sz w:val="16"/>
                <w:szCs w:val="16"/>
              </w:rPr>
              <w:t>Техническое перевооружение ПС 110/35/6 кВ Капитальная-3 с заменой масляных выключателей  6кВ на вакумные 6 кВ (3шт.) для повышения надёжности электроснабжения шахт.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CA23C" w14:textId="77777777" w:rsidR="00C32379" w:rsidRPr="00C32379" w:rsidRDefault="00C32379" w:rsidP="00C32379">
            <w:pPr>
              <w:jc w:val="center"/>
              <w:rPr>
                <w:sz w:val="16"/>
                <w:szCs w:val="16"/>
              </w:rPr>
            </w:pPr>
            <w:r w:rsidRPr="00C32379">
              <w:rPr>
                <w:sz w:val="16"/>
                <w:szCs w:val="16"/>
              </w:rPr>
              <w:t>0,56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8CC75" w14:textId="77777777" w:rsidR="00C32379" w:rsidRPr="00C32379" w:rsidRDefault="00C32379" w:rsidP="00C32379">
            <w:pPr>
              <w:jc w:val="center"/>
              <w:rPr>
                <w:sz w:val="16"/>
                <w:szCs w:val="16"/>
              </w:rPr>
            </w:pPr>
            <w:r w:rsidRPr="00C32379">
              <w:rPr>
                <w:sz w:val="16"/>
                <w:szCs w:val="16"/>
              </w:rPr>
              <w:t>0,47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89D9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271B6"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F1347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FCA600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AE174E" w14:textId="77777777" w:rsidR="00C32379" w:rsidRPr="00C32379" w:rsidRDefault="00C32379" w:rsidP="00C32379">
            <w:pPr>
              <w:jc w:val="center"/>
              <w:rPr>
                <w:color w:val="000000"/>
                <w:sz w:val="16"/>
                <w:szCs w:val="16"/>
              </w:rPr>
            </w:pPr>
            <w:r w:rsidRPr="00C32379">
              <w:rPr>
                <w:color w:val="000000"/>
                <w:sz w:val="16"/>
                <w:szCs w:val="16"/>
              </w:rPr>
              <w:t>238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0D8BC" w14:textId="77777777" w:rsidR="00C32379" w:rsidRPr="00C32379" w:rsidRDefault="00C32379" w:rsidP="00C32379">
            <w:pPr>
              <w:rPr>
                <w:sz w:val="16"/>
                <w:szCs w:val="16"/>
              </w:rPr>
            </w:pPr>
            <w:r w:rsidRPr="00C32379">
              <w:rPr>
                <w:sz w:val="16"/>
                <w:szCs w:val="16"/>
              </w:rPr>
              <w:t>Техническое перевооружение ПС 110/6 кВ Северобайдаевская. Замена оброрудования ячеек 6кВ (6шт.) для повышения надёжности электроснабжения шахт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7967D" w14:textId="77777777" w:rsidR="00C32379" w:rsidRPr="00C32379" w:rsidRDefault="00C32379" w:rsidP="00C32379">
            <w:pPr>
              <w:jc w:val="center"/>
              <w:rPr>
                <w:sz w:val="16"/>
                <w:szCs w:val="16"/>
              </w:rPr>
            </w:pPr>
            <w:r w:rsidRPr="00C32379">
              <w:rPr>
                <w:sz w:val="16"/>
                <w:szCs w:val="16"/>
              </w:rPr>
              <w:t>0,85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650C5B" w14:textId="77777777" w:rsidR="00C32379" w:rsidRPr="00C32379" w:rsidRDefault="00C32379" w:rsidP="00C32379">
            <w:pPr>
              <w:jc w:val="center"/>
              <w:rPr>
                <w:sz w:val="16"/>
                <w:szCs w:val="16"/>
              </w:rPr>
            </w:pPr>
            <w:r w:rsidRPr="00C32379">
              <w:rPr>
                <w:sz w:val="16"/>
                <w:szCs w:val="16"/>
              </w:rPr>
              <w:t>0,72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7DBD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8DC2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3C93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7DBD2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D1BBDC" w14:textId="77777777" w:rsidR="00C32379" w:rsidRPr="00C32379" w:rsidRDefault="00C32379" w:rsidP="00C32379">
            <w:pPr>
              <w:jc w:val="center"/>
              <w:rPr>
                <w:color w:val="000000"/>
                <w:sz w:val="16"/>
                <w:szCs w:val="16"/>
              </w:rPr>
            </w:pPr>
            <w:r w:rsidRPr="00C32379">
              <w:rPr>
                <w:color w:val="000000"/>
                <w:sz w:val="16"/>
                <w:szCs w:val="16"/>
              </w:rPr>
              <w:t>295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0DB4A" w14:textId="77777777" w:rsidR="00C32379" w:rsidRPr="00C32379" w:rsidRDefault="00C32379" w:rsidP="00C32379">
            <w:pPr>
              <w:rPr>
                <w:sz w:val="16"/>
                <w:szCs w:val="16"/>
              </w:rPr>
            </w:pPr>
            <w:r w:rsidRPr="00C32379">
              <w:rPr>
                <w:sz w:val="16"/>
                <w:szCs w:val="16"/>
              </w:rPr>
              <w:t>Техническое перевооружение ПС 110/6 кВ Кузбассэлемент. Замена ОД-110 (2 шт.), ОДВ-110 (1 шт.), ОДО-110 (1 шт.), замена ячеек 6 кВ: вводная (2 шт), секционная ( 1 шт.), линейная (8 шт.). Ленинский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895CCF" w14:textId="77777777" w:rsidR="00C32379" w:rsidRPr="00C32379" w:rsidRDefault="00C32379" w:rsidP="00C32379">
            <w:pPr>
              <w:jc w:val="center"/>
              <w:rPr>
                <w:sz w:val="16"/>
                <w:szCs w:val="16"/>
              </w:rPr>
            </w:pPr>
            <w:r w:rsidRPr="00C32379">
              <w:rPr>
                <w:sz w:val="16"/>
                <w:szCs w:val="16"/>
              </w:rPr>
              <w:t>2,88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A2A26" w14:textId="77777777" w:rsidR="00C32379" w:rsidRPr="00C32379" w:rsidRDefault="00C32379" w:rsidP="00C32379">
            <w:pPr>
              <w:jc w:val="center"/>
              <w:rPr>
                <w:sz w:val="16"/>
                <w:szCs w:val="16"/>
              </w:rPr>
            </w:pPr>
            <w:r w:rsidRPr="00C32379">
              <w:rPr>
                <w:sz w:val="16"/>
                <w:szCs w:val="16"/>
              </w:rPr>
              <w:t>2,44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FA91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3643BA"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D110C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DA93D0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CF05C4" w14:textId="77777777" w:rsidR="00C32379" w:rsidRPr="00C32379" w:rsidRDefault="00C32379" w:rsidP="00C32379">
            <w:pPr>
              <w:jc w:val="center"/>
              <w:rPr>
                <w:color w:val="000000"/>
                <w:sz w:val="16"/>
                <w:szCs w:val="16"/>
              </w:rPr>
            </w:pPr>
            <w:r w:rsidRPr="00C32379">
              <w:rPr>
                <w:color w:val="000000"/>
                <w:sz w:val="16"/>
                <w:szCs w:val="16"/>
              </w:rPr>
              <w:t>296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D26D1" w14:textId="77777777" w:rsidR="00C32379" w:rsidRPr="00C32379" w:rsidRDefault="00C32379" w:rsidP="00C32379">
            <w:pPr>
              <w:rPr>
                <w:sz w:val="16"/>
                <w:szCs w:val="16"/>
              </w:rPr>
            </w:pPr>
            <w:r w:rsidRPr="00C32379">
              <w:rPr>
                <w:sz w:val="16"/>
                <w:szCs w:val="16"/>
              </w:rPr>
              <w:t>Техническое перевооружение ПС 110/6 кВ КСК. Замена ОД-110 (2 шт.), замена ячеек 6 кВ: вводная (4 шт), секционная ( 2 шт.), линейная (19 шт.).  Ленинский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6E801" w14:textId="77777777" w:rsidR="00C32379" w:rsidRPr="00C32379" w:rsidRDefault="00C32379" w:rsidP="00C32379">
            <w:pPr>
              <w:jc w:val="center"/>
              <w:rPr>
                <w:sz w:val="16"/>
                <w:szCs w:val="16"/>
              </w:rPr>
            </w:pPr>
            <w:r w:rsidRPr="00C32379">
              <w:rPr>
                <w:sz w:val="16"/>
                <w:szCs w:val="16"/>
              </w:rPr>
              <w:t>2,75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F6486" w14:textId="77777777" w:rsidR="00C32379" w:rsidRPr="00C32379" w:rsidRDefault="00C32379" w:rsidP="00C32379">
            <w:pPr>
              <w:jc w:val="center"/>
              <w:rPr>
                <w:sz w:val="16"/>
                <w:szCs w:val="16"/>
              </w:rPr>
            </w:pPr>
            <w:r w:rsidRPr="00C32379">
              <w:rPr>
                <w:sz w:val="16"/>
                <w:szCs w:val="16"/>
              </w:rPr>
              <w:t>2,33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053A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6FC5F"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7CB14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7FCBCB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6AEF3" w14:textId="77777777" w:rsidR="00C32379" w:rsidRPr="00C32379" w:rsidRDefault="00C32379" w:rsidP="00C32379">
            <w:pPr>
              <w:jc w:val="center"/>
              <w:rPr>
                <w:color w:val="000000"/>
                <w:sz w:val="16"/>
                <w:szCs w:val="16"/>
              </w:rPr>
            </w:pPr>
            <w:r w:rsidRPr="00C32379">
              <w:rPr>
                <w:color w:val="000000"/>
                <w:sz w:val="16"/>
                <w:szCs w:val="16"/>
              </w:rPr>
              <w:t>297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27AB8" w14:textId="77777777" w:rsidR="00C32379" w:rsidRPr="00C32379" w:rsidRDefault="00C32379" w:rsidP="00C32379">
            <w:pPr>
              <w:rPr>
                <w:sz w:val="16"/>
                <w:szCs w:val="16"/>
              </w:rPr>
            </w:pPr>
            <w:r w:rsidRPr="00C32379">
              <w:rPr>
                <w:sz w:val="16"/>
                <w:szCs w:val="16"/>
              </w:rPr>
              <w:t>Техническое перевооружение ПС 110/35/6 кВ Трифоновская . Замена ОД-110 (2 шт.), ОДВ-110 (1 шт.), ОДО-110 (1 шт.), замена ячеек 6 кВ: вводная (2 шт), секционная ( 1 шт.), линейная (6 шт.) Панфиловский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AA18A" w14:textId="77777777" w:rsidR="00C32379" w:rsidRPr="00C32379" w:rsidRDefault="00C32379" w:rsidP="00C32379">
            <w:pPr>
              <w:jc w:val="center"/>
              <w:rPr>
                <w:sz w:val="16"/>
                <w:szCs w:val="16"/>
              </w:rPr>
            </w:pPr>
            <w:r w:rsidRPr="00C32379">
              <w:rPr>
                <w:sz w:val="16"/>
                <w:szCs w:val="16"/>
              </w:rPr>
              <w:t>2,75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3E38D" w14:textId="77777777" w:rsidR="00C32379" w:rsidRPr="00C32379" w:rsidRDefault="00C32379" w:rsidP="00C32379">
            <w:pPr>
              <w:jc w:val="center"/>
              <w:rPr>
                <w:sz w:val="16"/>
                <w:szCs w:val="16"/>
              </w:rPr>
            </w:pPr>
            <w:r w:rsidRPr="00C32379">
              <w:rPr>
                <w:sz w:val="16"/>
                <w:szCs w:val="16"/>
              </w:rPr>
              <w:t>2,33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D8FD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02E539"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07A3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2839D8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E159C8" w14:textId="77777777" w:rsidR="00C32379" w:rsidRPr="00C32379" w:rsidRDefault="00C32379" w:rsidP="00C32379">
            <w:pPr>
              <w:jc w:val="center"/>
              <w:rPr>
                <w:color w:val="000000"/>
                <w:sz w:val="16"/>
                <w:szCs w:val="16"/>
              </w:rPr>
            </w:pPr>
            <w:r w:rsidRPr="00C32379">
              <w:rPr>
                <w:color w:val="000000"/>
                <w:sz w:val="16"/>
                <w:szCs w:val="16"/>
              </w:rPr>
              <w:t>299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3E0D32" w14:textId="77777777" w:rsidR="00C32379" w:rsidRPr="00C32379" w:rsidRDefault="00C32379" w:rsidP="00C32379">
            <w:pPr>
              <w:rPr>
                <w:sz w:val="16"/>
                <w:szCs w:val="16"/>
              </w:rPr>
            </w:pPr>
            <w:r w:rsidRPr="00C32379">
              <w:rPr>
                <w:sz w:val="16"/>
                <w:szCs w:val="16"/>
              </w:rPr>
              <w:t>Техническое перевооружение ПС 110/10 кВ Хахалинская. Замена КРУН-10 (18 шт.). (Инской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8D1233" w14:textId="77777777" w:rsidR="00C32379" w:rsidRPr="00C32379" w:rsidRDefault="00C32379" w:rsidP="00C32379">
            <w:pPr>
              <w:jc w:val="center"/>
              <w:rPr>
                <w:sz w:val="16"/>
                <w:szCs w:val="16"/>
              </w:rPr>
            </w:pPr>
            <w:r w:rsidRPr="00C32379">
              <w:rPr>
                <w:sz w:val="16"/>
                <w:szCs w:val="16"/>
              </w:rPr>
              <w:t>1,46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022F7" w14:textId="77777777" w:rsidR="00C32379" w:rsidRPr="00C32379" w:rsidRDefault="00C32379" w:rsidP="00C32379">
            <w:pPr>
              <w:jc w:val="center"/>
              <w:rPr>
                <w:sz w:val="16"/>
                <w:szCs w:val="16"/>
              </w:rPr>
            </w:pPr>
            <w:r w:rsidRPr="00C32379">
              <w:rPr>
                <w:sz w:val="16"/>
                <w:szCs w:val="16"/>
              </w:rPr>
              <w:t>1,24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A41E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F5BDC"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40D6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32FACE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3E63AF" w14:textId="77777777" w:rsidR="00C32379" w:rsidRPr="00C32379" w:rsidRDefault="00C32379" w:rsidP="00C32379">
            <w:pPr>
              <w:jc w:val="center"/>
              <w:rPr>
                <w:color w:val="000000"/>
                <w:sz w:val="16"/>
                <w:szCs w:val="16"/>
              </w:rPr>
            </w:pPr>
            <w:r w:rsidRPr="00C32379">
              <w:rPr>
                <w:color w:val="000000"/>
                <w:sz w:val="16"/>
                <w:szCs w:val="16"/>
              </w:rPr>
              <w:t>198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31A27" w14:textId="77777777" w:rsidR="00C32379" w:rsidRPr="00C32379" w:rsidRDefault="00C32379" w:rsidP="00C32379">
            <w:pPr>
              <w:rPr>
                <w:sz w:val="16"/>
                <w:szCs w:val="16"/>
              </w:rPr>
            </w:pPr>
            <w:r w:rsidRPr="00C32379">
              <w:rPr>
                <w:sz w:val="16"/>
                <w:szCs w:val="16"/>
              </w:rPr>
              <w:t>Реконструкция ПС 110/35/6 кВ Красный Брод с заменой (Т1) 1х31,5 МВА на новый 1х40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EFB06" w14:textId="77777777" w:rsidR="00C32379" w:rsidRPr="00C32379" w:rsidRDefault="00C32379" w:rsidP="00C32379">
            <w:pPr>
              <w:jc w:val="center"/>
              <w:rPr>
                <w:sz w:val="16"/>
                <w:szCs w:val="16"/>
              </w:rPr>
            </w:pPr>
            <w:r w:rsidRPr="00C32379">
              <w:rPr>
                <w:sz w:val="16"/>
                <w:szCs w:val="16"/>
              </w:rPr>
              <w:t>24,16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0D924" w14:textId="77777777" w:rsidR="00C32379" w:rsidRPr="00C32379" w:rsidRDefault="00C32379" w:rsidP="00C32379">
            <w:pPr>
              <w:jc w:val="center"/>
              <w:rPr>
                <w:sz w:val="16"/>
                <w:szCs w:val="16"/>
              </w:rPr>
            </w:pPr>
            <w:r w:rsidRPr="00C32379">
              <w:rPr>
                <w:sz w:val="16"/>
                <w:szCs w:val="16"/>
              </w:rPr>
              <w:t>20,47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70A3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120B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41539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368158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0901D8" w14:textId="77777777" w:rsidR="00C32379" w:rsidRPr="00C32379" w:rsidRDefault="00C32379" w:rsidP="00C32379">
            <w:pPr>
              <w:jc w:val="center"/>
              <w:rPr>
                <w:color w:val="000000"/>
                <w:sz w:val="16"/>
                <w:szCs w:val="16"/>
              </w:rPr>
            </w:pPr>
            <w:r w:rsidRPr="00C32379">
              <w:rPr>
                <w:color w:val="000000"/>
                <w:sz w:val="16"/>
                <w:szCs w:val="16"/>
              </w:rPr>
              <w:t>180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892D6" w14:textId="77777777" w:rsidR="00C32379" w:rsidRPr="00C32379" w:rsidRDefault="00C32379" w:rsidP="00C32379">
            <w:pPr>
              <w:rPr>
                <w:sz w:val="16"/>
                <w:szCs w:val="16"/>
              </w:rPr>
            </w:pPr>
            <w:r w:rsidRPr="00C32379">
              <w:rPr>
                <w:sz w:val="16"/>
                <w:szCs w:val="16"/>
              </w:rPr>
              <w:t>Реконструкция ПС 110/35/10 кВ Сидоровская с заменой силовых трансформаторов 2*16 МВА на новые 2*25 МВА, вводных и секционного масляных выключателей 10 кВ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5EDA4" w14:textId="77777777" w:rsidR="00C32379" w:rsidRPr="00C32379" w:rsidRDefault="00C32379" w:rsidP="00C32379">
            <w:pPr>
              <w:jc w:val="center"/>
              <w:rPr>
                <w:sz w:val="16"/>
                <w:szCs w:val="16"/>
              </w:rPr>
            </w:pPr>
            <w:r w:rsidRPr="00C32379">
              <w:rPr>
                <w:sz w:val="16"/>
                <w:szCs w:val="16"/>
              </w:rPr>
              <w:t>4,37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A7483" w14:textId="77777777" w:rsidR="00C32379" w:rsidRPr="00C32379" w:rsidRDefault="00C32379" w:rsidP="00C32379">
            <w:pPr>
              <w:jc w:val="center"/>
              <w:rPr>
                <w:sz w:val="16"/>
                <w:szCs w:val="16"/>
              </w:rPr>
            </w:pPr>
            <w:r w:rsidRPr="00C32379">
              <w:rPr>
                <w:sz w:val="16"/>
                <w:szCs w:val="16"/>
              </w:rPr>
              <w:t>3,70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14877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D3A05"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C7933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A2C4BD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0DABE3" w14:textId="77777777" w:rsidR="00C32379" w:rsidRPr="00C32379" w:rsidRDefault="00C32379" w:rsidP="00C32379">
            <w:pPr>
              <w:jc w:val="center"/>
              <w:rPr>
                <w:color w:val="000000"/>
                <w:sz w:val="16"/>
                <w:szCs w:val="16"/>
              </w:rPr>
            </w:pPr>
            <w:r w:rsidRPr="00C32379">
              <w:rPr>
                <w:color w:val="000000"/>
                <w:sz w:val="16"/>
                <w:szCs w:val="16"/>
              </w:rPr>
              <w:t>187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7FBE1" w14:textId="77777777" w:rsidR="00C32379" w:rsidRPr="00C32379" w:rsidRDefault="00C32379" w:rsidP="00C32379">
            <w:pPr>
              <w:rPr>
                <w:sz w:val="16"/>
                <w:szCs w:val="16"/>
              </w:rPr>
            </w:pPr>
            <w:r w:rsidRPr="00C32379">
              <w:rPr>
                <w:sz w:val="16"/>
                <w:szCs w:val="16"/>
              </w:rPr>
              <w:t xml:space="preserve">Реконструкция ПС 110/35/6 кВ Ново-Чертинская c заменой силового трансформатора 1х31,5 МВА на 40 МВА. Замена МВ-110 на ЭВ -110 (3 шт.), МВ-35 на ЭВ-35 (10 шт.), МСВ-6 кВ, замена РЗА для повышения надежности электроснабжения шахт»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6CD76" w14:textId="77777777" w:rsidR="00C32379" w:rsidRPr="00C32379" w:rsidRDefault="00C32379" w:rsidP="00C32379">
            <w:pPr>
              <w:jc w:val="center"/>
              <w:rPr>
                <w:sz w:val="16"/>
                <w:szCs w:val="16"/>
              </w:rPr>
            </w:pPr>
            <w:r w:rsidRPr="00C32379">
              <w:rPr>
                <w:sz w:val="16"/>
                <w:szCs w:val="16"/>
              </w:rPr>
              <w:t>8,64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952931" w14:textId="77777777" w:rsidR="00C32379" w:rsidRPr="00C32379" w:rsidRDefault="00C32379" w:rsidP="00C32379">
            <w:pPr>
              <w:jc w:val="center"/>
              <w:rPr>
                <w:sz w:val="16"/>
                <w:szCs w:val="16"/>
              </w:rPr>
            </w:pPr>
            <w:r w:rsidRPr="00C32379">
              <w:rPr>
                <w:sz w:val="16"/>
                <w:szCs w:val="16"/>
              </w:rPr>
              <w:t>7,32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5A2A4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4817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B6A6D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C2172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658178" w14:textId="77777777" w:rsidR="00C32379" w:rsidRPr="00C32379" w:rsidRDefault="00C32379" w:rsidP="00C32379">
            <w:pPr>
              <w:jc w:val="center"/>
              <w:rPr>
                <w:color w:val="000000"/>
                <w:sz w:val="16"/>
                <w:szCs w:val="16"/>
              </w:rPr>
            </w:pPr>
            <w:r w:rsidRPr="00C32379">
              <w:rPr>
                <w:color w:val="000000"/>
                <w:sz w:val="16"/>
                <w:szCs w:val="16"/>
              </w:rPr>
              <w:lastRenderedPageBreak/>
              <w:t>197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4ABB1" w14:textId="77777777" w:rsidR="00C32379" w:rsidRPr="00C32379" w:rsidRDefault="00C32379" w:rsidP="00C32379">
            <w:pPr>
              <w:rPr>
                <w:sz w:val="16"/>
                <w:szCs w:val="16"/>
              </w:rPr>
            </w:pPr>
            <w:r w:rsidRPr="00C32379">
              <w:rPr>
                <w:sz w:val="16"/>
                <w:szCs w:val="16"/>
              </w:rPr>
              <w:t>Техническое перевооружение  ПС 110/35/10 кВ Шахтовая с заменой силовых трансформаторов 40 МВА,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B69A3" w14:textId="77777777" w:rsidR="00C32379" w:rsidRPr="00C32379" w:rsidRDefault="00C32379" w:rsidP="00C32379">
            <w:pPr>
              <w:jc w:val="center"/>
              <w:rPr>
                <w:sz w:val="16"/>
                <w:szCs w:val="16"/>
              </w:rPr>
            </w:pPr>
            <w:r w:rsidRPr="00C32379">
              <w:rPr>
                <w:sz w:val="16"/>
                <w:szCs w:val="16"/>
              </w:rPr>
              <w:t>24,73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705EDE" w14:textId="77777777" w:rsidR="00C32379" w:rsidRPr="00C32379" w:rsidRDefault="00C32379" w:rsidP="00C32379">
            <w:pPr>
              <w:jc w:val="center"/>
              <w:rPr>
                <w:sz w:val="16"/>
                <w:szCs w:val="16"/>
              </w:rPr>
            </w:pPr>
            <w:r w:rsidRPr="00C32379">
              <w:rPr>
                <w:sz w:val="16"/>
                <w:szCs w:val="16"/>
              </w:rPr>
              <w:t>20,96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43D8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8ED1C"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DD243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B92199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00466F" w14:textId="77777777" w:rsidR="00C32379" w:rsidRPr="00C32379" w:rsidRDefault="00C32379" w:rsidP="00C32379">
            <w:pPr>
              <w:jc w:val="center"/>
              <w:rPr>
                <w:color w:val="000000"/>
                <w:sz w:val="16"/>
                <w:szCs w:val="16"/>
              </w:rPr>
            </w:pPr>
            <w:r w:rsidRPr="00C32379">
              <w:rPr>
                <w:color w:val="000000"/>
                <w:sz w:val="16"/>
                <w:szCs w:val="16"/>
              </w:rPr>
              <w:t>178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ADA6E" w14:textId="77777777" w:rsidR="00C32379" w:rsidRPr="00C32379" w:rsidRDefault="00C32379" w:rsidP="00C32379">
            <w:pPr>
              <w:rPr>
                <w:sz w:val="16"/>
                <w:szCs w:val="16"/>
              </w:rPr>
            </w:pPr>
            <w:r w:rsidRPr="00C32379">
              <w:rPr>
                <w:sz w:val="16"/>
                <w:szCs w:val="16"/>
              </w:rPr>
              <w:t xml:space="preserve">Техническое перевооружение ПС 110/35/10 кВ Кузнецкая с заменой силовых трансформаторов 40 МВА, 2 шт .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A7A16" w14:textId="77777777" w:rsidR="00C32379" w:rsidRPr="00C32379" w:rsidRDefault="00C32379" w:rsidP="00C32379">
            <w:pPr>
              <w:jc w:val="center"/>
              <w:rPr>
                <w:sz w:val="16"/>
                <w:szCs w:val="16"/>
              </w:rPr>
            </w:pPr>
            <w:r w:rsidRPr="00C32379">
              <w:rPr>
                <w:sz w:val="16"/>
                <w:szCs w:val="16"/>
              </w:rPr>
              <w:t>6,23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A8CCF" w14:textId="77777777" w:rsidR="00C32379" w:rsidRPr="00C32379" w:rsidRDefault="00C32379" w:rsidP="00C32379">
            <w:pPr>
              <w:jc w:val="center"/>
              <w:rPr>
                <w:sz w:val="16"/>
                <w:szCs w:val="16"/>
              </w:rPr>
            </w:pPr>
            <w:r w:rsidRPr="00C32379">
              <w:rPr>
                <w:sz w:val="16"/>
                <w:szCs w:val="16"/>
              </w:rPr>
              <w:t>5,28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8D3D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53B5A6"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6C735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19AC3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EB894D" w14:textId="77777777" w:rsidR="00C32379" w:rsidRPr="00C32379" w:rsidRDefault="00C32379" w:rsidP="00C32379">
            <w:pPr>
              <w:jc w:val="center"/>
              <w:rPr>
                <w:color w:val="000000"/>
                <w:sz w:val="16"/>
                <w:szCs w:val="16"/>
              </w:rPr>
            </w:pPr>
            <w:r w:rsidRPr="00C32379">
              <w:rPr>
                <w:color w:val="000000"/>
                <w:sz w:val="16"/>
                <w:szCs w:val="16"/>
              </w:rPr>
              <w:t>186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F01B2" w14:textId="77777777" w:rsidR="00C32379" w:rsidRPr="00C32379" w:rsidRDefault="00C32379" w:rsidP="00C32379">
            <w:pPr>
              <w:rPr>
                <w:sz w:val="16"/>
                <w:szCs w:val="16"/>
              </w:rPr>
            </w:pPr>
            <w:r w:rsidRPr="00C32379">
              <w:rPr>
                <w:sz w:val="16"/>
                <w:szCs w:val="16"/>
              </w:rPr>
              <w:t>Техническое перевооружение ПС 110/35/6 кВ Заречная с заменой силовых трансформаторов 25 МВА, 2 шт. Замена РЗА тр-ров, оснащение АВР 110 для повышения надёжности электроснабжения шахт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108BE" w14:textId="77777777" w:rsidR="00C32379" w:rsidRPr="00C32379" w:rsidRDefault="00C32379" w:rsidP="00C32379">
            <w:pPr>
              <w:jc w:val="center"/>
              <w:rPr>
                <w:sz w:val="16"/>
                <w:szCs w:val="16"/>
              </w:rPr>
            </w:pPr>
            <w:r w:rsidRPr="00C32379">
              <w:rPr>
                <w:sz w:val="16"/>
                <w:szCs w:val="16"/>
              </w:rPr>
              <w:t>6,00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93D44" w14:textId="77777777" w:rsidR="00C32379" w:rsidRPr="00C32379" w:rsidRDefault="00C32379" w:rsidP="00C32379">
            <w:pPr>
              <w:jc w:val="center"/>
              <w:rPr>
                <w:sz w:val="16"/>
                <w:szCs w:val="16"/>
              </w:rPr>
            </w:pPr>
            <w:r w:rsidRPr="00C32379">
              <w:rPr>
                <w:sz w:val="16"/>
                <w:szCs w:val="16"/>
              </w:rPr>
              <w:t>5,09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DFFDD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1929E5"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9276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FC9F44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F1190B" w14:textId="77777777" w:rsidR="00C32379" w:rsidRPr="00C32379" w:rsidRDefault="00C32379" w:rsidP="00C32379">
            <w:pPr>
              <w:jc w:val="center"/>
              <w:rPr>
                <w:color w:val="000000"/>
                <w:sz w:val="16"/>
                <w:szCs w:val="16"/>
              </w:rPr>
            </w:pPr>
            <w:r w:rsidRPr="00C32379">
              <w:rPr>
                <w:color w:val="000000"/>
                <w:sz w:val="16"/>
                <w:szCs w:val="16"/>
              </w:rPr>
              <w:t>301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5A8B04" w14:textId="77777777" w:rsidR="00C32379" w:rsidRPr="00C32379" w:rsidRDefault="00C32379" w:rsidP="00C32379">
            <w:pPr>
              <w:rPr>
                <w:sz w:val="16"/>
                <w:szCs w:val="16"/>
              </w:rPr>
            </w:pPr>
            <w:r w:rsidRPr="00C32379">
              <w:rPr>
                <w:sz w:val="16"/>
                <w:szCs w:val="16"/>
              </w:rPr>
              <w:t>Техническое перевооружение ПС 35/10 кВ Пермяковская. Замена КРУН-10 (24 шт.).</w:t>
            </w:r>
            <w:r w:rsidRPr="00C32379">
              <w:rPr>
                <w:sz w:val="16"/>
                <w:szCs w:val="16"/>
              </w:rPr>
              <w:br/>
              <w:t xml:space="preserve">  (Инской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4185B" w14:textId="77777777" w:rsidR="00C32379" w:rsidRPr="00C32379" w:rsidRDefault="00C32379" w:rsidP="00C32379">
            <w:pPr>
              <w:jc w:val="center"/>
              <w:rPr>
                <w:sz w:val="16"/>
                <w:szCs w:val="16"/>
              </w:rPr>
            </w:pPr>
            <w:r w:rsidRPr="00C32379">
              <w:rPr>
                <w:sz w:val="16"/>
                <w:szCs w:val="16"/>
              </w:rPr>
              <w:t>0,44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7374C" w14:textId="77777777" w:rsidR="00C32379" w:rsidRPr="00C32379" w:rsidRDefault="00C32379" w:rsidP="00C32379">
            <w:pPr>
              <w:jc w:val="center"/>
              <w:rPr>
                <w:sz w:val="16"/>
                <w:szCs w:val="16"/>
              </w:rPr>
            </w:pPr>
            <w:r w:rsidRPr="00C32379">
              <w:rPr>
                <w:sz w:val="16"/>
                <w:szCs w:val="16"/>
              </w:rPr>
              <w:t>0,37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1291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E21FF6"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F0FA9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3BF63AD" w14:textId="77777777" w:rsidTr="0041012F">
        <w:trPr>
          <w:trHeight w:val="1092"/>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AD3305" w14:textId="77777777" w:rsidR="00C32379" w:rsidRPr="00C32379" w:rsidRDefault="00C32379" w:rsidP="00C32379">
            <w:pPr>
              <w:jc w:val="center"/>
              <w:rPr>
                <w:sz w:val="16"/>
                <w:szCs w:val="16"/>
              </w:rPr>
            </w:pPr>
            <w:r w:rsidRPr="00C32379">
              <w:rPr>
                <w:sz w:val="16"/>
                <w:szCs w:val="16"/>
              </w:rPr>
              <w:t>294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AF785" w14:textId="77777777" w:rsidR="00C32379" w:rsidRPr="00C32379" w:rsidRDefault="00C32379" w:rsidP="00C32379">
            <w:pPr>
              <w:rPr>
                <w:sz w:val="16"/>
                <w:szCs w:val="16"/>
              </w:rPr>
            </w:pPr>
            <w:r w:rsidRPr="00C32379">
              <w:rPr>
                <w:sz w:val="16"/>
                <w:szCs w:val="16"/>
              </w:rPr>
              <w:t>Техническое перевооружение ПС 35/6 кВ «Центральная» с установкой системы компенсации емкостных токов замыкания на землю,  2шт.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685B4" w14:textId="77777777" w:rsidR="00C32379" w:rsidRPr="00C32379" w:rsidRDefault="00C32379" w:rsidP="00C32379">
            <w:pPr>
              <w:jc w:val="center"/>
              <w:rPr>
                <w:sz w:val="16"/>
                <w:szCs w:val="16"/>
              </w:rPr>
            </w:pPr>
            <w:r w:rsidRPr="00C32379">
              <w:rPr>
                <w:sz w:val="16"/>
                <w:szCs w:val="16"/>
              </w:rPr>
              <w:t>0,81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422CE" w14:textId="77777777" w:rsidR="00C32379" w:rsidRPr="00C32379" w:rsidRDefault="00C32379" w:rsidP="00C32379">
            <w:pPr>
              <w:jc w:val="center"/>
              <w:rPr>
                <w:sz w:val="16"/>
                <w:szCs w:val="16"/>
              </w:rPr>
            </w:pPr>
            <w:r w:rsidRPr="00C32379">
              <w:rPr>
                <w:sz w:val="16"/>
                <w:szCs w:val="16"/>
              </w:rPr>
              <w:t>0,69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81F8F" w14:textId="77777777" w:rsidR="00C32379" w:rsidRPr="00C32379" w:rsidRDefault="00C32379" w:rsidP="00C32379">
            <w:pPr>
              <w:jc w:val="center"/>
              <w:rPr>
                <w:sz w:val="16"/>
                <w:szCs w:val="16"/>
              </w:rPr>
            </w:pPr>
            <w:r w:rsidRPr="00C32379">
              <w:rPr>
                <w:sz w:val="16"/>
                <w:szCs w:val="16"/>
              </w:rPr>
              <w:t>3,15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1FB246" w14:textId="77777777" w:rsidR="00C32379" w:rsidRPr="00C32379" w:rsidRDefault="00C32379" w:rsidP="00C32379">
            <w:pPr>
              <w:rPr>
                <w:color w:val="000000"/>
                <w:sz w:val="16"/>
                <w:szCs w:val="16"/>
              </w:rPr>
            </w:pPr>
            <w:r w:rsidRPr="00C32379">
              <w:rPr>
                <w:color w:val="000000"/>
                <w:sz w:val="16"/>
                <w:szCs w:val="16"/>
              </w:rPr>
              <w:t>монтаж аккумуляторной батареи вместо  системы компенсации емкостных токов</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07150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509AEA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5F900E" w14:textId="77777777" w:rsidR="00C32379" w:rsidRPr="00C32379" w:rsidRDefault="00C32379" w:rsidP="00C32379">
            <w:pPr>
              <w:jc w:val="center"/>
              <w:rPr>
                <w:sz w:val="16"/>
                <w:szCs w:val="16"/>
              </w:rPr>
            </w:pPr>
            <w:r w:rsidRPr="00C32379">
              <w:rPr>
                <w:sz w:val="16"/>
                <w:szCs w:val="16"/>
              </w:rPr>
              <w:t>219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6495E" w14:textId="77777777" w:rsidR="00C32379" w:rsidRPr="00C32379" w:rsidRDefault="00C32379" w:rsidP="00C32379">
            <w:pPr>
              <w:rPr>
                <w:sz w:val="16"/>
                <w:szCs w:val="16"/>
              </w:rPr>
            </w:pPr>
            <w:r w:rsidRPr="00C32379">
              <w:rPr>
                <w:sz w:val="16"/>
                <w:szCs w:val="16"/>
              </w:rPr>
              <w:t xml:space="preserve">Техническое перевооружение ПС 35/10 кВ Барандатская с монтажом  маслоприёмных устройств Т-1-1,6, Т-2-1,6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984A6" w14:textId="77777777" w:rsidR="00C32379" w:rsidRPr="00C32379" w:rsidRDefault="00C32379" w:rsidP="00C32379">
            <w:pPr>
              <w:jc w:val="center"/>
              <w:rPr>
                <w:sz w:val="16"/>
                <w:szCs w:val="16"/>
              </w:rPr>
            </w:pPr>
            <w:r w:rsidRPr="00C32379">
              <w:rPr>
                <w:sz w:val="16"/>
                <w:szCs w:val="16"/>
              </w:rPr>
              <w:t>0,18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2A48E" w14:textId="77777777" w:rsidR="00C32379" w:rsidRPr="00C32379" w:rsidRDefault="00C32379" w:rsidP="00C32379">
            <w:pPr>
              <w:jc w:val="center"/>
              <w:rPr>
                <w:sz w:val="16"/>
                <w:szCs w:val="16"/>
              </w:rPr>
            </w:pPr>
            <w:r w:rsidRPr="00C32379">
              <w:rPr>
                <w:sz w:val="16"/>
                <w:szCs w:val="16"/>
              </w:rPr>
              <w:t>0,15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FA3A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6A6EB"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5E705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4771B1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EE53D" w14:textId="77777777" w:rsidR="00C32379" w:rsidRPr="00C32379" w:rsidRDefault="00C32379" w:rsidP="00C32379">
            <w:pPr>
              <w:jc w:val="center"/>
              <w:rPr>
                <w:sz w:val="16"/>
                <w:szCs w:val="16"/>
              </w:rPr>
            </w:pPr>
            <w:r w:rsidRPr="00C32379">
              <w:rPr>
                <w:sz w:val="16"/>
                <w:szCs w:val="16"/>
              </w:rPr>
              <w:t>224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D0616" w14:textId="77777777" w:rsidR="00C32379" w:rsidRPr="00C32379" w:rsidRDefault="00C32379" w:rsidP="00C32379">
            <w:pPr>
              <w:rPr>
                <w:sz w:val="16"/>
                <w:szCs w:val="16"/>
              </w:rPr>
            </w:pPr>
            <w:r w:rsidRPr="00C32379">
              <w:rPr>
                <w:sz w:val="16"/>
                <w:szCs w:val="16"/>
              </w:rPr>
              <w:t xml:space="preserve">Техническое перевооружение  ПС 35/10 кВ Байлинская с монтажом  маслоприемных устройств Т-1-1,6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F6B48" w14:textId="77777777" w:rsidR="00C32379" w:rsidRPr="00C32379" w:rsidRDefault="00C32379" w:rsidP="00C32379">
            <w:pPr>
              <w:jc w:val="center"/>
              <w:rPr>
                <w:sz w:val="16"/>
                <w:szCs w:val="16"/>
              </w:rPr>
            </w:pPr>
            <w:r w:rsidRPr="00C32379">
              <w:rPr>
                <w:sz w:val="16"/>
                <w:szCs w:val="16"/>
              </w:rPr>
              <w:t>0,15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39B93" w14:textId="77777777" w:rsidR="00C32379" w:rsidRPr="00C32379" w:rsidRDefault="00C32379" w:rsidP="00C32379">
            <w:pPr>
              <w:jc w:val="center"/>
              <w:rPr>
                <w:sz w:val="16"/>
                <w:szCs w:val="16"/>
              </w:rPr>
            </w:pPr>
            <w:r w:rsidRPr="00C32379">
              <w:rPr>
                <w:sz w:val="16"/>
                <w:szCs w:val="16"/>
              </w:rPr>
              <w:t>0,13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417F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83619"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E02EF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3FA52C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80FC3" w14:textId="77777777" w:rsidR="00C32379" w:rsidRPr="00C32379" w:rsidRDefault="00C32379" w:rsidP="00C32379">
            <w:pPr>
              <w:jc w:val="center"/>
              <w:rPr>
                <w:sz w:val="16"/>
                <w:szCs w:val="16"/>
              </w:rPr>
            </w:pPr>
            <w:r w:rsidRPr="00C32379">
              <w:rPr>
                <w:sz w:val="16"/>
                <w:szCs w:val="16"/>
              </w:rPr>
              <w:t>157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178B7" w14:textId="77777777" w:rsidR="00C32379" w:rsidRPr="00C32379" w:rsidRDefault="00C32379" w:rsidP="00C32379">
            <w:pPr>
              <w:rPr>
                <w:sz w:val="16"/>
                <w:szCs w:val="16"/>
              </w:rPr>
            </w:pPr>
            <w:r w:rsidRPr="00C32379">
              <w:rPr>
                <w:sz w:val="16"/>
                <w:szCs w:val="16"/>
              </w:rPr>
              <w:t xml:space="preserve">Техническое перевооружение ПС 35/10 кВ Кожевниковская с заменой ПСН-35 кВ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0EC42"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4697C"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5F74C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052D0"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5988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2A2C59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45BEC8" w14:textId="77777777" w:rsidR="00C32379" w:rsidRPr="00C32379" w:rsidRDefault="00C32379" w:rsidP="00C32379">
            <w:pPr>
              <w:jc w:val="center"/>
              <w:rPr>
                <w:sz w:val="16"/>
                <w:szCs w:val="16"/>
              </w:rPr>
            </w:pPr>
            <w:r w:rsidRPr="00C32379">
              <w:rPr>
                <w:sz w:val="16"/>
                <w:szCs w:val="16"/>
              </w:rPr>
              <w:t>158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4E47C" w14:textId="77777777" w:rsidR="00C32379" w:rsidRPr="00C32379" w:rsidRDefault="00C32379" w:rsidP="00C32379">
            <w:pPr>
              <w:rPr>
                <w:sz w:val="16"/>
                <w:szCs w:val="16"/>
              </w:rPr>
            </w:pPr>
            <w:r w:rsidRPr="00C32379">
              <w:rPr>
                <w:sz w:val="16"/>
                <w:szCs w:val="16"/>
              </w:rPr>
              <w:t xml:space="preserve">Техническое перевооружение ПС 35/10 кВ Полуторник с заменой ПСН-35 кВ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E3D1D" w14:textId="77777777" w:rsidR="00C32379" w:rsidRPr="00C32379" w:rsidRDefault="00C32379" w:rsidP="00C32379">
            <w:pPr>
              <w:jc w:val="center"/>
              <w:rPr>
                <w:sz w:val="16"/>
                <w:szCs w:val="16"/>
              </w:rPr>
            </w:pPr>
            <w:r w:rsidRPr="00C32379">
              <w:rPr>
                <w:sz w:val="16"/>
                <w:szCs w:val="16"/>
              </w:rPr>
              <w:t>17,47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B7A19" w14:textId="77777777" w:rsidR="00C32379" w:rsidRPr="00C32379" w:rsidRDefault="00C32379" w:rsidP="00C32379">
            <w:pPr>
              <w:jc w:val="center"/>
              <w:rPr>
                <w:sz w:val="16"/>
                <w:szCs w:val="16"/>
              </w:rPr>
            </w:pPr>
            <w:r w:rsidRPr="00C32379">
              <w:rPr>
                <w:sz w:val="16"/>
                <w:szCs w:val="16"/>
              </w:rPr>
              <w:t>14,81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7CE9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FDA24B"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47E18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A3FF98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820BE4" w14:textId="77777777" w:rsidR="00C32379" w:rsidRPr="00C32379" w:rsidRDefault="00C32379" w:rsidP="00C32379">
            <w:pPr>
              <w:jc w:val="center"/>
              <w:rPr>
                <w:sz w:val="16"/>
                <w:szCs w:val="16"/>
              </w:rPr>
            </w:pPr>
            <w:r w:rsidRPr="00C32379">
              <w:rPr>
                <w:sz w:val="16"/>
                <w:szCs w:val="16"/>
              </w:rPr>
              <w:t>160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EF6DB" w14:textId="77777777" w:rsidR="00C32379" w:rsidRPr="00C32379" w:rsidRDefault="00C32379" w:rsidP="00C32379">
            <w:pPr>
              <w:rPr>
                <w:sz w:val="16"/>
                <w:szCs w:val="16"/>
              </w:rPr>
            </w:pPr>
            <w:r w:rsidRPr="00C32379">
              <w:rPr>
                <w:sz w:val="16"/>
                <w:szCs w:val="16"/>
              </w:rPr>
              <w:t xml:space="preserve">Техническое перевооружение ПС 35/10 кВ Новая с заменой ПСН-35 кВ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0FEE8" w14:textId="77777777" w:rsidR="00C32379" w:rsidRPr="00C32379" w:rsidRDefault="00C32379" w:rsidP="00C32379">
            <w:pPr>
              <w:jc w:val="center"/>
              <w:rPr>
                <w:sz w:val="16"/>
                <w:szCs w:val="16"/>
              </w:rPr>
            </w:pPr>
            <w:r w:rsidRPr="00C32379">
              <w:rPr>
                <w:sz w:val="16"/>
                <w:szCs w:val="16"/>
              </w:rPr>
              <w:t>8,73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DFF1D6" w14:textId="77777777" w:rsidR="00C32379" w:rsidRPr="00C32379" w:rsidRDefault="00C32379" w:rsidP="00C32379">
            <w:pPr>
              <w:jc w:val="center"/>
              <w:rPr>
                <w:sz w:val="16"/>
                <w:szCs w:val="16"/>
              </w:rPr>
            </w:pPr>
            <w:r w:rsidRPr="00C32379">
              <w:rPr>
                <w:sz w:val="16"/>
                <w:szCs w:val="16"/>
              </w:rPr>
              <w:t>7,40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D534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03E34"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DF3D5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9AC4FF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54BD94" w14:textId="77777777" w:rsidR="00C32379" w:rsidRPr="00C32379" w:rsidRDefault="00C32379" w:rsidP="00C32379">
            <w:pPr>
              <w:jc w:val="center"/>
              <w:rPr>
                <w:sz w:val="16"/>
                <w:szCs w:val="16"/>
              </w:rPr>
            </w:pPr>
            <w:r w:rsidRPr="00C32379">
              <w:rPr>
                <w:sz w:val="16"/>
                <w:szCs w:val="16"/>
              </w:rPr>
              <w:t>161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9DB8B" w14:textId="77777777" w:rsidR="00C32379" w:rsidRPr="00C32379" w:rsidRDefault="00C32379" w:rsidP="00C32379">
            <w:pPr>
              <w:rPr>
                <w:sz w:val="16"/>
                <w:szCs w:val="16"/>
              </w:rPr>
            </w:pPr>
            <w:r w:rsidRPr="00C32379">
              <w:rPr>
                <w:sz w:val="16"/>
                <w:szCs w:val="16"/>
              </w:rPr>
              <w:t xml:space="preserve">Техническое перевооружение ПС 35/10 кВ Ключевая с заменой ПСН-35 кВ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811E0" w14:textId="77777777" w:rsidR="00C32379" w:rsidRPr="00C32379" w:rsidRDefault="00C32379" w:rsidP="00C32379">
            <w:pPr>
              <w:jc w:val="center"/>
              <w:rPr>
                <w:sz w:val="16"/>
                <w:szCs w:val="16"/>
              </w:rPr>
            </w:pPr>
            <w:r w:rsidRPr="00C32379">
              <w:rPr>
                <w:sz w:val="16"/>
                <w:szCs w:val="16"/>
              </w:rPr>
              <w:t>8,73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2A8EC" w14:textId="77777777" w:rsidR="00C32379" w:rsidRPr="00C32379" w:rsidRDefault="00C32379" w:rsidP="00C32379">
            <w:pPr>
              <w:jc w:val="center"/>
              <w:rPr>
                <w:sz w:val="16"/>
                <w:szCs w:val="16"/>
              </w:rPr>
            </w:pPr>
            <w:r w:rsidRPr="00C32379">
              <w:rPr>
                <w:sz w:val="16"/>
                <w:szCs w:val="16"/>
              </w:rPr>
              <w:t>7,40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74AD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DE8AC"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7409E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991114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846BEE" w14:textId="77777777" w:rsidR="00C32379" w:rsidRPr="00C32379" w:rsidRDefault="00C32379" w:rsidP="00C32379">
            <w:pPr>
              <w:jc w:val="center"/>
              <w:rPr>
                <w:sz w:val="16"/>
                <w:szCs w:val="16"/>
              </w:rPr>
            </w:pPr>
            <w:r w:rsidRPr="00C32379">
              <w:rPr>
                <w:sz w:val="16"/>
                <w:szCs w:val="16"/>
              </w:rPr>
              <w:t>162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2D61F3" w14:textId="77777777" w:rsidR="00C32379" w:rsidRPr="00C32379" w:rsidRDefault="00C32379" w:rsidP="00C32379">
            <w:pPr>
              <w:rPr>
                <w:sz w:val="16"/>
                <w:szCs w:val="16"/>
              </w:rPr>
            </w:pPr>
            <w:r w:rsidRPr="00C32379">
              <w:rPr>
                <w:sz w:val="16"/>
                <w:szCs w:val="16"/>
              </w:rPr>
              <w:t xml:space="preserve">Техническое перевооружение ПС 35/10кВ Новопокровская с заменой ПСН-35 кВ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394FA" w14:textId="77777777" w:rsidR="00C32379" w:rsidRPr="00C32379" w:rsidRDefault="00C32379" w:rsidP="00C32379">
            <w:pPr>
              <w:jc w:val="center"/>
              <w:rPr>
                <w:sz w:val="16"/>
                <w:szCs w:val="16"/>
              </w:rPr>
            </w:pPr>
            <w:r w:rsidRPr="00C32379">
              <w:rPr>
                <w:sz w:val="16"/>
                <w:szCs w:val="16"/>
              </w:rPr>
              <w:t>8,73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6EB4C" w14:textId="77777777" w:rsidR="00C32379" w:rsidRPr="00C32379" w:rsidRDefault="00C32379" w:rsidP="00C32379">
            <w:pPr>
              <w:jc w:val="center"/>
              <w:rPr>
                <w:sz w:val="16"/>
                <w:szCs w:val="16"/>
              </w:rPr>
            </w:pPr>
            <w:r w:rsidRPr="00C32379">
              <w:rPr>
                <w:sz w:val="16"/>
                <w:szCs w:val="16"/>
              </w:rPr>
              <w:t>7,40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DB07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74262"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A873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BE1E7C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4FDC20" w14:textId="77777777" w:rsidR="00C32379" w:rsidRPr="00C32379" w:rsidRDefault="00C32379" w:rsidP="00C32379">
            <w:pPr>
              <w:jc w:val="center"/>
              <w:rPr>
                <w:sz w:val="16"/>
                <w:szCs w:val="16"/>
              </w:rPr>
            </w:pPr>
            <w:r w:rsidRPr="00C32379">
              <w:rPr>
                <w:sz w:val="16"/>
                <w:szCs w:val="16"/>
              </w:rPr>
              <w:t>163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BCBEF1" w14:textId="77777777" w:rsidR="00C32379" w:rsidRPr="00C32379" w:rsidRDefault="00C32379" w:rsidP="00C32379">
            <w:pPr>
              <w:rPr>
                <w:sz w:val="16"/>
                <w:szCs w:val="16"/>
              </w:rPr>
            </w:pPr>
            <w:r w:rsidRPr="00C32379">
              <w:rPr>
                <w:sz w:val="16"/>
                <w:szCs w:val="16"/>
              </w:rPr>
              <w:t>Техническое перевооружение ПС 35/10 кВ Осиновская. Замена оборудования ячеек 35 кВ: вводные (2 шт.), 10 кВ: вводная (2шт), секционная ( 1 шт.), линейная (11 шт.), (Кемеровский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6258E" w14:textId="77777777" w:rsidR="00C32379" w:rsidRPr="00C32379" w:rsidRDefault="00C32379" w:rsidP="00C32379">
            <w:pPr>
              <w:jc w:val="center"/>
              <w:rPr>
                <w:sz w:val="16"/>
                <w:szCs w:val="16"/>
              </w:rPr>
            </w:pPr>
            <w:r w:rsidRPr="00C32379">
              <w:rPr>
                <w:sz w:val="16"/>
                <w:szCs w:val="16"/>
              </w:rPr>
              <w:t>2,17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B71C3" w14:textId="77777777" w:rsidR="00C32379" w:rsidRPr="00C32379" w:rsidRDefault="00C32379" w:rsidP="00C32379">
            <w:pPr>
              <w:jc w:val="center"/>
              <w:rPr>
                <w:sz w:val="16"/>
                <w:szCs w:val="16"/>
              </w:rPr>
            </w:pPr>
            <w:r w:rsidRPr="00C32379">
              <w:rPr>
                <w:sz w:val="16"/>
                <w:szCs w:val="16"/>
              </w:rPr>
              <w:t>1,84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7E9A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6BA520"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AA75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C4C2BB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869CB5" w14:textId="77777777" w:rsidR="00C32379" w:rsidRPr="00C32379" w:rsidRDefault="00C32379" w:rsidP="00C32379">
            <w:pPr>
              <w:jc w:val="center"/>
              <w:rPr>
                <w:sz w:val="16"/>
                <w:szCs w:val="16"/>
              </w:rPr>
            </w:pPr>
            <w:r w:rsidRPr="00C32379">
              <w:rPr>
                <w:sz w:val="16"/>
                <w:szCs w:val="16"/>
              </w:rPr>
              <w:t>164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6A18C" w14:textId="77777777" w:rsidR="00C32379" w:rsidRPr="00C32379" w:rsidRDefault="00C32379" w:rsidP="00C32379">
            <w:pPr>
              <w:rPr>
                <w:sz w:val="16"/>
                <w:szCs w:val="16"/>
              </w:rPr>
            </w:pPr>
            <w:r w:rsidRPr="00C32379">
              <w:rPr>
                <w:sz w:val="16"/>
                <w:szCs w:val="16"/>
              </w:rPr>
              <w:t xml:space="preserve">Техническое перевооружение ПС 35/10 кВ Силинская. Замена оборудования ячеек 35 кВ: линейные (2 шт.), 10 кВ:  вводная (2 шт), секционная ( 1 шт.), линейная (10 шт.), </w:t>
            </w:r>
            <w:r w:rsidRPr="00C32379">
              <w:rPr>
                <w:sz w:val="16"/>
                <w:szCs w:val="16"/>
              </w:rPr>
              <w:br/>
              <w:t xml:space="preserve"> (Кемеровский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050DF" w14:textId="77777777" w:rsidR="00C32379" w:rsidRPr="00C32379" w:rsidRDefault="00C32379" w:rsidP="00C32379">
            <w:pPr>
              <w:jc w:val="center"/>
              <w:rPr>
                <w:sz w:val="16"/>
                <w:szCs w:val="16"/>
              </w:rPr>
            </w:pPr>
            <w:r w:rsidRPr="00C32379">
              <w:rPr>
                <w:sz w:val="16"/>
                <w:szCs w:val="16"/>
              </w:rPr>
              <w:t>2,60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B731F" w14:textId="77777777" w:rsidR="00C32379" w:rsidRPr="00C32379" w:rsidRDefault="00C32379" w:rsidP="00C32379">
            <w:pPr>
              <w:jc w:val="center"/>
              <w:rPr>
                <w:sz w:val="16"/>
                <w:szCs w:val="16"/>
              </w:rPr>
            </w:pPr>
            <w:r w:rsidRPr="00C32379">
              <w:rPr>
                <w:sz w:val="16"/>
                <w:szCs w:val="16"/>
              </w:rPr>
              <w:t>2,20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C4C9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439DE"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CC5C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E5D260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373108" w14:textId="77777777" w:rsidR="00C32379" w:rsidRPr="00C32379" w:rsidRDefault="00C32379" w:rsidP="00C32379">
            <w:pPr>
              <w:jc w:val="center"/>
              <w:rPr>
                <w:sz w:val="16"/>
                <w:szCs w:val="16"/>
              </w:rPr>
            </w:pPr>
            <w:r w:rsidRPr="00C32379">
              <w:rPr>
                <w:sz w:val="16"/>
                <w:szCs w:val="16"/>
              </w:rPr>
              <w:t>166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0B017" w14:textId="77777777" w:rsidR="00C32379" w:rsidRPr="00C32379" w:rsidRDefault="00C32379" w:rsidP="00C32379">
            <w:pPr>
              <w:rPr>
                <w:sz w:val="16"/>
                <w:szCs w:val="16"/>
              </w:rPr>
            </w:pPr>
            <w:r w:rsidRPr="00C32379">
              <w:rPr>
                <w:sz w:val="16"/>
                <w:szCs w:val="16"/>
              </w:rPr>
              <w:t xml:space="preserve">Техническое перевооружение ПС 35/10 кВ Шишинская. Замена оборудования ячеек 35 кВ: линейные (2 шт.).  </w:t>
            </w:r>
            <w:r w:rsidRPr="00C32379">
              <w:rPr>
                <w:sz w:val="16"/>
                <w:szCs w:val="16"/>
              </w:rPr>
              <w:br/>
              <w:t>(Топкинский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00DF7" w14:textId="77777777" w:rsidR="00C32379" w:rsidRPr="00C32379" w:rsidRDefault="00C32379" w:rsidP="00C32379">
            <w:pPr>
              <w:jc w:val="center"/>
              <w:rPr>
                <w:sz w:val="16"/>
                <w:szCs w:val="16"/>
              </w:rPr>
            </w:pPr>
            <w:r w:rsidRPr="00C32379">
              <w:rPr>
                <w:sz w:val="16"/>
                <w:szCs w:val="16"/>
              </w:rPr>
              <w:t>1,13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48BA2"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D839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E2B79"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67ED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1B29F7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869D4" w14:textId="77777777" w:rsidR="00C32379" w:rsidRPr="00C32379" w:rsidRDefault="00C32379" w:rsidP="00C32379">
            <w:pPr>
              <w:jc w:val="center"/>
              <w:rPr>
                <w:sz w:val="16"/>
                <w:szCs w:val="16"/>
              </w:rPr>
            </w:pPr>
            <w:r w:rsidRPr="00C32379">
              <w:rPr>
                <w:sz w:val="16"/>
                <w:szCs w:val="16"/>
              </w:rPr>
              <w:t>167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0C5F3" w14:textId="77777777" w:rsidR="00C32379" w:rsidRPr="00C32379" w:rsidRDefault="00C32379" w:rsidP="00C32379">
            <w:pPr>
              <w:rPr>
                <w:sz w:val="16"/>
                <w:szCs w:val="16"/>
              </w:rPr>
            </w:pPr>
            <w:r w:rsidRPr="00C32379">
              <w:rPr>
                <w:sz w:val="16"/>
                <w:szCs w:val="16"/>
              </w:rPr>
              <w:t xml:space="preserve">Техническое перевооружение ПС 35/10кВ Усть-Сосновская (Топкинский РЭС). Замена оборудования ячеек 35 кВ: линейные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6F69D" w14:textId="77777777" w:rsidR="00C32379" w:rsidRPr="00C32379" w:rsidRDefault="00C32379" w:rsidP="00C32379">
            <w:pPr>
              <w:jc w:val="center"/>
              <w:rPr>
                <w:sz w:val="16"/>
                <w:szCs w:val="16"/>
              </w:rPr>
            </w:pPr>
            <w:r w:rsidRPr="00C32379">
              <w:rPr>
                <w:sz w:val="16"/>
                <w:szCs w:val="16"/>
              </w:rPr>
              <w:t>0,52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F97E9" w14:textId="77777777" w:rsidR="00C32379" w:rsidRPr="00C32379" w:rsidRDefault="00C32379" w:rsidP="00C32379">
            <w:pPr>
              <w:jc w:val="center"/>
              <w:rPr>
                <w:sz w:val="16"/>
                <w:szCs w:val="16"/>
              </w:rPr>
            </w:pPr>
            <w:r w:rsidRPr="00C32379">
              <w:rPr>
                <w:sz w:val="16"/>
                <w:szCs w:val="16"/>
              </w:rPr>
              <w:t>0,44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A3AC4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5B3C2"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DCC4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B0E0D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9CFA71" w14:textId="77777777" w:rsidR="00C32379" w:rsidRPr="00C32379" w:rsidRDefault="00C32379" w:rsidP="00C32379">
            <w:pPr>
              <w:jc w:val="center"/>
              <w:rPr>
                <w:sz w:val="16"/>
                <w:szCs w:val="16"/>
              </w:rPr>
            </w:pPr>
            <w:r w:rsidRPr="00C32379">
              <w:rPr>
                <w:sz w:val="16"/>
                <w:szCs w:val="16"/>
              </w:rPr>
              <w:t>168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082D6" w14:textId="77777777" w:rsidR="00C32379" w:rsidRPr="00C32379" w:rsidRDefault="00C32379" w:rsidP="00C32379">
            <w:pPr>
              <w:rPr>
                <w:sz w:val="16"/>
                <w:szCs w:val="16"/>
              </w:rPr>
            </w:pPr>
            <w:r w:rsidRPr="00C32379">
              <w:rPr>
                <w:sz w:val="16"/>
                <w:szCs w:val="16"/>
              </w:rPr>
              <w:t xml:space="preserve">Техническое перевооружение ПС 35/10 кВ Верх-Падунская. Замена оборудования ячеек 35 кВ: линейные (2 шт.), </w:t>
            </w:r>
            <w:r w:rsidRPr="00C32379">
              <w:rPr>
                <w:sz w:val="16"/>
                <w:szCs w:val="16"/>
              </w:rPr>
              <w:br w:type="page"/>
              <w:t xml:space="preserve"> (Топкинский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83804" w14:textId="77777777" w:rsidR="00C32379" w:rsidRPr="00C32379" w:rsidRDefault="00C32379" w:rsidP="00C32379">
            <w:pPr>
              <w:jc w:val="center"/>
              <w:rPr>
                <w:sz w:val="16"/>
                <w:szCs w:val="16"/>
              </w:rPr>
            </w:pPr>
            <w:r w:rsidRPr="00C32379">
              <w:rPr>
                <w:sz w:val="16"/>
                <w:szCs w:val="16"/>
              </w:rPr>
              <w:t>1,17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B9B6FC" w14:textId="77777777" w:rsidR="00C32379" w:rsidRPr="00C32379" w:rsidRDefault="00C32379" w:rsidP="00C32379">
            <w:pPr>
              <w:jc w:val="center"/>
              <w:rPr>
                <w:sz w:val="16"/>
                <w:szCs w:val="16"/>
              </w:rPr>
            </w:pPr>
            <w:r w:rsidRPr="00C32379">
              <w:rPr>
                <w:sz w:val="16"/>
                <w:szCs w:val="16"/>
              </w:rPr>
              <w:t>0,99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ADD0F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67178"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BC4F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1D005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ADB9FE" w14:textId="77777777" w:rsidR="00C32379" w:rsidRPr="00C32379" w:rsidRDefault="00C32379" w:rsidP="00C32379">
            <w:pPr>
              <w:jc w:val="center"/>
              <w:rPr>
                <w:sz w:val="16"/>
                <w:szCs w:val="16"/>
              </w:rPr>
            </w:pPr>
            <w:r w:rsidRPr="00C32379">
              <w:rPr>
                <w:sz w:val="16"/>
                <w:szCs w:val="16"/>
              </w:rPr>
              <w:t>169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54014" w14:textId="77777777" w:rsidR="00C32379" w:rsidRPr="00C32379" w:rsidRDefault="00C32379" w:rsidP="00C32379">
            <w:pPr>
              <w:rPr>
                <w:sz w:val="16"/>
                <w:szCs w:val="16"/>
              </w:rPr>
            </w:pPr>
            <w:r w:rsidRPr="00C32379">
              <w:rPr>
                <w:sz w:val="16"/>
                <w:szCs w:val="16"/>
              </w:rPr>
              <w:t xml:space="preserve">Техническое перевооружение ПС 35/10 кВ Моторная. Замена оборудования ячеек 35 кВ: МСВ-35 (1 шт.), </w:t>
            </w:r>
            <w:r w:rsidRPr="00C32379">
              <w:rPr>
                <w:sz w:val="16"/>
                <w:szCs w:val="16"/>
              </w:rPr>
              <w:br/>
              <w:t>(Топкинский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83461" w14:textId="77777777" w:rsidR="00C32379" w:rsidRPr="00C32379" w:rsidRDefault="00C32379" w:rsidP="00C32379">
            <w:pPr>
              <w:jc w:val="center"/>
              <w:rPr>
                <w:sz w:val="16"/>
                <w:szCs w:val="16"/>
              </w:rPr>
            </w:pPr>
            <w:r w:rsidRPr="00C32379">
              <w:rPr>
                <w:sz w:val="16"/>
                <w:szCs w:val="16"/>
              </w:rPr>
              <w:t>3,36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3E437C" w14:textId="77777777" w:rsidR="00C32379" w:rsidRPr="00C32379" w:rsidRDefault="00C32379" w:rsidP="00C32379">
            <w:pPr>
              <w:jc w:val="center"/>
              <w:rPr>
                <w:sz w:val="16"/>
                <w:szCs w:val="16"/>
              </w:rPr>
            </w:pPr>
            <w:r w:rsidRPr="00C32379">
              <w:rPr>
                <w:sz w:val="16"/>
                <w:szCs w:val="16"/>
              </w:rPr>
              <w:t>2,85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FA22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C44D4"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9354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05EB20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A1E703" w14:textId="77777777" w:rsidR="00C32379" w:rsidRPr="00C32379" w:rsidRDefault="00C32379" w:rsidP="00C32379">
            <w:pPr>
              <w:jc w:val="center"/>
              <w:rPr>
                <w:sz w:val="16"/>
                <w:szCs w:val="16"/>
              </w:rPr>
            </w:pPr>
            <w:r w:rsidRPr="00C32379">
              <w:rPr>
                <w:sz w:val="16"/>
                <w:szCs w:val="16"/>
              </w:rPr>
              <w:t>233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831EF" w14:textId="77777777" w:rsidR="00C32379" w:rsidRPr="00C32379" w:rsidRDefault="00C32379" w:rsidP="00C32379">
            <w:pPr>
              <w:rPr>
                <w:sz w:val="16"/>
                <w:szCs w:val="16"/>
              </w:rPr>
            </w:pPr>
            <w:r w:rsidRPr="00C32379">
              <w:rPr>
                <w:sz w:val="16"/>
                <w:szCs w:val="16"/>
              </w:rPr>
              <w:t xml:space="preserve">Техническое перевооружение ПС 35/10 кВ Панфиловская. Замена оборудования ячеек 10 кВ: вводная (2 шт), секционная ( 1 шт.), линейная (7 шт.). </w:t>
            </w:r>
            <w:r w:rsidRPr="00C32379">
              <w:rPr>
                <w:sz w:val="16"/>
                <w:szCs w:val="16"/>
              </w:rPr>
              <w:br/>
              <w:t>(Панфиловский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10817A" w14:textId="77777777" w:rsidR="00C32379" w:rsidRPr="00C32379" w:rsidRDefault="00C32379" w:rsidP="00C32379">
            <w:pPr>
              <w:jc w:val="center"/>
              <w:rPr>
                <w:sz w:val="16"/>
                <w:szCs w:val="16"/>
              </w:rPr>
            </w:pPr>
            <w:r w:rsidRPr="00C32379">
              <w:rPr>
                <w:sz w:val="16"/>
                <w:szCs w:val="16"/>
              </w:rPr>
              <w:t>0,80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4157C" w14:textId="77777777" w:rsidR="00C32379" w:rsidRPr="00C32379" w:rsidRDefault="00C32379" w:rsidP="00C32379">
            <w:pPr>
              <w:jc w:val="center"/>
              <w:rPr>
                <w:sz w:val="16"/>
                <w:szCs w:val="16"/>
              </w:rPr>
            </w:pPr>
            <w:r w:rsidRPr="00C32379">
              <w:rPr>
                <w:sz w:val="16"/>
                <w:szCs w:val="16"/>
              </w:rPr>
              <w:t>0,68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F9330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276C7B"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99BE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C7913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DF95F8" w14:textId="77777777" w:rsidR="00C32379" w:rsidRPr="00C32379" w:rsidRDefault="00C32379" w:rsidP="00C32379">
            <w:pPr>
              <w:jc w:val="center"/>
              <w:rPr>
                <w:sz w:val="16"/>
                <w:szCs w:val="16"/>
              </w:rPr>
            </w:pPr>
            <w:r w:rsidRPr="00C32379">
              <w:rPr>
                <w:sz w:val="16"/>
                <w:szCs w:val="16"/>
              </w:rPr>
              <w:t>234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9418E" w14:textId="77777777" w:rsidR="00C32379" w:rsidRPr="00C32379" w:rsidRDefault="00C32379" w:rsidP="00C32379">
            <w:pPr>
              <w:rPr>
                <w:sz w:val="16"/>
                <w:szCs w:val="16"/>
              </w:rPr>
            </w:pPr>
            <w:r w:rsidRPr="00C32379">
              <w:rPr>
                <w:sz w:val="16"/>
                <w:szCs w:val="16"/>
              </w:rPr>
              <w:t xml:space="preserve">Техническое перевооружение ПС 35/10 кВ Родина. Замена оборудования ячеек 10 кВ: вводная (2 шт), секционная ( 1 шт.), линейная (8 шт.). </w:t>
            </w:r>
            <w:r w:rsidRPr="00C32379">
              <w:rPr>
                <w:sz w:val="16"/>
                <w:szCs w:val="16"/>
              </w:rPr>
              <w:br/>
              <w:t>(Инской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A4C52B"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2CE1A2" w14:textId="77777777" w:rsidR="00C32379" w:rsidRPr="00C32379" w:rsidRDefault="00C32379" w:rsidP="00C32379">
            <w:pPr>
              <w:jc w:val="center"/>
              <w:rPr>
                <w:sz w:val="16"/>
                <w:szCs w:val="16"/>
              </w:rPr>
            </w:pPr>
            <w:r w:rsidRPr="00C32379">
              <w:rPr>
                <w:sz w:val="16"/>
                <w:szCs w:val="16"/>
              </w:rPr>
              <w:t>0,72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8C39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54DFA"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1D580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02BE6A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1B9292" w14:textId="77777777" w:rsidR="00C32379" w:rsidRPr="00C32379" w:rsidRDefault="00C32379" w:rsidP="00C32379">
            <w:pPr>
              <w:jc w:val="center"/>
              <w:rPr>
                <w:sz w:val="16"/>
                <w:szCs w:val="16"/>
              </w:rPr>
            </w:pPr>
            <w:r w:rsidRPr="00C32379">
              <w:rPr>
                <w:sz w:val="16"/>
                <w:szCs w:val="16"/>
              </w:rPr>
              <w:lastRenderedPageBreak/>
              <w:t>235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2DAD6" w14:textId="77777777" w:rsidR="00C32379" w:rsidRPr="00C32379" w:rsidRDefault="00C32379" w:rsidP="00C32379">
            <w:pPr>
              <w:rPr>
                <w:sz w:val="16"/>
                <w:szCs w:val="16"/>
              </w:rPr>
            </w:pPr>
            <w:r w:rsidRPr="00C32379">
              <w:rPr>
                <w:sz w:val="16"/>
                <w:szCs w:val="16"/>
              </w:rPr>
              <w:t xml:space="preserve">Техническое перевооружение ПС 35/10 кВ Костенковская. Замена оборудования ячеек 10 кВ: вводная (2 шт), секционная ( 1 шт.) </w:t>
            </w:r>
            <w:r w:rsidRPr="00C32379">
              <w:rPr>
                <w:sz w:val="16"/>
                <w:szCs w:val="16"/>
              </w:rPr>
              <w:br/>
              <w:t xml:space="preserve"> (Новокузнецкий РЭС)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1F785" w14:textId="77777777" w:rsidR="00C32379" w:rsidRPr="00C32379" w:rsidRDefault="00C32379" w:rsidP="00C32379">
            <w:pPr>
              <w:jc w:val="center"/>
              <w:rPr>
                <w:sz w:val="16"/>
                <w:szCs w:val="16"/>
              </w:rPr>
            </w:pPr>
            <w:r w:rsidRPr="00C32379">
              <w:rPr>
                <w:sz w:val="16"/>
                <w:szCs w:val="16"/>
              </w:rPr>
              <w:t>0,26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17081" w14:textId="77777777" w:rsidR="00C32379" w:rsidRPr="00C32379" w:rsidRDefault="00C32379" w:rsidP="00C32379">
            <w:pPr>
              <w:jc w:val="center"/>
              <w:rPr>
                <w:sz w:val="16"/>
                <w:szCs w:val="16"/>
              </w:rPr>
            </w:pPr>
            <w:r w:rsidRPr="00C32379">
              <w:rPr>
                <w:sz w:val="16"/>
                <w:szCs w:val="16"/>
              </w:rPr>
              <w:t>0,22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5A76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541083"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A174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46BC8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C1857" w14:textId="77777777" w:rsidR="00C32379" w:rsidRPr="00C32379" w:rsidRDefault="00C32379" w:rsidP="00C32379">
            <w:pPr>
              <w:jc w:val="center"/>
              <w:rPr>
                <w:sz w:val="16"/>
                <w:szCs w:val="16"/>
              </w:rPr>
            </w:pPr>
            <w:r w:rsidRPr="00C32379">
              <w:rPr>
                <w:sz w:val="16"/>
                <w:szCs w:val="16"/>
              </w:rPr>
              <w:t>236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7E97A0" w14:textId="77777777" w:rsidR="00C32379" w:rsidRPr="00C32379" w:rsidRDefault="00C32379" w:rsidP="00C32379">
            <w:pPr>
              <w:rPr>
                <w:sz w:val="16"/>
                <w:szCs w:val="16"/>
              </w:rPr>
            </w:pPr>
            <w:r w:rsidRPr="00C32379">
              <w:rPr>
                <w:sz w:val="16"/>
                <w:szCs w:val="16"/>
              </w:rPr>
              <w:t>Техническое перевооружение ПС 35/6 кВ Калмыковская. Замена оборудования ячеек 6 кВ: вводная (2 шт), секционная ( 1 шт.)</w:t>
            </w:r>
            <w:r w:rsidRPr="00C32379">
              <w:rPr>
                <w:sz w:val="16"/>
                <w:szCs w:val="16"/>
              </w:rPr>
              <w:br/>
              <w:t xml:space="preserve"> (Новокузнецкий РЭС)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BAB12" w14:textId="77777777" w:rsidR="00C32379" w:rsidRPr="00C32379" w:rsidRDefault="00C32379" w:rsidP="00C32379">
            <w:pPr>
              <w:jc w:val="center"/>
              <w:rPr>
                <w:sz w:val="16"/>
                <w:szCs w:val="16"/>
              </w:rPr>
            </w:pPr>
            <w:r w:rsidRPr="00C32379">
              <w:rPr>
                <w:sz w:val="16"/>
                <w:szCs w:val="16"/>
              </w:rPr>
              <w:t>0,26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E9220" w14:textId="77777777" w:rsidR="00C32379" w:rsidRPr="00C32379" w:rsidRDefault="00C32379" w:rsidP="00C32379">
            <w:pPr>
              <w:jc w:val="center"/>
              <w:rPr>
                <w:sz w:val="16"/>
                <w:szCs w:val="16"/>
              </w:rPr>
            </w:pPr>
            <w:r w:rsidRPr="00C32379">
              <w:rPr>
                <w:sz w:val="16"/>
                <w:szCs w:val="16"/>
              </w:rPr>
              <w:t>0,22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8C57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D53E1"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77C82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7833BB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BBC67D" w14:textId="77777777" w:rsidR="00C32379" w:rsidRPr="00C32379" w:rsidRDefault="00C32379" w:rsidP="00C32379">
            <w:pPr>
              <w:jc w:val="center"/>
              <w:rPr>
                <w:sz w:val="16"/>
                <w:szCs w:val="16"/>
              </w:rPr>
            </w:pPr>
            <w:r w:rsidRPr="00C32379">
              <w:rPr>
                <w:sz w:val="16"/>
                <w:szCs w:val="16"/>
              </w:rPr>
              <w:t>237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A6068" w14:textId="77777777" w:rsidR="00C32379" w:rsidRPr="00C32379" w:rsidRDefault="00C32379" w:rsidP="00C32379">
            <w:pPr>
              <w:rPr>
                <w:sz w:val="16"/>
                <w:szCs w:val="16"/>
              </w:rPr>
            </w:pPr>
            <w:r w:rsidRPr="00C32379">
              <w:rPr>
                <w:sz w:val="16"/>
                <w:szCs w:val="16"/>
              </w:rPr>
              <w:t xml:space="preserve">Техническое перевооружение ПС 35/6 кВ Абагур-Атамановская. Замена оборудования ячеек 6 кВ: вводная (2 шт), секционная ( 1 шт.).   </w:t>
            </w:r>
            <w:r w:rsidRPr="00C32379">
              <w:rPr>
                <w:sz w:val="16"/>
                <w:szCs w:val="16"/>
              </w:rPr>
              <w:br/>
              <w:t>(Новокузнецкий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15C0F" w14:textId="77777777" w:rsidR="00C32379" w:rsidRPr="00C32379" w:rsidRDefault="00C32379" w:rsidP="00C32379">
            <w:pPr>
              <w:jc w:val="center"/>
              <w:rPr>
                <w:sz w:val="16"/>
                <w:szCs w:val="16"/>
              </w:rPr>
            </w:pPr>
            <w:r w:rsidRPr="00C32379">
              <w:rPr>
                <w:sz w:val="16"/>
                <w:szCs w:val="16"/>
              </w:rPr>
              <w:t>0,26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582F7" w14:textId="77777777" w:rsidR="00C32379" w:rsidRPr="00C32379" w:rsidRDefault="00C32379" w:rsidP="00C32379">
            <w:pPr>
              <w:jc w:val="center"/>
              <w:rPr>
                <w:sz w:val="16"/>
                <w:szCs w:val="16"/>
              </w:rPr>
            </w:pPr>
            <w:r w:rsidRPr="00C32379">
              <w:rPr>
                <w:sz w:val="16"/>
                <w:szCs w:val="16"/>
              </w:rPr>
              <w:t>0,22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7E1D9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10370"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DCFA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9A97F7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96A85C" w14:textId="77777777" w:rsidR="00C32379" w:rsidRPr="00C32379" w:rsidRDefault="00C32379" w:rsidP="00C32379">
            <w:pPr>
              <w:jc w:val="center"/>
              <w:rPr>
                <w:sz w:val="16"/>
                <w:szCs w:val="16"/>
              </w:rPr>
            </w:pPr>
            <w:r w:rsidRPr="00C32379">
              <w:rPr>
                <w:sz w:val="16"/>
                <w:szCs w:val="16"/>
              </w:rPr>
              <w:t>239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592D5" w14:textId="77777777" w:rsidR="00C32379" w:rsidRPr="00C32379" w:rsidRDefault="00C32379" w:rsidP="00C32379">
            <w:pPr>
              <w:rPr>
                <w:sz w:val="16"/>
                <w:szCs w:val="16"/>
              </w:rPr>
            </w:pPr>
            <w:r w:rsidRPr="00C32379">
              <w:rPr>
                <w:sz w:val="16"/>
                <w:szCs w:val="16"/>
              </w:rPr>
              <w:t xml:space="preserve">Техническое перевооружение ПС 35/10 кВ Николаевская. Замена оборудования ячеек 35-10 кВ: </w:t>
            </w:r>
            <w:r w:rsidRPr="00C32379">
              <w:rPr>
                <w:sz w:val="16"/>
                <w:szCs w:val="16"/>
              </w:rPr>
              <w:br/>
              <w:t xml:space="preserve">МСВ-35 (1шт.), ОД-35 (2 шт.),  КРУН-10 (13 ячеек). Чебулинский РЭС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EE52D" w14:textId="77777777" w:rsidR="00C32379" w:rsidRPr="00C32379" w:rsidRDefault="00C32379" w:rsidP="00C32379">
            <w:pPr>
              <w:jc w:val="center"/>
              <w:rPr>
                <w:sz w:val="16"/>
                <w:szCs w:val="16"/>
              </w:rPr>
            </w:pPr>
            <w:r w:rsidRPr="00C32379">
              <w:rPr>
                <w:sz w:val="16"/>
                <w:szCs w:val="16"/>
              </w:rPr>
              <w:t>4,04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CAA31F" w14:textId="77777777" w:rsidR="00C32379" w:rsidRPr="00C32379" w:rsidRDefault="00C32379" w:rsidP="00C32379">
            <w:pPr>
              <w:jc w:val="center"/>
              <w:rPr>
                <w:sz w:val="16"/>
                <w:szCs w:val="16"/>
              </w:rPr>
            </w:pPr>
            <w:r w:rsidRPr="00C32379">
              <w:rPr>
                <w:sz w:val="16"/>
                <w:szCs w:val="16"/>
              </w:rPr>
              <w:t>3,43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0C9C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AD31A"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71828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E58915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8AB1F9" w14:textId="77777777" w:rsidR="00C32379" w:rsidRPr="00C32379" w:rsidRDefault="00C32379" w:rsidP="00C32379">
            <w:pPr>
              <w:jc w:val="center"/>
              <w:rPr>
                <w:sz w:val="16"/>
                <w:szCs w:val="16"/>
              </w:rPr>
            </w:pPr>
            <w:r w:rsidRPr="00C32379">
              <w:rPr>
                <w:sz w:val="16"/>
                <w:szCs w:val="16"/>
              </w:rPr>
              <w:t>302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A5F78" w14:textId="77777777" w:rsidR="00C32379" w:rsidRPr="00C32379" w:rsidRDefault="00C32379" w:rsidP="00C32379">
            <w:pPr>
              <w:rPr>
                <w:sz w:val="16"/>
                <w:szCs w:val="16"/>
              </w:rPr>
            </w:pPr>
            <w:r w:rsidRPr="00C32379">
              <w:rPr>
                <w:sz w:val="16"/>
                <w:szCs w:val="16"/>
              </w:rPr>
              <w:t>Техническое перевооружение ПС 35/10 кВ Терентьевская. Замена КРУН-10 (14 шт.). (Прокопьевский РЭС)</w:t>
            </w:r>
            <w:r w:rsidRPr="00C32379">
              <w:rPr>
                <w:sz w:val="16"/>
                <w:szCs w:val="16"/>
              </w:rPr>
              <w:br w:type="page"/>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D5969"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BCA50" w14:textId="77777777" w:rsidR="00C32379" w:rsidRPr="00C32379" w:rsidRDefault="00C32379" w:rsidP="00C32379">
            <w:pPr>
              <w:jc w:val="center"/>
              <w:rPr>
                <w:sz w:val="16"/>
                <w:szCs w:val="16"/>
              </w:rPr>
            </w:pPr>
            <w:r w:rsidRPr="00C32379">
              <w:rPr>
                <w:sz w:val="16"/>
                <w:szCs w:val="16"/>
              </w:rPr>
              <w:t>1,51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7D4F9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3C08D"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ED9D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F8272E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CC3D7F" w14:textId="77777777" w:rsidR="00C32379" w:rsidRPr="00C32379" w:rsidRDefault="00C32379" w:rsidP="00C32379">
            <w:pPr>
              <w:jc w:val="center"/>
              <w:rPr>
                <w:color w:val="000000"/>
                <w:sz w:val="16"/>
                <w:szCs w:val="16"/>
              </w:rPr>
            </w:pPr>
            <w:r w:rsidRPr="00C32379">
              <w:rPr>
                <w:color w:val="000000"/>
                <w:sz w:val="16"/>
                <w:szCs w:val="16"/>
              </w:rPr>
              <w:t>175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02640" w14:textId="77777777" w:rsidR="00C32379" w:rsidRPr="00C32379" w:rsidRDefault="00C32379" w:rsidP="00C32379">
            <w:pPr>
              <w:rPr>
                <w:sz w:val="16"/>
                <w:szCs w:val="16"/>
              </w:rPr>
            </w:pPr>
            <w:r w:rsidRPr="00C32379">
              <w:rPr>
                <w:sz w:val="16"/>
                <w:szCs w:val="16"/>
              </w:rPr>
              <w:t>Реконструкция ПС 35/10 кВ Сосновская с заменой силового трансформатора 10 МВА на 16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83B6B" w14:textId="77777777" w:rsidR="00C32379" w:rsidRPr="00C32379" w:rsidRDefault="00C32379" w:rsidP="00C32379">
            <w:pPr>
              <w:jc w:val="center"/>
              <w:rPr>
                <w:sz w:val="16"/>
                <w:szCs w:val="16"/>
              </w:rPr>
            </w:pPr>
            <w:r w:rsidRPr="00C32379">
              <w:rPr>
                <w:sz w:val="16"/>
                <w:szCs w:val="16"/>
              </w:rPr>
              <w:t>1,85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C4D5D" w14:textId="77777777" w:rsidR="00C32379" w:rsidRPr="00C32379" w:rsidRDefault="00C32379" w:rsidP="00C32379">
            <w:pPr>
              <w:jc w:val="center"/>
              <w:rPr>
                <w:sz w:val="16"/>
                <w:szCs w:val="16"/>
              </w:rPr>
            </w:pPr>
            <w:r w:rsidRPr="00C32379">
              <w:rPr>
                <w:sz w:val="16"/>
                <w:szCs w:val="16"/>
              </w:rPr>
              <w:t>1,57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0CC4B" w14:textId="77777777" w:rsidR="00C32379" w:rsidRPr="00C32379" w:rsidRDefault="00C32379" w:rsidP="00C32379">
            <w:pPr>
              <w:jc w:val="center"/>
              <w:rPr>
                <w:sz w:val="16"/>
                <w:szCs w:val="16"/>
              </w:rPr>
            </w:pPr>
            <w:r w:rsidRPr="00C32379">
              <w:rPr>
                <w:sz w:val="16"/>
                <w:szCs w:val="16"/>
              </w:rPr>
              <w:t>4,70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A151D"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A8D866" w14:textId="77777777" w:rsidR="00C32379" w:rsidRPr="00C32379" w:rsidRDefault="00C32379" w:rsidP="00C32379">
            <w:pPr>
              <w:jc w:val="center"/>
              <w:rPr>
                <w:color w:val="000000"/>
                <w:sz w:val="16"/>
                <w:szCs w:val="16"/>
              </w:rPr>
            </w:pPr>
            <w:r w:rsidRPr="00C32379">
              <w:rPr>
                <w:color w:val="000000"/>
                <w:sz w:val="16"/>
                <w:szCs w:val="16"/>
              </w:rPr>
              <w:t>1 571,19</w:t>
            </w:r>
          </w:p>
        </w:tc>
      </w:tr>
      <w:tr w:rsidR="00C32379" w:rsidRPr="00C32379" w14:paraId="68015E9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7E19EC" w14:textId="77777777" w:rsidR="00C32379" w:rsidRPr="00C32379" w:rsidRDefault="00C32379" w:rsidP="00C32379">
            <w:pPr>
              <w:jc w:val="center"/>
              <w:rPr>
                <w:sz w:val="16"/>
                <w:szCs w:val="16"/>
              </w:rPr>
            </w:pPr>
            <w:r w:rsidRPr="00C32379">
              <w:rPr>
                <w:sz w:val="16"/>
                <w:szCs w:val="16"/>
              </w:rPr>
              <w:t>405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55A10" w14:textId="77777777" w:rsidR="00C32379" w:rsidRPr="00C32379" w:rsidRDefault="00C32379" w:rsidP="00C32379">
            <w:pPr>
              <w:rPr>
                <w:sz w:val="16"/>
                <w:szCs w:val="16"/>
              </w:rPr>
            </w:pPr>
            <w:r w:rsidRPr="00C32379">
              <w:rPr>
                <w:sz w:val="16"/>
                <w:szCs w:val="16"/>
              </w:rPr>
              <w:t>Техническое перевооружение ПС 35/10 кВ Шишинская с заменой (ретрофит) выключателей 10 кВ (13 шт.) и устройств РЗА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CDDC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5A79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BF70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21460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87422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C105C9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973FFF" w14:textId="77777777" w:rsidR="00C32379" w:rsidRPr="00C32379" w:rsidRDefault="00C32379" w:rsidP="00C32379">
            <w:pPr>
              <w:jc w:val="center"/>
              <w:rPr>
                <w:color w:val="000000"/>
                <w:sz w:val="16"/>
                <w:szCs w:val="16"/>
              </w:rPr>
            </w:pPr>
            <w:r w:rsidRPr="00C32379">
              <w:rPr>
                <w:color w:val="000000"/>
                <w:sz w:val="16"/>
                <w:szCs w:val="16"/>
              </w:rPr>
              <w:t>304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ECB64" w14:textId="77777777" w:rsidR="00C32379" w:rsidRPr="00C32379" w:rsidRDefault="00C32379" w:rsidP="00C32379">
            <w:pPr>
              <w:rPr>
                <w:sz w:val="16"/>
                <w:szCs w:val="16"/>
              </w:rPr>
            </w:pPr>
            <w:r w:rsidRPr="00C32379">
              <w:rPr>
                <w:sz w:val="16"/>
                <w:szCs w:val="16"/>
              </w:rPr>
              <w:t>Техническое перевооружение ВЛ 110 кВ Южно-Кузбасская ГРЭС – Северный Маганак I, II цепь с установкой новой анкерной опоры, 0,4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D862F" w14:textId="77777777" w:rsidR="00C32379" w:rsidRPr="00C32379" w:rsidRDefault="00C32379" w:rsidP="00C32379">
            <w:pPr>
              <w:jc w:val="center"/>
              <w:rPr>
                <w:sz w:val="16"/>
                <w:szCs w:val="16"/>
              </w:rPr>
            </w:pPr>
            <w:r w:rsidRPr="00C32379">
              <w:rPr>
                <w:sz w:val="16"/>
                <w:szCs w:val="16"/>
              </w:rPr>
              <w:t>5,53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17E29" w14:textId="77777777" w:rsidR="00C32379" w:rsidRPr="00C32379" w:rsidRDefault="00C32379" w:rsidP="00C32379">
            <w:pPr>
              <w:jc w:val="center"/>
              <w:rPr>
                <w:sz w:val="16"/>
                <w:szCs w:val="16"/>
              </w:rPr>
            </w:pPr>
            <w:r w:rsidRPr="00C32379">
              <w:rPr>
                <w:sz w:val="16"/>
                <w:szCs w:val="16"/>
              </w:rPr>
              <w:t>4,68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1B08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D14E2"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E7220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4181B7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D4A6D" w14:textId="77777777" w:rsidR="00C32379" w:rsidRPr="00C32379" w:rsidRDefault="00C32379" w:rsidP="00C32379">
            <w:pPr>
              <w:jc w:val="center"/>
              <w:rPr>
                <w:color w:val="000000"/>
                <w:sz w:val="16"/>
                <w:szCs w:val="16"/>
              </w:rPr>
            </w:pPr>
            <w:r w:rsidRPr="00C32379">
              <w:rPr>
                <w:color w:val="000000"/>
                <w:sz w:val="16"/>
                <w:szCs w:val="16"/>
              </w:rPr>
              <w:t>32.29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D005A" w14:textId="77777777" w:rsidR="00C32379" w:rsidRPr="00C32379" w:rsidRDefault="00C32379" w:rsidP="00C32379">
            <w:pPr>
              <w:rPr>
                <w:sz w:val="16"/>
                <w:szCs w:val="16"/>
              </w:rPr>
            </w:pPr>
            <w:r w:rsidRPr="00C32379">
              <w:rPr>
                <w:sz w:val="16"/>
                <w:szCs w:val="16"/>
              </w:rPr>
              <w:t>Реконструкция линейных ячеек ПС 110/10 кВ Ильинская-1 в части установки ТТ не менее 300 А в рамках исполнения договора о технологическом присоединении с АО "Кузнецкие Ферросплавы" от 22.05.2017 № 20.4200.3254.16</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364D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09EE3"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C644C" w14:textId="77777777" w:rsidR="00C32379" w:rsidRPr="00C32379" w:rsidRDefault="00C32379" w:rsidP="00C32379">
            <w:pPr>
              <w:jc w:val="center"/>
              <w:rPr>
                <w:sz w:val="16"/>
                <w:szCs w:val="16"/>
              </w:rPr>
            </w:pPr>
            <w:r w:rsidRPr="00C32379">
              <w:rPr>
                <w:sz w:val="16"/>
                <w:szCs w:val="16"/>
              </w:rPr>
              <w:t>0,46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09EF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7E232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C815E0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E34F6B" w14:textId="77777777" w:rsidR="00C32379" w:rsidRPr="00C32379" w:rsidRDefault="00C32379" w:rsidP="00C32379">
            <w:pPr>
              <w:jc w:val="center"/>
              <w:rPr>
                <w:sz w:val="16"/>
                <w:szCs w:val="16"/>
              </w:rPr>
            </w:pPr>
            <w:r w:rsidRPr="00C32379">
              <w:rPr>
                <w:sz w:val="16"/>
                <w:szCs w:val="16"/>
              </w:rPr>
              <w:t>32.76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AA0E1" w14:textId="77777777" w:rsidR="00C32379" w:rsidRPr="00C32379" w:rsidRDefault="00C32379" w:rsidP="00C32379">
            <w:pPr>
              <w:rPr>
                <w:sz w:val="16"/>
                <w:szCs w:val="16"/>
              </w:rPr>
            </w:pPr>
            <w:r w:rsidRPr="00C32379">
              <w:rPr>
                <w:sz w:val="16"/>
                <w:szCs w:val="16"/>
              </w:rPr>
              <w:t>Реконструкция ПС 110 кВ Чеболсинская с заменой силовых трансформаторов Т-1-6.3 и Т-2-6.3 на силовые трансформаторы большей номинальной мощностью в рамках договора о технологическом присоединении от 24.05.2017 № 20.4200.406.17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A8586"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1187B"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A5065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21C4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3278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C9C5FD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0144E1" w14:textId="77777777" w:rsidR="00C32379" w:rsidRPr="00C32379" w:rsidRDefault="00C32379" w:rsidP="00C32379">
            <w:pPr>
              <w:jc w:val="center"/>
              <w:rPr>
                <w:sz w:val="16"/>
                <w:szCs w:val="16"/>
              </w:rPr>
            </w:pPr>
            <w:r w:rsidRPr="00C32379">
              <w:rPr>
                <w:sz w:val="16"/>
                <w:szCs w:val="16"/>
              </w:rPr>
              <w:t>32.78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C3BC3" w14:textId="77777777" w:rsidR="00C32379" w:rsidRPr="00C32379" w:rsidRDefault="00C32379" w:rsidP="00C32379">
            <w:pPr>
              <w:rPr>
                <w:sz w:val="16"/>
                <w:szCs w:val="16"/>
              </w:rPr>
            </w:pPr>
            <w:r w:rsidRPr="00C32379">
              <w:rPr>
                <w:sz w:val="16"/>
                <w:szCs w:val="16"/>
              </w:rPr>
              <w:t>Строительство ВЛ 110 кВ от отпайки на ПС 110 кВ Новомоховская ВЛ 110 кВ Беловская-Новоленинская I, II цепь с отпайками  в рамках договора об осуществлении технологического присоединения с ОАО "УК" Кузбассразрезуголь" от 13.09.2017 № 20.4200.3042.17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D816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9426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52D14" w14:textId="77777777" w:rsidR="00C32379" w:rsidRPr="00C32379" w:rsidRDefault="00C32379" w:rsidP="00C32379">
            <w:pPr>
              <w:jc w:val="center"/>
              <w:rPr>
                <w:sz w:val="16"/>
                <w:szCs w:val="16"/>
              </w:rPr>
            </w:pPr>
            <w:r w:rsidRPr="00C32379">
              <w:rPr>
                <w:sz w:val="16"/>
                <w:szCs w:val="16"/>
              </w:rPr>
              <w:t>16,25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F32E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1A60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65B4BF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16C05C" w14:textId="77777777" w:rsidR="00C32379" w:rsidRPr="00C32379" w:rsidRDefault="00C32379" w:rsidP="00C32379">
            <w:pPr>
              <w:jc w:val="center"/>
              <w:rPr>
                <w:color w:val="000000"/>
                <w:sz w:val="16"/>
                <w:szCs w:val="16"/>
              </w:rPr>
            </w:pPr>
            <w:r w:rsidRPr="00C32379">
              <w:rPr>
                <w:color w:val="000000"/>
                <w:sz w:val="16"/>
                <w:szCs w:val="16"/>
              </w:rPr>
              <w:t>32.66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E54CD" w14:textId="77777777" w:rsidR="00C32379" w:rsidRPr="00C32379" w:rsidRDefault="00C32379" w:rsidP="00C32379">
            <w:pPr>
              <w:rPr>
                <w:sz w:val="16"/>
                <w:szCs w:val="16"/>
              </w:rPr>
            </w:pPr>
            <w:r w:rsidRPr="00C32379">
              <w:rPr>
                <w:sz w:val="16"/>
                <w:szCs w:val="16"/>
              </w:rPr>
              <w:t>Строительство отпайки от ВЛ 35 кВ Уропская – Беловский водопровод с отпайкой на ПС Пермяковская (Б-9) с установкой реклоузера 35 кВ на первой отпаечной опоре согласно договора о технологическом присоединении с  ЗАО "Шахта Беловская" от 01.06.2017 20.4200.1051.17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680BF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01E9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20CC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0EF2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949D1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E9A5A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7EA0BD" w14:textId="77777777" w:rsidR="00C32379" w:rsidRPr="00C32379" w:rsidRDefault="00C32379" w:rsidP="00C32379">
            <w:pPr>
              <w:jc w:val="center"/>
              <w:rPr>
                <w:sz w:val="16"/>
                <w:szCs w:val="16"/>
              </w:rPr>
            </w:pPr>
            <w:r w:rsidRPr="00C32379">
              <w:rPr>
                <w:sz w:val="16"/>
                <w:szCs w:val="16"/>
              </w:rPr>
              <w:t>32.79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97A94" w14:textId="77777777" w:rsidR="00C32379" w:rsidRPr="00C32379" w:rsidRDefault="00C32379" w:rsidP="00C32379">
            <w:pPr>
              <w:rPr>
                <w:sz w:val="16"/>
                <w:szCs w:val="16"/>
              </w:rPr>
            </w:pPr>
            <w:r w:rsidRPr="00C32379">
              <w:rPr>
                <w:sz w:val="16"/>
                <w:szCs w:val="16"/>
              </w:rPr>
              <w:t xml:space="preserve">Строительство  отпайки 10кВ от ВЛ 10кВ Ф 10-4/14-У для технологического присоединения энергопринимающих устройств заявителя А.В. Потылицин в рамках исполнения договора о технологическом присоединении от 30.06.2017 № 20.4200.1842.17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06CC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A3FD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13A94" w14:textId="77777777" w:rsidR="00C32379" w:rsidRPr="00C32379" w:rsidRDefault="00C32379" w:rsidP="00C32379">
            <w:pPr>
              <w:jc w:val="center"/>
              <w:rPr>
                <w:sz w:val="16"/>
                <w:szCs w:val="16"/>
              </w:rPr>
            </w:pPr>
            <w:r w:rsidRPr="00C32379">
              <w:rPr>
                <w:sz w:val="16"/>
                <w:szCs w:val="16"/>
              </w:rPr>
              <w:t>0,43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1478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7231B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F7A9FE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83BFCB" w14:textId="77777777" w:rsidR="00C32379" w:rsidRPr="00C32379" w:rsidRDefault="00C32379" w:rsidP="00C32379">
            <w:pPr>
              <w:jc w:val="center"/>
              <w:rPr>
                <w:sz w:val="16"/>
                <w:szCs w:val="16"/>
              </w:rPr>
            </w:pPr>
            <w:r w:rsidRPr="00C32379">
              <w:rPr>
                <w:sz w:val="16"/>
                <w:szCs w:val="16"/>
              </w:rPr>
              <w:t>32.87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1B254" w14:textId="77777777" w:rsidR="00C32379" w:rsidRPr="00C32379" w:rsidRDefault="00C32379" w:rsidP="00C32379">
            <w:pPr>
              <w:rPr>
                <w:sz w:val="16"/>
                <w:szCs w:val="16"/>
              </w:rPr>
            </w:pPr>
            <w:r w:rsidRPr="00C32379">
              <w:rPr>
                <w:sz w:val="16"/>
                <w:szCs w:val="16"/>
              </w:rPr>
              <w:t>Строительсто ВЛ 6 кВ. От ВЛ 6 кВ Ф 6-21-П до границ земельного участка Заявителя в рамках осуществления договора технологического присоединения с ООО "Восточная Техника" в Кемеровском районе, г. Белово, пгт. Инской, мкр. Технологический, д. 10 от 12.07.2018 № 20.4200.526.18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3036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74E4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3DAC8" w14:textId="77777777" w:rsidR="00C32379" w:rsidRPr="00C32379" w:rsidRDefault="00C32379" w:rsidP="00C32379">
            <w:pPr>
              <w:jc w:val="center"/>
              <w:rPr>
                <w:sz w:val="16"/>
                <w:szCs w:val="16"/>
              </w:rPr>
            </w:pPr>
            <w:r w:rsidRPr="00C32379">
              <w:rPr>
                <w:sz w:val="16"/>
                <w:szCs w:val="16"/>
              </w:rPr>
              <w:t>0,50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CF96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8E0F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0C1069E" w14:textId="77777777" w:rsidTr="0041012F">
        <w:trPr>
          <w:trHeight w:val="502"/>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55EBD1" w14:textId="77777777" w:rsidR="00C32379" w:rsidRPr="00C32379" w:rsidRDefault="00C32379" w:rsidP="00C32379">
            <w:pPr>
              <w:jc w:val="center"/>
              <w:rPr>
                <w:sz w:val="16"/>
                <w:szCs w:val="16"/>
              </w:rPr>
            </w:pPr>
            <w:r w:rsidRPr="00C32379">
              <w:rPr>
                <w:sz w:val="16"/>
                <w:szCs w:val="16"/>
              </w:rPr>
              <w:t>32.89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44648E" w14:textId="77777777" w:rsidR="00C32379" w:rsidRPr="00C32379" w:rsidRDefault="00C32379" w:rsidP="00C32379">
            <w:pPr>
              <w:rPr>
                <w:sz w:val="16"/>
                <w:szCs w:val="16"/>
              </w:rPr>
            </w:pPr>
            <w:r w:rsidRPr="00C32379">
              <w:rPr>
                <w:sz w:val="16"/>
                <w:szCs w:val="16"/>
              </w:rPr>
              <w:t xml:space="preserve">Строительсто ВЛ 10 кВ. От ВЛ 10 кВ ф. 10-3-Л Либхер и ВЛ 10 кВ ф. 10-31-Л Либхер до границы земельного участка Заявителя в рамках осуществления договора технологического присоединения с ООО "Белаз-24" Кемеровская </w:t>
            </w:r>
            <w:r w:rsidRPr="00C32379">
              <w:rPr>
                <w:sz w:val="16"/>
                <w:szCs w:val="16"/>
              </w:rPr>
              <w:lastRenderedPageBreak/>
              <w:t>область, Беловский район, Моховское сельское поселение, от 19.09.2018 № 20.4200.2432.18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254D6" w14:textId="77777777" w:rsidR="00C32379" w:rsidRPr="00C32379" w:rsidRDefault="00C32379" w:rsidP="00C32379">
            <w:pPr>
              <w:jc w:val="center"/>
              <w:rPr>
                <w:sz w:val="16"/>
                <w:szCs w:val="16"/>
              </w:rPr>
            </w:pPr>
            <w:r w:rsidRPr="00C32379">
              <w:rPr>
                <w:sz w:val="16"/>
                <w:szCs w:val="16"/>
              </w:rPr>
              <w:lastRenderedPageBreak/>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D408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14A0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1668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37122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97F6F0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278CB4" w14:textId="77777777" w:rsidR="00C32379" w:rsidRPr="00C32379" w:rsidRDefault="00C32379" w:rsidP="00C32379">
            <w:pPr>
              <w:jc w:val="center"/>
              <w:rPr>
                <w:sz w:val="16"/>
                <w:szCs w:val="16"/>
              </w:rPr>
            </w:pPr>
            <w:r w:rsidRPr="00C32379">
              <w:rPr>
                <w:sz w:val="16"/>
                <w:szCs w:val="16"/>
              </w:rPr>
              <w:t>32.91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D9CCD" w14:textId="77777777" w:rsidR="00C32379" w:rsidRPr="00C32379" w:rsidRDefault="00C32379" w:rsidP="00C32379">
            <w:pPr>
              <w:rPr>
                <w:sz w:val="16"/>
                <w:szCs w:val="16"/>
              </w:rPr>
            </w:pPr>
            <w:r w:rsidRPr="00C32379">
              <w:rPr>
                <w:sz w:val="16"/>
                <w:szCs w:val="16"/>
              </w:rPr>
              <w:t>Строительство ВЛ 10 кВ от ВЛ 10 кВ Ф 10-11-А ПС 110 кВ Чебулинская до проектируемой ТП 10(6)/0,4 кВ; ТП 10(6)/0,4 кВ; ВЛ 0,4 кВ от проектируемой ТП 10(6)/0,4 кВ до границы земельного участка Заявителя в рамках осуществления договора о технологическом присоединении с ООО "Чебулинское" Кемеровская область, Чебулинский район, с. Алчедат, ул. Советская, 1а от 02.10.2018 № 20.4200.2717.18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51BE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CF01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3ADD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2261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CC37A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967B5E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2972A" w14:textId="77777777" w:rsidR="00C32379" w:rsidRPr="00C32379" w:rsidRDefault="00C32379" w:rsidP="00C32379">
            <w:pPr>
              <w:jc w:val="center"/>
              <w:rPr>
                <w:sz w:val="16"/>
                <w:szCs w:val="16"/>
              </w:rPr>
            </w:pPr>
            <w:r w:rsidRPr="00C32379">
              <w:rPr>
                <w:sz w:val="16"/>
                <w:szCs w:val="16"/>
              </w:rPr>
              <w:t>32.93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DEE43" w14:textId="77777777" w:rsidR="00C32379" w:rsidRPr="00C32379" w:rsidRDefault="00C32379" w:rsidP="00C32379">
            <w:pPr>
              <w:rPr>
                <w:sz w:val="16"/>
                <w:szCs w:val="16"/>
              </w:rPr>
            </w:pPr>
            <w:r w:rsidRPr="00C32379">
              <w:rPr>
                <w:sz w:val="16"/>
                <w:szCs w:val="16"/>
              </w:rPr>
              <w:t>Строительство ВЛ 10 кВ от ВЛ 10 кВ Ф.10-14-МК до границ земельного участка Заявителя в рамках осуществления договора о технологическом присоединении с ООО "Новые водные технологии". Кемеровская область, Промышленновский район от 15.11.2018 № 20.4200.3624.18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AA6F8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5A38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F33D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D4384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0346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5F53A2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BB22C3" w14:textId="77777777" w:rsidR="00C32379" w:rsidRPr="00C32379" w:rsidRDefault="00C32379" w:rsidP="00C32379">
            <w:pPr>
              <w:jc w:val="center"/>
              <w:rPr>
                <w:sz w:val="16"/>
                <w:szCs w:val="16"/>
              </w:rPr>
            </w:pPr>
            <w:r w:rsidRPr="00C32379">
              <w:rPr>
                <w:sz w:val="16"/>
                <w:szCs w:val="16"/>
              </w:rPr>
              <w:t>32.33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14843" w14:textId="77777777" w:rsidR="00C32379" w:rsidRPr="00C32379" w:rsidRDefault="00C32379" w:rsidP="00C32379">
            <w:pPr>
              <w:rPr>
                <w:sz w:val="16"/>
                <w:szCs w:val="16"/>
              </w:rPr>
            </w:pPr>
            <w:r w:rsidRPr="00C32379">
              <w:rPr>
                <w:sz w:val="16"/>
                <w:szCs w:val="16"/>
              </w:rPr>
              <w:t xml:space="preserve">Строительство ВЛ 10 кВ н.п. Ягуново Военская часть в рамках договора о технологическом присоединении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E1FB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450A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6087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F2D6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E559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00E1C9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C5810D" w14:textId="77777777" w:rsidR="00C32379" w:rsidRPr="00C32379" w:rsidRDefault="00C32379" w:rsidP="00C32379">
            <w:pPr>
              <w:jc w:val="center"/>
              <w:rPr>
                <w:color w:val="000000"/>
                <w:sz w:val="16"/>
                <w:szCs w:val="16"/>
              </w:rPr>
            </w:pPr>
            <w:r w:rsidRPr="00C32379">
              <w:rPr>
                <w:color w:val="000000"/>
                <w:sz w:val="16"/>
                <w:szCs w:val="16"/>
              </w:rPr>
              <w:t>32.105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4AC1D" w14:textId="77777777" w:rsidR="00C32379" w:rsidRPr="00C32379" w:rsidRDefault="00C32379" w:rsidP="00C32379">
            <w:pPr>
              <w:rPr>
                <w:sz w:val="16"/>
                <w:szCs w:val="16"/>
              </w:rPr>
            </w:pPr>
            <w:r w:rsidRPr="00C32379">
              <w:rPr>
                <w:sz w:val="16"/>
                <w:szCs w:val="16"/>
              </w:rPr>
              <w:t>Реконструкция КТП-110 Ф-10-6-МП с заменой силового трансформатора на силовой трансформатор большего номинала в рамках исполнения договора о технологическом присоединении с МБОУ "МЕТАЛЛПЛОЩАДСКАЯ СОШ" от 06.12.2017 № 20.4200.3307.17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B869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70F3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3FB24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847C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D7922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C6C7FE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6A7D9C" w14:textId="77777777" w:rsidR="00C32379" w:rsidRPr="00C32379" w:rsidRDefault="00C32379" w:rsidP="00C32379">
            <w:pPr>
              <w:jc w:val="center"/>
              <w:rPr>
                <w:color w:val="000000"/>
                <w:sz w:val="16"/>
                <w:szCs w:val="16"/>
              </w:rPr>
            </w:pPr>
            <w:r w:rsidRPr="00C32379">
              <w:rPr>
                <w:color w:val="000000"/>
                <w:sz w:val="16"/>
                <w:szCs w:val="16"/>
              </w:rPr>
              <w:t>32.84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16D1C" w14:textId="77777777" w:rsidR="00C32379" w:rsidRPr="00C32379" w:rsidRDefault="00C32379" w:rsidP="00C32379">
            <w:pPr>
              <w:rPr>
                <w:sz w:val="16"/>
                <w:szCs w:val="16"/>
              </w:rPr>
            </w:pPr>
            <w:r w:rsidRPr="00C32379">
              <w:rPr>
                <w:sz w:val="16"/>
                <w:szCs w:val="16"/>
              </w:rPr>
              <w:t>Реконструкция ТП-38 Инского РЭС с заменой трансформатора 400 кВА на 630 кВА в рамках исполнения договора технологического присоедиения с ООО "ТехСтройКорпорация" от 08.08.2017 № 20.4200.1735.17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3C82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2591C"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151F4" w14:textId="77777777" w:rsidR="00C32379" w:rsidRPr="00C32379" w:rsidRDefault="00C32379" w:rsidP="00C32379">
            <w:pPr>
              <w:jc w:val="center"/>
              <w:rPr>
                <w:sz w:val="16"/>
                <w:szCs w:val="16"/>
              </w:rPr>
            </w:pPr>
            <w:r w:rsidRPr="00C32379">
              <w:rPr>
                <w:sz w:val="16"/>
                <w:szCs w:val="16"/>
              </w:rPr>
              <w:t>0,52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1BBC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DCCB3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85C9CC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739DFB" w14:textId="77777777" w:rsidR="00C32379" w:rsidRPr="00C32379" w:rsidRDefault="00C32379" w:rsidP="00C32379">
            <w:pPr>
              <w:jc w:val="center"/>
              <w:rPr>
                <w:sz w:val="16"/>
                <w:szCs w:val="16"/>
              </w:rPr>
            </w:pPr>
            <w:r w:rsidRPr="00C32379">
              <w:rPr>
                <w:sz w:val="16"/>
                <w:szCs w:val="16"/>
              </w:rPr>
              <w:t>32.74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07097" w14:textId="77777777" w:rsidR="00C32379" w:rsidRPr="00C32379" w:rsidRDefault="00C32379" w:rsidP="00C32379">
            <w:pPr>
              <w:rPr>
                <w:sz w:val="16"/>
                <w:szCs w:val="16"/>
              </w:rPr>
            </w:pPr>
            <w:r w:rsidRPr="00C32379">
              <w:rPr>
                <w:sz w:val="16"/>
                <w:szCs w:val="16"/>
              </w:rPr>
              <w:t>Строительство отпайки 10кВ от ВЛ-10 кВ Ф 10-19-П в целях электроснабжения коровника-родилки, Новокузнецкий Муниц район, с.Атаманово, к.н. :168 в рамках исполнения договора о технологическом присоединении с  Гаврилов С.В. от 24.05.2017 № 20.4200.1362.17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C127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0E4A1B"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DE1F3" w14:textId="77777777" w:rsidR="00C32379" w:rsidRPr="00C32379" w:rsidRDefault="00C32379" w:rsidP="00C32379">
            <w:pPr>
              <w:jc w:val="center"/>
              <w:rPr>
                <w:sz w:val="16"/>
                <w:szCs w:val="16"/>
              </w:rPr>
            </w:pPr>
            <w:r w:rsidRPr="00C32379">
              <w:rPr>
                <w:sz w:val="16"/>
                <w:szCs w:val="16"/>
              </w:rPr>
              <w:t>0,44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1EFB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26CB9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E5C90B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F80226" w14:textId="77777777" w:rsidR="00C32379" w:rsidRPr="00C32379" w:rsidRDefault="00C32379" w:rsidP="00C32379">
            <w:pPr>
              <w:jc w:val="center"/>
              <w:rPr>
                <w:sz w:val="16"/>
                <w:szCs w:val="16"/>
              </w:rPr>
            </w:pPr>
            <w:r w:rsidRPr="00C32379">
              <w:rPr>
                <w:sz w:val="16"/>
                <w:szCs w:val="16"/>
              </w:rPr>
              <w:t>32.101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71C95" w14:textId="77777777" w:rsidR="00C32379" w:rsidRPr="00C32379" w:rsidRDefault="00C32379" w:rsidP="00C32379">
            <w:pPr>
              <w:rPr>
                <w:sz w:val="16"/>
                <w:szCs w:val="16"/>
              </w:rPr>
            </w:pPr>
            <w:r w:rsidRPr="00C32379">
              <w:rPr>
                <w:sz w:val="16"/>
                <w:szCs w:val="16"/>
              </w:rPr>
              <w:t>Строительство отпайки 10 кВ от ВЛ10 кВ Ф 10-7-С для электроснабжения пекарни в рамках исполнения договора технологического присоединения с  Тоноян А.Г. от 19.02.2018 № 20.4200.216.18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0637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5605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DD0B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8C873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2B620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1B7E1F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28A514" w14:textId="77777777" w:rsidR="00C32379" w:rsidRPr="00C32379" w:rsidRDefault="00C32379" w:rsidP="00C32379">
            <w:pPr>
              <w:jc w:val="center"/>
              <w:rPr>
                <w:sz w:val="16"/>
                <w:szCs w:val="16"/>
              </w:rPr>
            </w:pPr>
            <w:r w:rsidRPr="00C32379">
              <w:rPr>
                <w:sz w:val="16"/>
                <w:szCs w:val="16"/>
              </w:rPr>
              <w:t>32.83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1DFFC"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МАУ Культурно-досуговый центр Прокопьевского муниципального района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A99B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B7F32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7C15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0D37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7E34A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B4CEE4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65542C" w14:textId="77777777" w:rsidR="00C32379" w:rsidRPr="00C32379" w:rsidRDefault="00C32379" w:rsidP="00C32379">
            <w:pPr>
              <w:jc w:val="center"/>
              <w:rPr>
                <w:sz w:val="16"/>
                <w:szCs w:val="16"/>
              </w:rPr>
            </w:pPr>
            <w:r w:rsidRPr="00C32379">
              <w:rPr>
                <w:sz w:val="16"/>
                <w:szCs w:val="16"/>
              </w:rPr>
              <w:t>32.107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AC45F" w14:textId="77777777" w:rsidR="00C32379" w:rsidRPr="00C32379" w:rsidRDefault="00C32379" w:rsidP="00C32379">
            <w:pPr>
              <w:rPr>
                <w:sz w:val="16"/>
                <w:szCs w:val="16"/>
              </w:rPr>
            </w:pPr>
            <w:r w:rsidRPr="00C32379">
              <w:rPr>
                <w:sz w:val="16"/>
                <w:szCs w:val="16"/>
              </w:rPr>
              <w:t>Строительство отпайки 6 кВ от ВЛ 6 кВ Ф 6-12-МК для электроснабжения 16 садовых домов Новокузнецкого МУ в рамках исполнения договора технологического присоединения с ТСН "Марьино" от 07.12.2017 № 20.4200.3533.17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C5DA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12731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51602" w14:textId="77777777" w:rsidR="00C32379" w:rsidRPr="00C32379" w:rsidRDefault="00C32379" w:rsidP="00C32379">
            <w:pPr>
              <w:jc w:val="center"/>
              <w:rPr>
                <w:sz w:val="16"/>
                <w:szCs w:val="16"/>
              </w:rPr>
            </w:pPr>
            <w:r w:rsidRPr="00C32379">
              <w:rPr>
                <w:sz w:val="16"/>
                <w:szCs w:val="16"/>
              </w:rPr>
              <w:t>3,05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A4BD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BDCA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EEBF46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5ECE94" w14:textId="77777777" w:rsidR="00C32379" w:rsidRPr="00C32379" w:rsidRDefault="00C32379" w:rsidP="00C32379">
            <w:pPr>
              <w:jc w:val="center"/>
              <w:rPr>
                <w:sz w:val="16"/>
                <w:szCs w:val="16"/>
              </w:rPr>
            </w:pPr>
            <w:r w:rsidRPr="00C32379">
              <w:rPr>
                <w:sz w:val="16"/>
                <w:szCs w:val="16"/>
              </w:rPr>
              <w:t>32.111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7A5B6" w14:textId="77777777" w:rsidR="00C32379" w:rsidRPr="00C32379" w:rsidRDefault="00C32379" w:rsidP="00C32379">
            <w:pPr>
              <w:rPr>
                <w:sz w:val="16"/>
                <w:szCs w:val="16"/>
              </w:rPr>
            </w:pPr>
            <w:r w:rsidRPr="00C32379">
              <w:rPr>
                <w:sz w:val="16"/>
                <w:szCs w:val="16"/>
              </w:rPr>
              <w:t>Строительство отпайки 10 кВ от ВЛ 10 кВ Ф 10-11-Б, КТП 10/0,4, ВЛ-0,4 кВ в рамках исполнения договора технологического присоединения с ООО "Новые Горизонты" от 29.05.2018 № 20.4200.986.18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CF575"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173A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E2C8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FEC1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2455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4B0D8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0BD14F" w14:textId="77777777" w:rsidR="00C32379" w:rsidRPr="00C32379" w:rsidRDefault="00C32379" w:rsidP="00C32379">
            <w:pPr>
              <w:jc w:val="center"/>
              <w:rPr>
                <w:sz w:val="16"/>
                <w:szCs w:val="16"/>
              </w:rPr>
            </w:pPr>
            <w:r w:rsidRPr="00C32379">
              <w:rPr>
                <w:sz w:val="16"/>
                <w:szCs w:val="16"/>
              </w:rPr>
              <w:t>32.110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99EE3" w14:textId="77777777" w:rsidR="00C32379" w:rsidRPr="00C32379" w:rsidRDefault="00C32379" w:rsidP="00C32379">
            <w:pPr>
              <w:rPr>
                <w:sz w:val="16"/>
                <w:szCs w:val="16"/>
              </w:rPr>
            </w:pPr>
            <w:r w:rsidRPr="00C32379">
              <w:rPr>
                <w:sz w:val="16"/>
                <w:szCs w:val="16"/>
              </w:rPr>
              <w:t>Строительство ВЛ 10 КВ от 10-3-Т ПС35 Трудармейская, ТП 10/0,4 кВ, ВЛ0,4 кВ в рамках исполнения договора технологического присоединения с МАДОУ "Трудармейский детский сад "Чебурашка" от 15.05.2018 № 20.4200.905.18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01467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F9924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CC2F3" w14:textId="77777777" w:rsidR="00C32379" w:rsidRPr="00C32379" w:rsidRDefault="00C32379" w:rsidP="00C32379">
            <w:pPr>
              <w:jc w:val="center"/>
              <w:rPr>
                <w:sz w:val="16"/>
                <w:szCs w:val="16"/>
              </w:rPr>
            </w:pPr>
            <w:r w:rsidRPr="00C32379">
              <w:rPr>
                <w:sz w:val="16"/>
                <w:szCs w:val="16"/>
              </w:rPr>
              <w:t>0,98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7F970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0DA1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A9B41F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51D857" w14:textId="77777777" w:rsidR="00C32379" w:rsidRPr="00C32379" w:rsidRDefault="00C32379" w:rsidP="00C32379">
            <w:pPr>
              <w:jc w:val="center"/>
              <w:rPr>
                <w:sz w:val="16"/>
                <w:szCs w:val="16"/>
              </w:rPr>
            </w:pPr>
            <w:r w:rsidRPr="00C32379">
              <w:rPr>
                <w:sz w:val="16"/>
                <w:szCs w:val="16"/>
              </w:rPr>
              <w:t>32.88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57093" w14:textId="77777777" w:rsidR="00C32379" w:rsidRPr="00C32379" w:rsidRDefault="00C32379" w:rsidP="00C32379">
            <w:pPr>
              <w:rPr>
                <w:sz w:val="16"/>
                <w:szCs w:val="16"/>
              </w:rPr>
            </w:pPr>
            <w:r w:rsidRPr="00C32379">
              <w:rPr>
                <w:sz w:val="16"/>
                <w:szCs w:val="16"/>
              </w:rPr>
              <w:t>Строительсто ВЛ 10 кВ. От Ф 10-20-МП ПС 110 кВ Водозабор до границы земельного участка Заявителя в рамках осуществления договора технологического присоединения с Енишерлов Олег Александрович в Кемеровская область, г. Кемерово, ул. 62-й Проезд, от 16.08.2018 № 20.4200.1892.18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C919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B288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F6E0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C12D3"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FB092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BEE95B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D5814" w14:textId="77777777" w:rsidR="00C32379" w:rsidRPr="00C32379" w:rsidRDefault="00C32379" w:rsidP="00C32379">
            <w:pPr>
              <w:jc w:val="center"/>
              <w:rPr>
                <w:sz w:val="16"/>
                <w:szCs w:val="16"/>
              </w:rPr>
            </w:pPr>
            <w:r w:rsidRPr="00C32379">
              <w:rPr>
                <w:sz w:val="16"/>
                <w:szCs w:val="16"/>
              </w:rPr>
              <w:lastRenderedPageBreak/>
              <w:t>32.54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89A1C"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ООО "Газпром газомоторное топливо"</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CE96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319D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2B072" w14:textId="77777777" w:rsidR="00C32379" w:rsidRPr="00C32379" w:rsidRDefault="00C32379" w:rsidP="00C32379">
            <w:pPr>
              <w:jc w:val="center"/>
              <w:rPr>
                <w:sz w:val="16"/>
                <w:szCs w:val="16"/>
              </w:rPr>
            </w:pPr>
            <w:r w:rsidRPr="00C32379">
              <w:rPr>
                <w:sz w:val="16"/>
                <w:szCs w:val="16"/>
              </w:rPr>
              <w:t>3,01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7E01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DA0C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8D061D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F16A23" w14:textId="77777777" w:rsidR="00C32379" w:rsidRPr="00C32379" w:rsidRDefault="00C32379" w:rsidP="00C32379">
            <w:pPr>
              <w:jc w:val="center"/>
              <w:rPr>
                <w:sz w:val="16"/>
                <w:szCs w:val="16"/>
              </w:rPr>
            </w:pPr>
            <w:r w:rsidRPr="00C32379">
              <w:rPr>
                <w:sz w:val="16"/>
                <w:szCs w:val="16"/>
              </w:rPr>
              <w:t>32.48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19B75" w14:textId="77777777" w:rsidR="00C32379" w:rsidRPr="00C32379" w:rsidRDefault="00C32379" w:rsidP="00C32379">
            <w:pPr>
              <w:rPr>
                <w:sz w:val="16"/>
                <w:szCs w:val="16"/>
              </w:rPr>
            </w:pPr>
            <w:r w:rsidRPr="00C32379">
              <w:rPr>
                <w:sz w:val="16"/>
                <w:szCs w:val="16"/>
              </w:rPr>
              <w:t>Строительство ВЛ 10 кВ, строительство КТП для технологического присоединения СНТ "Озерный"</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589B5"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0B30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1F2C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CB70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27756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70F704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63206" w14:textId="77777777" w:rsidR="00C32379" w:rsidRPr="00C32379" w:rsidRDefault="00C32379" w:rsidP="00C32379">
            <w:pPr>
              <w:jc w:val="center"/>
              <w:rPr>
                <w:sz w:val="16"/>
                <w:szCs w:val="16"/>
              </w:rPr>
            </w:pPr>
            <w:r w:rsidRPr="00C32379">
              <w:rPr>
                <w:sz w:val="16"/>
                <w:szCs w:val="16"/>
              </w:rPr>
              <w:t>32.85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9DD81" w14:textId="77777777" w:rsidR="00C32379" w:rsidRPr="00C32379" w:rsidRDefault="00C32379" w:rsidP="00C32379">
            <w:pPr>
              <w:rPr>
                <w:sz w:val="16"/>
                <w:szCs w:val="16"/>
              </w:rPr>
            </w:pPr>
            <w:r w:rsidRPr="00C32379">
              <w:rPr>
                <w:sz w:val="16"/>
                <w:szCs w:val="16"/>
              </w:rPr>
              <w:t>Строительство отпайки 10 кВ от ВЛ 10 кВ Ф. 10-11-З в рамках осуществления договора технологического присоединения с СНТСН "Простор" в Кемеровском районе от 08.09.2017 № 20.4200.3040.17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38916"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EE823"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3C43B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E4B0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91F27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DE295B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545F92" w14:textId="77777777" w:rsidR="00C32379" w:rsidRPr="00C32379" w:rsidRDefault="00C32379" w:rsidP="00C32379">
            <w:pPr>
              <w:jc w:val="center"/>
              <w:rPr>
                <w:sz w:val="16"/>
                <w:szCs w:val="16"/>
              </w:rPr>
            </w:pPr>
            <w:r w:rsidRPr="00C32379">
              <w:rPr>
                <w:sz w:val="16"/>
                <w:szCs w:val="16"/>
              </w:rPr>
              <w:t>32.104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30CF3" w14:textId="77777777" w:rsidR="00C32379" w:rsidRPr="00C32379" w:rsidRDefault="00C32379" w:rsidP="00C32379">
            <w:pPr>
              <w:rPr>
                <w:sz w:val="16"/>
                <w:szCs w:val="16"/>
              </w:rPr>
            </w:pPr>
            <w:r w:rsidRPr="00C32379">
              <w:rPr>
                <w:sz w:val="16"/>
                <w:szCs w:val="16"/>
              </w:rPr>
              <w:t>Строительство отпайки 10 кВ от ВЛ 10 кВ Ф 10-4-CБ д. Березовка, д. Сарапки в рамках исполнения договора технологического присоединения с ООО "Сибгеолит" от 23.11.2017 № 20.4200.3014.17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4A6D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2250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2847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0685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8F209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AA6E76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96DBFC" w14:textId="77777777" w:rsidR="00C32379" w:rsidRPr="00C32379" w:rsidRDefault="00C32379" w:rsidP="00C32379">
            <w:pPr>
              <w:jc w:val="center"/>
              <w:rPr>
                <w:sz w:val="16"/>
                <w:szCs w:val="16"/>
              </w:rPr>
            </w:pPr>
            <w:r w:rsidRPr="00C32379">
              <w:rPr>
                <w:sz w:val="16"/>
                <w:szCs w:val="16"/>
              </w:rPr>
              <w:t>32.112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2289A" w14:textId="77777777" w:rsidR="00C32379" w:rsidRPr="00C32379" w:rsidRDefault="00C32379" w:rsidP="00C32379">
            <w:pPr>
              <w:rPr>
                <w:sz w:val="16"/>
                <w:szCs w:val="16"/>
              </w:rPr>
            </w:pPr>
            <w:r w:rsidRPr="00C32379">
              <w:rPr>
                <w:sz w:val="16"/>
                <w:szCs w:val="16"/>
              </w:rPr>
              <w:t>Строительство отпайки 10 кВ от ВЛ 10 кВ Ф 10-3-Т, ТП 10 кВ, ВЛ-0,4 кВ в рамках исполнения договора технологического присоединения с ООО "СтройСервисПлюс" от 06.06.2018 № 20.4200.897.18</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C7A35"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C90A0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3D43D" w14:textId="77777777" w:rsidR="00C32379" w:rsidRPr="00C32379" w:rsidRDefault="00C32379" w:rsidP="00C32379">
            <w:pPr>
              <w:jc w:val="center"/>
              <w:rPr>
                <w:sz w:val="16"/>
                <w:szCs w:val="16"/>
              </w:rPr>
            </w:pPr>
            <w:r w:rsidRPr="00C32379">
              <w:rPr>
                <w:sz w:val="16"/>
                <w:szCs w:val="16"/>
              </w:rPr>
              <w:t>2,05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20C7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5F9A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CC553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098C06" w14:textId="77777777" w:rsidR="00C32379" w:rsidRPr="00C32379" w:rsidRDefault="00C32379" w:rsidP="00C32379">
            <w:pPr>
              <w:jc w:val="center"/>
              <w:rPr>
                <w:sz w:val="16"/>
                <w:szCs w:val="16"/>
              </w:rPr>
            </w:pPr>
            <w:r w:rsidRPr="00C32379">
              <w:rPr>
                <w:sz w:val="16"/>
                <w:szCs w:val="16"/>
              </w:rPr>
              <w:t>38.1(Р)</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DC861" w14:textId="77777777" w:rsidR="00C32379" w:rsidRPr="00C32379" w:rsidRDefault="00C32379" w:rsidP="00C32379">
            <w:pPr>
              <w:rPr>
                <w:sz w:val="16"/>
                <w:szCs w:val="16"/>
              </w:rPr>
            </w:pPr>
            <w:r w:rsidRPr="00C32379">
              <w:rPr>
                <w:sz w:val="16"/>
                <w:szCs w:val="16"/>
              </w:rPr>
              <w:t>Технологическое присоединение энергопринимающих устройств потребителей максимальной мощностью до 150 кВт включительно</w:t>
            </w:r>
            <w:r w:rsidRPr="00C32379">
              <w:rPr>
                <w:sz w:val="16"/>
                <w:szCs w:val="16"/>
              </w:rPr>
              <w:br/>
              <w:t>(реконструкция)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0CF100" w14:textId="77777777" w:rsidR="00C32379" w:rsidRPr="00C32379" w:rsidRDefault="00C32379" w:rsidP="00C32379">
            <w:pPr>
              <w:jc w:val="center"/>
              <w:rPr>
                <w:sz w:val="16"/>
                <w:szCs w:val="16"/>
              </w:rPr>
            </w:pPr>
            <w:r w:rsidRPr="00C32379">
              <w:rPr>
                <w:sz w:val="16"/>
                <w:szCs w:val="16"/>
              </w:rPr>
              <w:t>10,00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867CF2" w14:textId="77777777" w:rsidR="00C32379" w:rsidRPr="00C32379" w:rsidRDefault="00C32379" w:rsidP="00C32379">
            <w:pPr>
              <w:jc w:val="center"/>
              <w:rPr>
                <w:sz w:val="16"/>
                <w:szCs w:val="16"/>
              </w:rPr>
            </w:pPr>
            <w:r w:rsidRPr="00C32379">
              <w:rPr>
                <w:sz w:val="16"/>
                <w:szCs w:val="16"/>
              </w:rPr>
              <w:t>8,47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411C6" w14:textId="77777777" w:rsidR="00C32379" w:rsidRPr="00C32379" w:rsidRDefault="00C32379" w:rsidP="00C32379">
            <w:pPr>
              <w:jc w:val="center"/>
              <w:rPr>
                <w:sz w:val="16"/>
                <w:szCs w:val="16"/>
              </w:rPr>
            </w:pPr>
            <w:r w:rsidRPr="00C32379">
              <w:rPr>
                <w:sz w:val="16"/>
                <w:szCs w:val="16"/>
              </w:rPr>
              <w:t>94,55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ACC2B" w14:textId="77777777" w:rsidR="00C32379" w:rsidRPr="00C32379" w:rsidRDefault="00C32379" w:rsidP="00C32379">
            <w:pPr>
              <w:rPr>
                <w:color w:val="000000"/>
                <w:sz w:val="16"/>
                <w:szCs w:val="16"/>
              </w:rPr>
            </w:pPr>
            <w:r w:rsidRPr="00C32379">
              <w:rPr>
                <w:color w:val="000000"/>
                <w:sz w:val="16"/>
                <w:szCs w:val="16"/>
              </w:rPr>
              <w:t>представлен отдельный отчет</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D7758D" w14:textId="77777777" w:rsidR="00C32379" w:rsidRPr="00C32379" w:rsidRDefault="00C32379" w:rsidP="00C32379">
            <w:pPr>
              <w:jc w:val="center"/>
              <w:rPr>
                <w:color w:val="000000"/>
                <w:sz w:val="16"/>
                <w:szCs w:val="16"/>
              </w:rPr>
            </w:pPr>
            <w:r w:rsidRPr="00C32379">
              <w:rPr>
                <w:color w:val="000000"/>
                <w:sz w:val="16"/>
                <w:szCs w:val="16"/>
              </w:rPr>
              <w:t>840,23</w:t>
            </w:r>
          </w:p>
        </w:tc>
      </w:tr>
      <w:tr w:rsidR="00C32379" w:rsidRPr="00C32379" w14:paraId="231303E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1989D6" w14:textId="77777777" w:rsidR="00C32379" w:rsidRPr="00C32379" w:rsidRDefault="00C32379" w:rsidP="00C32379">
            <w:pPr>
              <w:jc w:val="center"/>
              <w:rPr>
                <w:sz w:val="16"/>
                <w:szCs w:val="16"/>
              </w:rPr>
            </w:pPr>
            <w:r w:rsidRPr="00C32379">
              <w:rPr>
                <w:sz w:val="16"/>
                <w:szCs w:val="16"/>
              </w:rPr>
              <w:t>38.1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9C0EA" w14:textId="77777777" w:rsidR="00C32379" w:rsidRPr="00C32379" w:rsidRDefault="00C32379" w:rsidP="00C32379">
            <w:pPr>
              <w:rPr>
                <w:sz w:val="16"/>
                <w:szCs w:val="16"/>
              </w:rPr>
            </w:pPr>
            <w:r w:rsidRPr="00C32379">
              <w:rPr>
                <w:sz w:val="16"/>
                <w:szCs w:val="16"/>
              </w:rPr>
              <w:t>Технологическое присоединение энергопринимающих устройств потребителей максимальной мощностью до 150 кВт включительно (новое строительство)</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AB99C" w14:textId="77777777" w:rsidR="00C32379" w:rsidRPr="00C32379" w:rsidRDefault="00C32379" w:rsidP="00C32379">
            <w:pPr>
              <w:jc w:val="center"/>
              <w:rPr>
                <w:sz w:val="16"/>
                <w:szCs w:val="16"/>
              </w:rPr>
            </w:pPr>
            <w:r w:rsidRPr="00C32379">
              <w:rPr>
                <w:sz w:val="16"/>
                <w:szCs w:val="16"/>
              </w:rPr>
              <w:t>20,00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F5F07" w14:textId="77777777" w:rsidR="00C32379" w:rsidRPr="00C32379" w:rsidRDefault="00C32379" w:rsidP="00C32379">
            <w:pPr>
              <w:jc w:val="center"/>
              <w:rPr>
                <w:sz w:val="16"/>
                <w:szCs w:val="16"/>
              </w:rPr>
            </w:pPr>
            <w:r w:rsidRPr="00C32379">
              <w:rPr>
                <w:sz w:val="16"/>
                <w:szCs w:val="16"/>
              </w:rPr>
              <w:t>16,95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D62B8" w14:textId="77777777" w:rsidR="00C32379" w:rsidRPr="00C32379" w:rsidRDefault="00C32379" w:rsidP="00C32379">
            <w:pPr>
              <w:jc w:val="center"/>
              <w:rPr>
                <w:sz w:val="16"/>
                <w:szCs w:val="16"/>
              </w:rPr>
            </w:pPr>
            <w:r w:rsidRPr="00C32379">
              <w:rPr>
                <w:sz w:val="16"/>
                <w:szCs w:val="16"/>
              </w:rPr>
              <w:t>27,48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0D1C9" w14:textId="77777777" w:rsidR="00C32379" w:rsidRPr="00C32379" w:rsidRDefault="00C32379" w:rsidP="00C32379">
            <w:pPr>
              <w:rPr>
                <w:color w:val="000000"/>
                <w:sz w:val="16"/>
                <w:szCs w:val="16"/>
              </w:rPr>
            </w:pPr>
            <w:r w:rsidRPr="00C32379">
              <w:rPr>
                <w:color w:val="000000"/>
                <w:sz w:val="16"/>
                <w:szCs w:val="16"/>
              </w:rPr>
              <w:t>затраты учтены как выпадающие расходы по п.87 ПП РФ №1178</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CD48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70463C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8AB214" w14:textId="77777777" w:rsidR="00C32379" w:rsidRPr="00C32379" w:rsidRDefault="00C32379" w:rsidP="00C32379">
            <w:pPr>
              <w:jc w:val="center"/>
              <w:rPr>
                <w:sz w:val="16"/>
                <w:szCs w:val="16"/>
              </w:rPr>
            </w:pPr>
            <w:r w:rsidRPr="00C32379">
              <w:rPr>
                <w:sz w:val="16"/>
                <w:szCs w:val="16"/>
              </w:rPr>
              <w:t>38(Р)</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E8355" w14:textId="77777777" w:rsidR="00C32379" w:rsidRPr="00C32379" w:rsidRDefault="00C32379" w:rsidP="00C32379">
            <w:pPr>
              <w:rPr>
                <w:sz w:val="16"/>
                <w:szCs w:val="16"/>
              </w:rPr>
            </w:pPr>
            <w:r w:rsidRPr="00C32379">
              <w:rPr>
                <w:sz w:val="16"/>
                <w:szCs w:val="16"/>
              </w:rPr>
              <w:t xml:space="preserve">Технологическое присоединение энергопринимающих устройств потребителей максимальной мощностью до 15 кВт включительно(реконструкция)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11418" w14:textId="77777777" w:rsidR="00C32379" w:rsidRPr="00C32379" w:rsidRDefault="00C32379" w:rsidP="00C32379">
            <w:pPr>
              <w:jc w:val="center"/>
              <w:rPr>
                <w:sz w:val="16"/>
                <w:szCs w:val="16"/>
              </w:rPr>
            </w:pPr>
            <w:r w:rsidRPr="00C32379">
              <w:rPr>
                <w:sz w:val="16"/>
                <w:szCs w:val="16"/>
              </w:rPr>
              <w:t>29,00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CA9C0" w14:textId="77777777" w:rsidR="00C32379" w:rsidRPr="00C32379" w:rsidRDefault="00C32379" w:rsidP="00C32379">
            <w:pPr>
              <w:jc w:val="center"/>
              <w:rPr>
                <w:sz w:val="16"/>
                <w:szCs w:val="16"/>
              </w:rPr>
            </w:pPr>
            <w:r w:rsidRPr="00C32379">
              <w:rPr>
                <w:sz w:val="16"/>
                <w:szCs w:val="16"/>
              </w:rPr>
              <w:t>24,58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8EABE" w14:textId="77777777" w:rsidR="00C32379" w:rsidRPr="00C32379" w:rsidRDefault="00C32379" w:rsidP="00C32379">
            <w:pPr>
              <w:jc w:val="center"/>
              <w:rPr>
                <w:sz w:val="16"/>
                <w:szCs w:val="16"/>
              </w:rPr>
            </w:pPr>
            <w:r w:rsidRPr="00C32379">
              <w:rPr>
                <w:sz w:val="16"/>
                <w:szCs w:val="16"/>
              </w:rPr>
              <w:t>353,10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23326" w14:textId="77777777" w:rsidR="00C32379" w:rsidRPr="00C32379" w:rsidRDefault="00C32379" w:rsidP="00C32379">
            <w:pPr>
              <w:rPr>
                <w:color w:val="000000"/>
                <w:sz w:val="16"/>
                <w:szCs w:val="16"/>
              </w:rPr>
            </w:pPr>
            <w:r w:rsidRPr="00C32379">
              <w:rPr>
                <w:color w:val="000000"/>
                <w:sz w:val="16"/>
                <w:szCs w:val="16"/>
              </w:rPr>
              <w:t>представлен отдельный отчет</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0FC85" w14:textId="77777777" w:rsidR="00C32379" w:rsidRPr="00C32379" w:rsidRDefault="00C32379" w:rsidP="00C32379">
            <w:pPr>
              <w:jc w:val="center"/>
              <w:rPr>
                <w:color w:val="000000"/>
                <w:sz w:val="16"/>
                <w:szCs w:val="16"/>
              </w:rPr>
            </w:pPr>
            <w:r w:rsidRPr="00C32379">
              <w:rPr>
                <w:color w:val="000000"/>
                <w:sz w:val="16"/>
                <w:szCs w:val="16"/>
              </w:rPr>
              <w:t>18 298,13</w:t>
            </w:r>
          </w:p>
        </w:tc>
      </w:tr>
      <w:tr w:rsidR="00C32379" w:rsidRPr="00C32379" w14:paraId="2920765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75614E" w14:textId="77777777" w:rsidR="00C32379" w:rsidRPr="00C32379" w:rsidRDefault="00C32379" w:rsidP="00C32379">
            <w:pPr>
              <w:jc w:val="center"/>
              <w:rPr>
                <w:sz w:val="16"/>
                <w:szCs w:val="16"/>
              </w:rPr>
            </w:pPr>
            <w:r w:rsidRPr="00C32379">
              <w:rPr>
                <w:sz w:val="16"/>
                <w:szCs w:val="16"/>
              </w:rPr>
              <w:t>38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298CB" w14:textId="77777777" w:rsidR="00C32379" w:rsidRPr="00C32379" w:rsidRDefault="00C32379" w:rsidP="00C32379">
            <w:pPr>
              <w:rPr>
                <w:sz w:val="16"/>
                <w:szCs w:val="16"/>
              </w:rPr>
            </w:pPr>
            <w:r w:rsidRPr="00C32379">
              <w:rPr>
                <w:sz w:val="16"/>
                <w:szCs w:val="16"/>
              </w:rPr>
              <w:t xml:space="preserve">Технологическое присоединение энергопринимающих устройств потребителей максимальной мощностью до 15 кВт включительно (новое строительство)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C8B12" w14:textId="77777777" w:rsidR="00C32379" w:rsidRPr="00C32379" w:rsidRDefault="00C32379" w:rsidP="00C32379">
            <w:pPr>
              <w:jc w:val="center"/>
              <w:rPr>
                <w:sz w:val="16"/>
                <w:szCs w:val="16"/>
              </w:rPr>
            </w:pPr>
            <w:r w:rsidRPr="00C32379">
              <w:rPr>
                <w:sz w:val="16"/>
                <w:szCs w:val="16"/>
              </w:rPr>
              <w:t>338,31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01DE2" w14:textId="77777777" w:rsidR="00C32379" w:rsidRPr="00C32379" w:rsidRDefault="00C32379" w:rsidP="00C32379">
            <w:pPr>
              <w:jc w:val="center"/>
              <w:rPr>
                <w:sz w:val="16"/>
                <w:szCs w:val="16"/>
              </w:rPr>
            </w:pPr>
            <w:r w:rsidRPr="00C32379">
              <w:rPr>
                <w:sz w:val="16"/>
                <w:szCs w:val="16"/>
              </w:rPr>
              <w:t>286,71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075A1E" w14:textId="77777777" w:rsidR="00C32379" w:rsidRPr="00C32379" w:rsidRDefault="00C32379" w:rsidP="00C32379">
            <w:pPr>
              <w:jc w:val="center"/>
              <w:rPr>
                <w:sz w:val="16"/>
                <w:szCs w:val="16"/>
              </w:rPr>
            </w:pPr>
            <w:r w:rsidRPr="00C32379">
              <w:rPr>
                <w:sz w:val="16"/>
                <w:szCs w:val="16"/>
              </w:rPr>
              <w:t>342,33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903D8" w14:textId="77777777" w:rsidR="00C32379" w:rsidRPr="00C32379" w:rsidRDefault="00C32379" w:rsidP="00C32379">
            <w:pPr>
              <w:rPr>
                <w:color w:val="000000"/>
                <w:sz w:val="16"/>
                <w:szCs w:val="16"/>
              </w:rPr>
            </w:pPr>
            <w:r w:rsidRPr="00C32379">
              <w:rPr>
                <w:color w:val="000000"/>
                <w:sz w:val="16"/>
                <w:szCs w:val="16"/>
              </w:rPr>
              <w:t>затраты учтены как выпадающие расходы по п.87 ПП РФ №1178</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5523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0DE1CC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6846A3" w14:textId="77777777" w:rsidR="00C32379" w:rsidRPr="00C32379" w:rsidRDefault="00C32379" w:rsidP="00C32379">
            <w:pPr>
              <w:jc w:val="center"/>
              <w:rPr>
                <w:sz w:val="16"/>
                <w:szCs w:val="16"/>
              </w:rPr>
            </w:pPr>
            <w:r w:rsidRPr="00C32379">
              <w:rPr>
                <w:sz w:val="16"/>
                <w:szCs w:val="16"/>
              </w:rPr>
              <w:t>307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AB80E" w14:textId="77777777" w:rsidR="00C32379" w:rsidRPr="00C32379" w:rsidRDefault="00C32379" w:rsidP="00C32379">
            <w:pPr>
              <w:rPr>
                <w:sz w:val="16"/>
                <w:szCs w:val="16"/>
              </w:rPr>
            </w:pPr>
            <w:r w:rsidRPr="00C32379">
              <w:rPr>
                <w:sz w:val="16"/>
                <w:szCs w:val="16"/>
              </w:rPr>
              <w:t xml:space="preserve">Техническое перевооружение  ВЛ 6-10 кВ Ф 10-10-Ф  Юргинский РЭС (электроснабжающие котельные и объекты ЖКХ) протяженностью 0,5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3A697" w14:textId="77777777" w:rsidR="00C32379" w:rsidRPr="00C32379" w:rsidRDefault="00C32379" w:rsidP="00C32379">
            <w:pPr>
              <w:jc w:val="center"/>
              <w:rPr>
                <w:sz w:val="16"/>
                <w:szCs w:val="16"/>
              </w:rPr>
            </w:pPr>
            <w:r w:rsidRPr="00C32379">
              <w:rPr>
                <w:sz w:val="16"/>
                <w:szCs w:val="16"/>
              </w:rPr>
              <w:t>0,08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A967E" w14:textId="77777777" w:rsidR="00C32379" w:rsidRPr="00C32379" w:rsidRDefault="00C32379" w:rsidP="00C32379">
            <w:pPr>
              <w:jc w:val="center"/>
              <w:rPr>
                <w:sz w:val="16"/>
                <w:szCs w:val="16"/>
              </w:rPr>
            </w:pPr>
            <w:r w:rsidRPr="00C32379">
              <w:rPr>
                <w:sz w:val="16"/>
                <w:szCs w:val="16"/>
              </w:rPr>
              <w:t>0,07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2C3CF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C67E4"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9A4F3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DF4D98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035E7B" w14:textId="77777777" w:rsidR="00C32379" w:rsidRPr="00C32379" w:rsidRDefault="00C32379" w:rsidP="00C32379">
            <w:pPr>
              <w:jc w:val="center"/>
              <w:rPr>
                <w:sz w:val="16"/>
                <w:szCs w:val="16"/>
              </w:rPr>
            </w:pPr>
            <w:r w:rsidRPr="00C32379">
              <w:rPr>
                <w:sz w:val="16"/>
                <w:szCs w:val="16"/>
              </w:rPr>
              <w:t>148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C5A25" w14:textId="77777777" w:rsidR="00C32379" w:rsidRPr="00C32379" w:rsidRDefault="00C32379" w:rsidP="00C32379">
            <w:pPr>
              <w:rPr>
                <w:sz w:val="16"/>
                <w:szCs w:val="16"/>
              </w:rPr>
            </w:pPr>
            <w:r w:rsidRPr="00C32379">
              <w:rPr>
                <w:sz w:val="16"/>
                <w:szCs w:val="16"/>
              </w:rPr>
              <w:t>Реконструкция (переустройство) ВЛ 10 кВ Ф. 10-21-К от ПС 35/10 кВ Пермяковская (в пролетах опор 67 - 105) 26,48 км (соглашение о компенсации затрат с ОАО «УК «Кузбассразрезуголь» № 41.4200.2517.15)</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AFF86"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9BFD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0DD23" w14:textId="77777777" w:rsidR="00C32379" w:rsidRPr="00C32379" w:rsidRDefault="00C32379" w:rsidP="00C32379">
            <w:pPr>
              <w:jc w:val="center"/>
              <w:rPr>
                <w:sz w:val="16"/>
                <w:szCs w:val="16"/>
              </w:rPr>
            </w:pPr>
            <w:r w:rsidRPr="00C32379">
              <w:rPr>
                <w:sz w:val="16"/>
                <w:szCs w:val="16"/>
              </w:rPr>
              <w:t>6,48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07F99"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FC026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800C1F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49B4AE" w14:textId="77777777" w:rsidR="00C32379" w:rsidRPr="00C32379" w:rsidRDefault="00C32379" w:rsidP="00C32379">
            <w:pPr>
              <w:jc w:val="center"/>
              <w:rPr>
                <w:color w:val="000000"/>
                <w:sz w:val="16"/>
                <w:szCs w:val="16"/>
              </w:rPr>
            </w:pPr>
            <w:r w:rsidRPr="00C32379">
              <w:rPr>
                <w:color w:val="000000"/>
                <w:sz w:val="16"/>
                <w:szCs w:val="16"/>
              </w:rPr>
              <w:t>310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A570AB" w14:textId="77777777" w:rsidR="00C32379" w:rsidRPr="00C32379" w:rsidRDefault="00C32379" w:rsidP="00C32379">
            <w:pPr>
              <w:rPr>
                <w:sz w:val="16"/>
                <w:szCs w:val="16"/>
              </w:rPr>
            </w:pPr>
            <w:r w:rsidRPr="00C32379">
              <w:rPr>
                <w:sz w:val="16"/>
                <w:szCs w:val="16"/>
              </w:rPr>
              <w:t xml:space="preserve">Техническое перевооружение  ВЛ 6-10 кВ Ф 10-8-М Прокопьевский РЭС Прокопьевского района (электроснабжающие котельные и объекты ЖКХ)  протяженностью 22,300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03AD3" w14:textId="77777777" w:rsidR="00C32379" w:rsidRPr="00C32379" w:rsidRDefault="00C32379" w:rsidP="00C32379">
            <w:pPr>
              <w:jc w:val="center"/>
              <w:rPr>
                <w:sz w:val="16"/>
                <w:szCs w:val="16"/>
              </w:rPr>
            </w:pPr>
            <w:r w:rsidRPr="00C32379">
              <w:rPr>
                <w:sz w:val="16"/>
                <w:szCs w:val="16"/>
              </w:rPr>
              <w:t>36,44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D56F1" w14:textId="77777777" w:rsidR="00C32379" w:rsidRPr="00C32379" w:rsidRDefault="00C32379" w:rsidP="00C32379">
            <w:pPr>
              <w:jc w:val="center"/>
              <w:rPr>
                <w:sz w:val="16"/>
                <w:szCs w:val="16"/>
              </w:rPr>
            </w:pPr>
            <w:r w:rsidRPr="00C32379">
              <w:rPr>
                <w:sz w:val="16"/>
                <w:szCs w:val="16"/>
              </w:rPr>
              <w:t>30,88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D2E6D" w14:textId="77777777" w:rsidR="00C32379" w:rsidRPr="00C32379" w:rsidRDefault="00C32379" w:rsidP="00C32379">
            <w:pPr>
              <w:jc w:val="center"/>
              <w:rPr>
                <w:sz w:val="16"/>
                <w:szCs w:val="16"/>
              </w:rPr>
            </w:pPr>
            <w:r w:rsidRPr="00C32379">
              <w:rPr>
                <w:sz w:val="16"/>
                <w:szCs w:val="16"/>
              </w:rPr>
              <w:t>29,20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AC686"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0F10B5" w14:textId="77777777" w:rsidR="00C32379" w:rsidRPr="00C32379" w:rsidRDefault="00C32379" w:rsidP="00C32379">
            <w:pPr>
              <w:jc w:val="center"/>
              <w:rPr>
                <w:color w:val="000000"/>
                <w:sz w:val="16"/>
                <w:szCs w:val="16"/>
              </w:rPr>
            </w:pPr>
            <w:r w:rsidRPr="00C32379">
              <w:rPr>
                <w:color w:val="000000"/>
                <w:sz w:val="16"/>
                <w:szCs w:val="16"/>
              </w:rPr>
              <w:t>29 196,09</w:t>
            </w:r>
          </w:p>
        </w:tc>
      </w:tr>
      <w:tr w:rsidR="00C32379" w:rsidRPr="00C32379" w14:paraId="69763DA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1D6B16" w14:textId="77777777" w:rsidR="00C32379" w:rsidRPr="00C32379" w:rsidRDefault="00C32379" w:rsidP="00C32379">
            <w:pPr>
              <w:jc w:val="center"/>
              <w:rPr>
                <w:color w:val="000000"/>
                <w:sz w:val="16"/>
                <w:szCs w:val="16"/>
              </w:rPr>
            </w:pPr>
            <w:r w:rsidRPr="00C32379">
              <w:rPr>
                <w:color w:val="000000"/>
                <w:sz w:val="16"/>
                <w:szCs w:val="16"/>
              </w:rPr>
              <w:t>311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1DC5F" w14:textId="77777777" w:rsidR="00C32379" w:rsidRPr="00C32379" w:rsidRDefault="00C32379" w:rsidP="00C32379">
            <w:pPr>
              <w:rPr>
                <w:sz w:val="16"/>
                <w:szCs w:val="16"/>
              </w:rPr>
            </w:pPr>
            <w:r w:rsidRPr="00C32379">
              <w:rPr>
                <w:sz w:val="16"/>
                <w:szCs w:val="16"/>
              </w:rPr>
              <w:t>Техническое перевооружение ВЛ 6-10 кВ  Панфиловский РЭС Ленинск-Кузнецкого района (электроснабжающие котельные и объекты ЖКХ) протяженностью 29,400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8FF6E4" w14:textId="77777777" w:rsidR="00C32379" w:rsidRPr="00C32379" w:rsidRDefault="00C32379" w:rsidP="00C32379">
            <w:pPr>
              <w:jc w:val="center"/>
              <w:rPr>
                <w:sz w:val="16"/>
                <w:szCs w:val="16"/>
              </w:rPr>
            </w:pPr>
            <w:r w:rsidRPr="00C32379">
              <w:rPr>
                <w:sz w:val="16"/>
                <w:szCs w:val="16"/>
              </w:rPr>
              <w:t>33,55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F3C28" w14:textId="77777777" w:rsidR="00C32379" w:rsidRPr="00C32379" w:rsidRDefault="00C32379" w:rsidP="00C32379">
            <w:pPr>
              <w:jc w:val="center"/>
              <w:rPr>
                <w:sz w:val="16"/>
                <w:szCs w:val="16"/>
              </w:rPr>
            </w:pPr>
            <w:r w:rsidRPr="00C32379">
              <w:rPr>
                <w:sz w:val="16"/>
                <w:szCs w:val="16"/>
              </w:rPr>
              <w:t>28,43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38E45" w14:textId="77777777" w:rsidR="00C32379" w:rsidRPr="00C32379" w:rsidRDefault="00C32379" w:rsidP="00C32379">
            <w:pPr>
              <w:jc w:val="center"/>
              <w:rPr>
                <w:sz w:val="16"/>
                <w:szCs w:val="16"/>
              </w:rPr>
            </w:pPr>
            <w:r w:rsidRPr="00C32379">
              <w:rPr>
                <w:sz w:val="16"/>
                <w:szCs w:val="16"/>
              </w:rPr>
              <w:t>41,32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5A855"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7B8B7" w14:textId="77777777" w:rsidR="00C32379" w:rsidRPr="00C32379" w:rsidRDefault="00C32379" w:rsidP="00C32379">
            <w:pPr>
              <w:jc w:val="center"/>
              <w:rPr>
                <w:color w:val="000000"/>
                <w:sz w:val="16"/>
                <w:szCs w:val="16"/>
              </w:rPr>
            </w:pPr>
            <w:r w:rsidRPr="00C32379">
              <w:rPr>
                <w:color w:val="000000"/>
                <w:sz w:val="16"/>
                <w:szCs w:val="16"/>
              </w:rPr>
              <w:t>28 431,36</w:t>
            </w:r>
          </w:p>
        </w:tc>
      </w:tr>
      <w:tr w:rsidR="00C32379" w:rsidRPr="00C32379" w14:paraId="7629EA6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278B79" w14:textId="77777777" w:rsidR="00C32379" w:rsidRPr="00C32379" w:rsidRDefault="00C32379" w:rsidP="00C32379">
            <w:pPr>
              <w:jc w:val="center"/>
              <w:rPr>
                <w:color w:val="000000"/>
                <w:sz w:val="16"/>
                <w:szCs w:val="16"/>
              </w:rPr>
            </w:pPr>
            <w:r w:rsidRPr="00C32379">
              <w:rPr>
                <w:color w:val="000000"/>
                <w:sz w:val="16"/>
                <w:szCs w:val="16"/>
              </w:rPr>
              <w:t>313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EAB6D" w14:textId="77777777" w:rsidR="00C32379" w:rsidRPr="00C32379" w:rsidRDefault="00C32379" w:rsidP="00C32379">
            <w:pPr>
              <w:rPr>
                <w:sz w:val="16"/>
                <w:szCs w:val="16"/>
              </w:rPr>
            </w:pPr>
            <w:r w:rsidRPr="00C32379">
              <w:rPr>
                <w:sz w:val="16"/>
                <w:szCs w:val="16"/>
              </w:rPr>
              <w:t>Техническое перевооружение ВЛ 6-10 кВ Осинниковский РЭС Новокузнецкого района (электроснабжающие котельные и объекты ЖКХ) протяженностью  42,750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341D9" w14:textId="77777777" w:rsidR="00C32379" w:rsidRPr="00C32379" w:rsidRDefault="00C32379" w:rsidP="00C32379">
            <w:pPr>
              <w:jc w:val="center"/>
              <w:rPr>
                <w:sz w:val="16"/>
                <w:szCs w:val="16"/>
              </w:rPr>
            </w:pPr>
            <w:r w:rsidRPr="00C32379">
              <w:rPr>
                <w:sz w:val="16"/>
                <w:szCs w:val="16"/>
              </w:rPr>
              <w:t>33,21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20616" w14:textId="77777777" w:rsidR="00C32379" w:rsidRPr="00C32379" w:rsidRDefault="00C32379" w:rsidP="00C32379">
            <w:pPr>
              <w:jc w:val="center"/>
              <w:rPr>
                <w:sz w:val="16"/>
                <w:szCs w:val="16"/>
              </w:rPr>
            </w:pPr>
            <w:r w:rsidRPr="00C32379">
              <w:rPr>
                <w:sz w:val="16"/>
                <w:szCs w:val="16"/>
              </w:rPr>
              <w:t>28,14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0552D" w14:textId="77777777" w:rsidR="00C32379" w:rsidRPr="00C32379" w:rsidRDefault="00C32379" w:rsidP="00C32379">
            <w:pPr>
              <w:jc w:val="center"/>
              <w:rPr>
                <w:sz w:val="16"/>
                <w:szCs w:val="16"/>
              </w:rPr>
            </w:pPr>
            <w:r w:rsidRPr="00C32379">
              <w:rPr>
                <w:sz w:val="16"/>
                <w:szCs w:val="16"/>
              </w:rPr>
              <w:t>38,62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0A1B9"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91225" w14:textId="77777777" w:rsidR="00C32379" w:rsidRPr="00C32379" w:rsidRDefault="00C32379" w:rsidP="00C32379">
            <w:pPr>
              <w:jc w:val="center"/>
              <w:rPr>
                <w:color w:val="000000"/>
                <w:sz w:val="16"/>
                <w:szCs w:val="16"/>
              </w:rPr>
            </w:pPr>
            <w:r w:rsidRPr="00C32379">
              <w:rPr>
                <w:color w:val="000000"/>
                <w:sz w:val="16"/>
                <w:szCs w:val="16"/>
              </w:rPr>
              <w:t>28 139,83</w:t>
            </w:r>
          </w:p>
        </w:tc>
      </w:tr>
      <w:tr w:rsidR="00C32379" w:rsidRPr="00C32379" w14:paraId="0E177F1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12973C" w14:textId="77777777" w:rsidR="00C32379" w:rsidRPr="00C32379" w:rsidRDefault="00C32379" w:rsidP="00C32379">
            <w:pPr>
              <w:jc w:val="center"/>
              <w:rPr>
                <w:color w:val="000000"/>
                <w:sz w:val="16"/>
                <w:szCs w:val="16"/>
              </w:rPr>
            </w:pPr>
            <w:r w:rsidRPr="00C32379">
              <w:rPr>
                <w:color w:val="000000"/>
                <w:sz w:val="16"/>
                <w:szCs w:val="16"/>
              </w:rPr>
              <w:t>315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0B197" w14:textId="77777777" w:rsidR="00C32379" w:rsidRPr="00C32379" w:rsidRDefault="00C32379" w:rsidP="00C32379">
            <w:pPr>
              <w:rPr>
                <w:sz w:val="16"/>
                <w:szCs w:val="16"/>
              </w:rPr>
            </w:pPr>
            <w:r w:rsidRPr="00C32379">
              <w:rPr>
                <w:sz w:val="16"/>
                <w:szCs w:val="16"/>
              </w:rPr>
              <w:t xml:space="preserve">Техническое перевооружение ВЛ 6-10 кВ Ф 10-13-Х Ленинский РЭС Ленинск-Кузнецкого района (электроснабжающие котельные и объекты ЖКХ) 8,5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9AAB3" w14:textId="77777777" w:rsidR="00C32379" w:rsidRPr="00C32379" w:rsidRDefault="00C32379" w:rsidP="00C32379">
            <w:pPr>
              <w:jc w:val="center"/>
              <w:rPr>
                <w:sz w:val="16"/>
                <w:szCs w:val="16"/>
              </w:rPr>
            </w:pPr>
            <w:r w:rsidRPr="00C32379">
              <w:rPr>
                <w:sz w:val="16"/>
                <w:szCs w:val="16"/>
              </w:rPr>
              <w:t>12,75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65B64" w14:textId="77777777" w:rsidR="00C32379" w:rsidRPr="00C32379" w:rsidRDefault="00C32379" w:rsidP="00C32379">
            <w:pPr>
              <w:jc w:val="center"/>
              <w:rPr>
                <w:sz w:val="16"/>
                <w:szCs w:val="16"/>
              </w:rPr>
            </w:pPr>
            <w:r w:rsidRPr="00C32379">
              <w:rPr>
                <w:sz w:val="16"/>
                <w:szCs w:val="16"/>
              </w:rPr>
              <w:t>10,80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CB973" w14:textId="77777777" w:rsidR="00C32379" w:rsidRPr="00C32379" w:rsidRDefault="00C32379" w:rsidP="00C32379">
            <w:pPr>
              <w:jc w:val="center"/>
              <w:rPr>
                <w:sz w:val="16"/>
                <w:szCs w:val="16"/>
              </w:rPr>
            </w:pPr>
            <w:r w:rsidRPr="00C32379">
              <w:rPr>
                <w:sz w:val="16"/>
                <w:szCs w:val="16"/>
              </w:rPr>
              <w:t>25,53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32FC1"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DBDF70" w14:textId="77777777" w:rsidR="00C32379" w:rsidRPr="00C32379" w:rsidRDefault="00C32379" w:rsidP="00C32379">
            <w:pPr>
              <w:jc w:val="center"/>
              <w:rPr>
                <w:color w:val="000000"/>
                <w:sz w:val="16"/>
                <w:szCs w:val="16"/>
              </w:rPr>
            </w:pPr>
            <w:r w:rsidRPr="00C32379">
              <w:rPr>
                <w:color w:val="000000"/>
                <w:sz w:val="16"/>
                <w:szCs w:val="16"/>
              </w:rPr>
              <w:t>10 801,06</w:t>
            </w:r>
          </w:p>
        </w:tc>
      </w:tr>
      <w:tr w:rsidR="00C32379" w:rsidRPr="00C32379" w14:paraId="6EA24C5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736010" w14:textId="77777777" w:rsidR="00C32379" w:rsidRPr="00C32379" w:rsidRDefault="00C32379" w:rsidP="00C32379">
            <w:pPr>
              <w:jc w:val="center"/>
              <w:rPr>
                <w:sz w:val="16"/>
                <w:szCs w:val="16"/>
              </w:rPr>
            </w:pPr>
            <w:r w:rsidRPr="00C32379">
              <w:rPr>
                <w:sz w:val="16"/>
                <w:szCs w:val="16"/>
              </w:rPr>
              <w:t>315.2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90877" w14:textId="77777777" w:rsidR="00C32379" w:rsidRPr="00C32379" w:rsidRDefault="00C32379" w:rsidP="00C32379">
            <w:pPr>
              <w:rPr>
                <w:sz w:val="16"/>
                <w:szCs w:val="16"/>
              </w:rPr>
            </w:pPr>
            <w:r w:rsidRPr="00C32379">
              <w:rPr>
                <w:sz w:val="16"/>
                <w:szCs w:val="16"/>
              </w:rPr>
              <w:t xml:space="preserve">Техническое перевооружение ВЛ 6-10 кВ Ф 10-14-ПЗ Ленинский РЭС Ленинск-Кузнецкого района (электроснабжающие котельные и объекты ЖКХ) 3,9 км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067354" w14:textId="77777777" w:rsidR="00C32379" w:rsidRPr="00C32379" w:rsidRDefault="00C32379" w:rsidP="00C32379">
            <w:pPr>
              <w:jc w:val="center"/>
              <w:rPr>
                <w:sz w:val="16"/>
                <w:szCs w:val="16"/>
              </w:rPr>
            </w:pPr>
            <w:r w:rsidRPr="00C32379">
              <w:rPr>
                <w:sz w:val="16"/>
                <w:szCs w:val="16"/>
              </w:rPr>
              <w:t>5,70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33CE8" w14:textId="77777777" w:rsidR="00C32379" w:rsidRPr="00C32379" w:rsidRDefault="00C32379" w:rsidP="00C32379">
            <w:pPr>
              <w:jc w:val="center"/>
              <w:rPr>
                <w:sz w:val="16"/>
                <w:szCs w:val="16"/>
              </w:rPr>
            </w:pPr>
            <w:r w:rsidRPr="00C32379">
              <w:rPr>
                <w:sz w:val="16"/>
                <w:szCs w:val="16"/>
              </w:rPr>
              <w:t>4,83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43D29" w14:textId="77777777" w:rsidR="00C32379" w:rsidRPr="00C32379" w:rsidRDefault="00C32379" w:rsidP="00C32379">
            <w:pPr>
              <w:jc w:val="center"/>
              <w:rPr>
                <w:sz w:val="16"/>
                <w:szCs w:val="16"/>
              </w:rPr>
            </w:pPr>
            <w:r w:rsidRPr="00C32379">
              <w:rPr>
                <w:sz w:val="16"/>
                <w:szCs w:val="16"/>
              </w:rPr>
              <w:t>9,76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B468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7D93F7" w14:textId="77777777" w:rsidR="00C32379" w:rsidRPr="00C32379" w:rsidRDefault="00C32379" w:rsidP="00C32379">
            <w:pPr>
              <w:jc w:val="center"/>
              <w:rPr>
                <w:color w:val="000000"/>
                <w:sz w:val="16"/>
                <w:szCs w:val="16"/>
              </w:rPr>
            </w:pPr>
            <w:r w:rsidRPr="00C32379">
              <w:rPr>
                <w:color w:val="000000"/>
                <w:sz w:val="16"/>
                <w:szCs w:val="16"/>
              </w:rPr>
              <w:t>4 828,66</w:t>
            </w:r>
          </w:p>
        </w:tc>
      </w:tr>
      <w:tr w:rsidR="00C32379" w:rsidRPr="00C32379" w14:paraId="4FE83FB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585942" w14:textId="77777777" w:rsidR="00C32379" w:rsidRPr="00C32379" w:rsidRDefault="00C32379" w:rsidP="00C32379">
            <w:pPr>
              <w:jc w:val="center"/>
              <w:rPr>
                <w:sz w:val="16"/>
                <w:szCs w:val="16"/>
              </w:rPr>
            </w:pPr>
            <w:r w:rsidRPr="00C32379">
              <w:rPr>
                <w:sz w:val="16"/>
                <w:szCs w:val="16"/>
              </w:rPr>
              <w:t>315.3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653249" w14:textId="77777777" w:rsidR="00C32379" w:rsidRPr="00C32379" w:rsidRDefault="00C32379" w:rsidP="00C32379">
            <w:pPr>
              <w:rPr>
                <w:sz w:val="16"/>
                <w:szCs w:val="16"/>
              </w:rPr>
            </w:pPr>
            <w:r w:rsidRPr="00C32379">
              <w:rPr>
                <w:sz w:val="16"/>
                <w:szCs w:val="16"/>
              </w:rPr>
              <w:t>Техническое перевооружение ВЛ 6-10 кВ Ф 10-1-Т Ленинский РЭС Ленинск-Кузнецкого района (электроснабжающие котельные и объекты ЖКХ) 15,9 км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6F747" w14:textId="77777777" w:rsidR="00C32379" w:rsidRPr="00C32379" w:rsidRDefault="00C32379" w:rsidP="00C32379">
            <w:pPr>
              <w:jc w:val="center"/>
              <w:rPr>
                <w:sz w:val="16"/>
                <w:szCs w:val="16"/>
              </w:rPr>
            </w:pPr>
            <w:r w:rsidRPr="00C32379">
              <w:rPr>
                <w:sz w:val="16"/>
                <w:szCs w:val="16"/>
              </w:rPr>
              <w:t>23,84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95A0D" w14:textId="77777777" w:rsidR="00C32379" w:rsidRPr="00C32379" w:rsidRDefault="00C32379" w:rsidP="00C32379">
            <w:pPr>
              <w:jc w:val="center"/>
              <w:rPr>
                <w:sz w:val="16"/>
                <w:szCs w:val="16"/>
              </w:rPr>
            </w:pPr>
            <w:r w:rsidRPr="00C32379">
              <w:rPr>
                <w:sz w:val="16"/>
                <w:szCs w:val="16"/>
              </w:rPr>
              <w:t>20,20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076EC" w14:textId="77777777" w:rsidR="00C32379" w:rsidRPr="00C32379" w:rsidRDefault="00C32379" w:rsidP="00C32379">
            <w:pPr>
              <w:jc w:val="center"/>
              <w:rPr>
                <w:sz w:val="16"/>
                <w:szCs w:val="16"/>
              </w:rPr>
            </w:pPr>
            <w:r w:rsidRPr="00C32379">
              <w:rPr>
                <w:sz w:val="16"/>
                <w:szCs w:val="16"/>
              </w:rPr>
              <w:t>19,78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EF92D"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A0B17" w14:textId="77777777" w:rsidR="00C32379" w:rsidRPr="00C32379" w:rsidRDefault="00C32379" w:rsidP="00C32379">
            <w:pPr>
              <w:jc w:val="center"/>
              <w:rPr>
                <w:color w:val="000000"/>
                <w:sz w:val="16"/>
                <w:szCs w:val="16"/>
              </w:rPr>
            </w:pPr>
            <w:r w:rsidRPr="00C32379">
              <w:rPr>
                <w:color w:val="000000"/>
                <w:sz w:val="16"/>
                <w:szCs w:val="16"/>
              </w:rPr>
              <w:t>19 777,38</w:t>
            </w:r>
          </w:p>
        </w:tc>
      </w:tr>
      <w:tr w:rsidR="00C32379" w:rsidRPr="00C32379" w14:paraId="5170E7C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E1C2A0" w14:textId="77777777" w:rsidR="00C32379" w:rsidRPr="00C32379" w:rsidRDefault="00C32379" w:rsidP="00C32379">
            <w:pPr>
              <w:jc w:val="center"/>
              <w:rPr>
                <w:color w:val="000000"/>
                <w:sz w:val="16"/>
                <w:szCs w:val="16"/>
              </w:rPr>
            </w:pPr>
            <w:r w:rsidRPr="00C32379">
              <w:rPr>
                <w:color w:val="000000"/>
                <w:sz w:val="16"/>
                <w:szCs w:val="16"/>
              </w:rPr>
              <w:t>211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437DC" w14:textId="77777777" w:rsidR="00C32379" w:rsidRPr="00C32379" w:rsidRDefault="00C32379" w:rsidP="00C32379">
            <w:pPr>
              <w:rPr>
                <w:sz w:val="16"/>
                <w:szCs w:val="16"/>
              </w:rPr>
            </w:pPr>
            <w:r w:rsidRPr="00C32379">
              <w:rPr>
                <w:sz w:val="16"/>
                <w:szCs w:val="16"/>
              </w:rPr>
              <w:t>Техническое перевооружение приобретенных бесхозных, муниципальных и принадлежащих садоводческим обществам распредсетей 10-0,4 кВ Ижморский район, 11,512 км, 0,9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FD48E" w14:textId="77777777" w:rsidR="00C32379" w:rsidRPr="00C32379" w:rsidRDefault="00C32379" w:rsidP="00C32379">
            <w:pPr>
              <w:jc w:val="center"/>
              <w:rPr>
                <w:sz w:val="16"/>
                <w:szCs w:val="16"/>
              </w:rPr>
            </w:pPr>
            <w:r w:rsidRPr="00C32379">
              <w:rPr>
                <w:sz w:val="16"/>
                <w:szCs w:val="16"/>
              </w:rPr>
              <w:t>19,72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A1911" w14:textId="77777777" w:rsidR="00C32379" w:rsidRPr="00C32379" w:rsidRDefault="00C32379" w:rsidP="00C32379">
            <w:pPr>
              <w:jc w:val="center"/>
              <w:rPr>
                <w:sz w:val="16"/>
                <w:szCs w:val="16"/>
              </w:rPr>
            </w:pPr>
            <w:r w:rsidRPr="00C32379">
              <w:rPr>
                <w:sz w:val="16"/>
                <w:szCs w:val="16"/>
              </w:rPr>
              <w:t>16,71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04D9B" w14:textId="77777777" w:rsidR="00C32379" w:rsidRPr="00C32379" w:rsidRDefault="00C32379" w:rsidP="00C32379">
            <w:pPr>
              <w:jc w:val="center"/>
              <w:rPr>
                <w:sz w:val="16"/>
                <w:szCs w:val="16"/>
              </w:rPr>
            </w:pPr>
            <w:r w:rsidRPr="00C32379">
              <w:rPr>
                <w:sz w:val="16"/>
                <w:szCs w:val="16"/>
              </w:rPr>
              <w:t>30,18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E2880"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D46D46" w14:textId="77777777" w:rsidR="00C32379" w:rsidRPr="00C32379" w:rsidRDefault="00C32379" w:rsidP="00C32379">
            <w:pPr>
              <w:jc w:val="center"/>
              <w:rPr>
                <w:color w:val="000000"/>
                <w:sz w:val="16"/>
                <w:szCs w:val="16"/>
              </w:rPr>
            </w:pPr>
            <w:r w:rsidRPr="00C32379">
              <w:rPr>
                <w:color w:val="000000"/>
                <w:sz w:val="16"/>
                <w:szCs w:val="16"/>
              </w:rPr>
              <w:t>16 709,32</w:t>
            </w:r>
          </w:p>
        </w:tc>
      </w:tr>
      <w:tr w:rsidR="00C32379" w:rsidRPr="00C32379" w14:paraId="196049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798759" w14:textId="77777777" w:rsidR="00C32379" w:rsidRPr="00C32379" w:rsidRDefault="00C32379" w:rsidP="00C32379">
            <w:pPr>
              <w:jc w:val="center"/>
              <w:rPr>
                <w:color w:val="000000"/>
                <w:sz w:val="16"/>
                <w:szCs w:val="16"/>
              </w:rPr>
            </w:pPr>
            <w:r w:rsidRPr="00C32379">
              <w:rPr>
                <w:color w:val="000000"/>
                <w:sz w:val="16"/>
                <w:szCs w:val="16"/>
              </w:rPr>
              <w:t>317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4A6668" w14:textId="77777777" w:rsidR="00C32379" w:rsidRPr="00C32379" w:rsidRDefault="00C32379" w:rsidP="00C32379">
            <w:pPr>
              <w:rPr>
                <w:sz w:val="16"/>
                <w:szCs w:val="16"/>
              </w:rPr>
            </w:pPr>
            <w:r w:rsidRPr="00C32379">
              <w:rPr>
                <w:sz w:val="16"/>
                <w:szCs w:val="16"/>
              </w:rPr>
              <w:t>Техническое перевооружение приобретенных бесхозных, муниципальных и принадлежащих садоводческим обществам распредсетей 10-0,4 кВ Кемеровский район, 3,990 км, 3,290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76E08" w14:textId="77777777" w:rsidR="00C32379" w:rsidRPr="00C32379" w:rsidRDefault="00C32379" w:rsidP="00C32379">
            <w:pPr>
              <w:jc w:val="center"/>
              <w:rPr>
                <w:sz w:val="16"/>
                <w:szCs w:val="16"/>
              </w:rPr>
            </w:pPr>
            <w:r w:rsidRPr="00C32379">
              <w:rPr>
                <w:sz w:val="16"/>
                <w:szCs w:val="16"/>
              </w:rPr>
              <w:t>20,20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52955" w14:textId="77777777" w:rsidR="00C32379" w:rsidRPr="00C32379" w:rsidRDefault="00C32379" w:rsidP="00C32379">
            <w:pPr>
              <w:jc w:val="center"/>
              <w:rPr>
                <w:sz w:val="16"/>
                <w:szCs w:val="16"/>
              </w:rPr>
            </w:pPr>
            <w:r w:rsidRPr="00C32379">
              <w:rPr>
                <w:sz w:val="16"/>
                <w:szCs w:val="16"/>
              </w:rPr>
              <w:t>17,12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F889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87D45" w14:textId="77777777" w:rsidR="00C32379" w:rsidRPr="00C32379" w:rsidRDefault="00C32379" w:rsidP="00C32379">
            <w:pP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7AAD8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487F8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E00B63" w14:textId="77777777" w:rsidR="00C32379" w:rsidRPr="00C32379" w:rsidRDefault="00C32379" w:rsidP="00C32379">
            <w:pPr>
              <w:jc w:val="center"/>
              <w:rPr>
                <w:color w:val="000000"/>
                <w:sz w:val="16"/>
                <w:szCs w:val="16"/>
              </w:rPr>
            </w:pPr>
            <w:r w:rsidRPr="00C32379">
              <w:rPr>
                <w:color w:val="000000"/>
                <w:sz w:val="16"/>
                <w:szCs w:val="16"/>
              </w:rPr>
              <w:t>319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19242" w14:textId="77777777" w:rsidR="00C32379" w:rsidRPr="00C32379" w:rsidRDefault="00C32379" w:rsidP="00C32379">
            <w:pPr>
              <w:rPr>
                <w:sz w:val="16"/>
                <w:szCs w:val="16"/>
              </w:rPr>
            </w:pPr>
            <w:r w:rsidRPr="00C32379">
              <w:rPr>
                <w:sz w:val="16"/>
                <w:szCs w:val="16"/>
              </w:rPr>
              <w:t>Техническое перевооружение приобретенных бесхозных, муниципальных и принадлежащих садоводческим обществам распредсетей 10-0,4 кВ Тяжинский район, 1,297 км, 0,260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4B7C9" w14:textId="77777777" w:rsidR="00C32379" w:rsidRPr="00C32379" w:rsidRDefault="00C32379" w:rsidP="00C32379">
            <w:pPr>
              <w:jc w:val="center"/>
              <w:rPr>
                <w:sz w:val="16"/>
                <w:szCs w:val="16"/>
              </w:rPr>
            </w:pPr>
            <w:r w:rsidRPr="00C32379">
              <w:rPr>
                <w:sz w:val="16"/>
                <w:szCs w:val="16"/>
              </w:rPr>
              <w:t>2,58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3B4A46" w14:textId="77777777" w:rsidR="00C32379" w:rsidRPr="00C32379" w:rsidRDefault="00C32379" w:rsidP="00C32379">
            <w:pPr>
              <w:jc w:val="center"/>
              <w:rPr>
                <w:sz w:val="16"/>
                <w:szCs w:val="16"/>
              </w:rPr>
            </w:pPr>
            <w:r w:rsidRPr="00C32379">
              <w:rPr>
                <w:sz w:val="16"/>
                <w:szCs w:val="16"/>
              </w:rPr>
              <w:t>2,19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D385F" w14:textId="77777777" w:rsidR="00C32379" w:rsidRPr="00C32379" w:rsidRDefault="00C32379" w:rsidP="00C32379">
            <w:pPr>
              <w:jc w:val="center"/>
              <w:rPr>
                <w:sz w:val="16"/>
                <w:szCs w:val="16"/>
              </w:rPr>
            </w:pPr>
            <w:r w:rsidRPr="00C32379">
              <w:rPr>
                <w:sz w:val="16"/>
                <w:szCs w:val="16"/>
              </w:rPr>
              <w:t>1,78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85F4A" w14:textId="77777777" w:rsidR="00C32379" w:rsidRPr="00C32379" w:rsidRDefault="00C32379" w:rsidP="00C32379">
            <w:pPr>
              <w:rPr>
                <w:color w:val="000000"/>
                <w:sz w:val="16"/>
                <w:szCs w:val="16"/>
              </w:rPr>
            </w:pPr>
            <w:r w:rsidRPr="00C32379">
              <w:rPr>
                <w:color w:val="000000"/>
                <w:sz w:val="16"/>
                <w:szCs w:val="16"/>
              </w:rPr>
              <w:t>не представлены документы подтверждающие право собственности</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C7E5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D60A33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50BA9A" w14:textId="77777777" w:rsidR="00C32379" w:rsidRPr="00C32379" w:rsidRDefault="00C32379" w:rsidP="00C32379">
            <w:pPr>
              <w:jc w:val="center"/>
              <w:rPr>
                <w:color w:val="000000"/>
                <w:sz w:val="16"/>
                <w:szCs w:val="16"/>
              </w:rPr>
            </w:pPr>
            <w:r w:rsidRPr="00C32379">
              <w:rPr>
                <w:color w:val="000000"/>
                <w:sz w:val="16"/>
                <w:szCs w:val="16"/>
              </w:rPr>
              <w:t>320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39A02" w14:textId="77777777" w:rsidR="00C32379" w:rsidRPr="00C32379" w:rsidRDefault="00C32379" w:rsidP="00C32379">
            <w:pPr>
              <w:rPr>
                <w:sz w:val="16"/>
                <w:szCs w:val="16"/>
              </w:rPr>
            </w:pPr>
            <w:r w:rsidRPr="00C32379">
              <w:rPr>
                <w:sz w:val="16"/>
                <w:szCs w:val="16"/>
              </w:rPr>
              <w:t>Техническое перевооружение приобретенных бесхозных, муниципальных и принадлежащих садоводческим обществам распредсетей 10-0,4 кВ Мариинский муниципальный район, 1,710 км, 0,700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82681" w14:textId="77777777" w:rsidR="00C32379" w:rsidRPr="00C32379" w:rsidRDefault="00C32379" w:rsidP="00C32379">
            <w:pPr>
              <w:jc w:val="center"/>
              <w:rPr>
                <w:sz w:val="16"/>
                <w:szCs w:val="16"/>
              </w:rPr>
            </w:pPr>
            <w:r w:rsidRPr="00C32379">
              <w:rPr>
                <w:sz w:val="16"/>
                <w:szCs w:val="16"/>
              </w:rPr>
              <w:t>7,48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9EC5E" w14:textId="77777777" w:rsidR="00C32379" w:rsidRPr="00C32379" w:rsidRDefault="00C32379" w:rsidP="00C32379">
            <w:pPr>
              <w:jc w:val="center"/>
              <w:rPr>
                <w:sz w:val="16"/>
                <w:szCs w:val="16"/>
              </w:rPr>
            </w:pPr>
            <w:r w:rsidRPr="00C32379">
              <w:rPr>
                <w:sz w:val="16"/>
                <w:szCs w:val="16"/>
              </w:rPr>
              <w:t>6,34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DB342" w14:textId="77777777" w:rsidR="00C32379" w:rsidRPr="00C32379" w:rsidRDefault="00C32379" w:rsidP="00C32379">
            <w:pPr>
              <w:jc w:val="center"/>
              <w:rPr>
                <w:sz w:val="16"/>
                <w:szCs w:val="16"/>
              </w:rPr>
            </w:pPr>
            <w:r w:rsidRPr="00C32379">
              <w:rPr>
                <w:sz w:val="16"/>
                <w:szCs w:val="16"/>
              </w:rPr>
              <w:t>1,55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2AE0A"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B7EEB" w14:textId="77777777" w:rsidR="00C32379" w:rsidRPr="00C32379" w:rsidRDefault="00C32379" w:rsidP="00C32379">
            <w:pPr>
              <w:jc w:val="center"/>
              <w:rPr>
                <w:color w:val="000000"/>
                <w:sz w:val="16"/>
                <w:szCs w:val="16"/>
              </w:rPr>
            </w:pPr>
            <w:r w:rsidRPr="00C32379">
              <w:rPr>
                <w:color w:val="000000"/>
                <w:sz w:val="16"/>
                <w:szCs w:val="16"/>
              </w:rPr>
              <w:t>1 552,59</w:t>
            </w:r>
          </w:p>
        </w:tc>
      </w:tr>
      <w:tr w:rsidR="00C32379" w:rsidRPr="00C32379" w14:paraId="45DCF8A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621E0A" w14:textId="77777777" w:rsidR="00C32379" w:rsidRPr="00C32379" w:rsidRDefault="00C32379" w:rsidP="00C32379">
            <w:pPr>
              <w:jc w:val="center"/>
              <w:rPr>
                <w:color w:val="000000"/>
                <w:sz w:val="16"/>
                <w:szCs w:val="16"/>
              </w:rPr>
            </w:pPr>
            <w:r w:rsidRPr="00C32379">
              <w:rPr>
                <w:color w:val="000000"/>
                <w:sz w:val="16"/>
                <w:szCs w:val="16"/>
              </w:rPr>
              <w:t>322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75427" w14:textId="77777777" w:rsidR="00C32379" w:rsidRPr="00C32379" w:rsidRDefault="00C32379" w:rsidP="00C32379">
            <w:pPr>
              <w:rPr>
                <w:sz w:val="16"/>
                <w:szCs w:val="16"/>
              </w:rPr>
            </w:pPr>
            <w:r w:rsidRPr="00C32379">
              <w:rPr>
                <w:sz w:val="16"/>
                <w:szCs w:val="16"/>
              </w:rPr>
              <w:t>Техническое перевооружение приобретенных бесхозных, муниципальных и принадлежащих садоводческим обществам распредсетей 10-0,4 кВ Промышленновский район, 1,950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43302" w14:textId="77777777" w:rsidR="00C32379" w:rsidRPr="00C32379" w:rsidRDefault="00C32379" w:rsidP="00C32379">
            <w:pPr>
              <w:jc w:val="center"/>
              <w:rPr>
                <w:sz w:val="16"/>
                <w:szCs w:val="16"/>
              </w:rPr>
            </w:pPr>
            <w:r w:rsidRPr="00C32379">
              <w:rPr>
                <w:sz w:val="16"/>
                <w:szCs w:val="16"/>
              </w:rPr>
              <w:t>3,01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5C192" w14:textId="77777777" w:rsidR="00C32379" w:rsidRPr="00C32379" w:rsidRDefault="00C32379" w:rsidP="00C32379">
            <w:pPr>
              <w:jc w:val="center"/>
              <w:rPr>
                <w:sz w:val="16"/>
                <w:szCs w:val="16"/>
              </w:rPr>
            </w:pPr>
            <w:r w:rsidRPr="00C32379">
              <w:rPr>
                <w:sz w:val="16"/>
                <w:szCs w:val="16"/>
              </w:rPr>
              <w:t>2,55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FE2D2" w14:textId="77777777" w:rsidR="00C32379" w:rsidRPr="00C32379" w:rsidRDefault="00C32379" w:rsidP="00C32379">
            <w:pPr>
              <w:jc w:val="center"/>
              <w:rPr>
                <w:sz w:val="16"/>
                <w:szCs w:val="16"/>
              </w:rPr>
            </w:pPr>
            <w:r w:rsidRPr="00C32379">
              <w:rPr>
                <w:sz w:val="16"/>
                <w:szCs w:val="16"/>
              </w:rPr>
              <w:t>2,44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D5186"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6D8D92" w14:textId="77777777" w:rsidR="00C32379" w:rsidRPr="00C32379" w:rsidRDefault="00C32379" w:rsidP="00C32379">
            <w:pPr>
              <w:jc w:val="center"/>
              <w:rPr>
                <w:color w:val="000000"/>
                <w:sz w:val="16"/>
                <w:szCs w:val="16"/>
              </w:rPr>
            </w:pPr>
            <w:r w:rsidRPr="00C32379">
              <w:rPr>
                <w:color w:val="000000"/>
                <w:sz w:val="16"/>
                <w:szCs w:val="16"/>
              </w:rPr>
              <w:t>2 438,18</w:t>
            </w:r>
          </w:p>
        </w:tc>
      </w:tr>
      <w:tr w:rsidR="00C32379" w:rsidRPr="00C32379" w14:paraId="6B386FF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3CC822" w14:textId="77777777" w:rsidR="00C32379" w:rsidRPr="00C32379" w:rsidRDefault="00C32379" w:rsidP="00C32379">
            <w:pPr>
              <w:jc w:val="center"/>
              <w:rPr>
                <w:color w:val="000000"/>
                <w:sz w:val="16"/>
                <w:szCs w:val="16"/>
              </w:rPr>
            </w:pPr>
            <w:r w:rsidRPr="00C32379">
              <w:rPr>
                <w:color w:val="000000"/>
                <w:sz w:val="16"/>
                <w:szCs w:val="16"/>
              </w:rPr>
              <w:t>324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69E89"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6-10 кВ Ижморский РЭС Ижморского района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CD3F9"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CC801" w14:textId="77777777" w:rsidR="00C32379" w:rsidRPr="00C32379" w:rsidRDefault="00C32379" w:rsidP="00C32379">
            <w:pPr>
              <w:jc w:val="center"/>
              <w:rPr>
                <w:sz w:val="16"/>
                <w:szCs w:val="16"/>
              </w:rPr>
            </w:pPr>
            <w:r w:rsidRPr="00C32379">
              <w:rPr>
                <w:sz w:val="16"/>
                <w:szCs w:val="16"/>
              </w:rPr>
              <w:t>0,24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1B25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2B31A"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BDD8F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08DD32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2D1FF7" w14:textId="77777777" w:rsidR="00C32379" w:rsidRPr="00C32379" w:rsidRDefault="00C32379" w:rsidP="00C32379">
            <w:pPr>
              <w:jc w:val="center"/>
              <w:rPr>
                <w:color w:val="000000"/>
                <w:sz w:val="16"/>
                <w:szCs w:val="16"/>
              </w:rPr>
            </w:pPr>
            <w:r w:rsidRPr="00C32379">
              <w:rPr>
                <w:color w:val="000000"/>
                <w:sz w:val="16"/>
                <w:szCs w:val="16"/>
              </w:rPr>
              <w:t>325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303C98"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6-10 кВ Инской  РЭС Беловкого района(4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1626C" w14:textId="77777777" w:rsidR="00C32379" w:rsidRPr="00C32379" w:rsidRDefault="00C32379" w:rsidP="00C32379">
            <w:pPr>
              <w:jc w:val="center"/>
              <w:rPr>
                <w:sz w:val="16"/>
                <w:szCs w:val="16"/>
              </w:rPr>
            </w:pPr>
            <w:r w:rsidRPr="00C32379">
              <w:rPr>
                <w:sz w:val="16"/>
                <w:szCs w:val="16"/>
              </w:rPr>
              <w:t>0,36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97C7C" w14:textId="77777777" w:rsidR="00C32379" w:rsidRPr="00C32379" w:rsidRDefault="00C32379" w:rsidP="00C32379">
            <w:pPr>
              <w:jc w:val="center"/>
              <w:rPr>
                <w:sz w:val="16"/>
                <w:szCs w:val="16"/>
              </w:rPr>
            </w:pPr>
            <w:r w:rsidRPr="00C32379">
              <w:rPr>
                <w:sz w:val="16"/>
                <w:szCs w:val="16"/>
              </w:rPr>
              <w:t>0,30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9842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09819"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17EA8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A762A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B48C8" w14:textId="77777777" w:rsidR="00C32379" w:rsidRPr="00C32379" w:rsidRDefault="00C32379" w:rsidP="00C32379">
            <w:pPr>
              <w:jc w:val="center"/>
              <w:rPr>
                <w:color w:val="000000"/>
                <w:sz w:val="16"/>
                <w:szCs w:val="16"/>
              </w:rPr>
            </w:pPr>
            <w:r w:rsidRPr="00C32379">
              <w:rPr>
                <w:color w:val="000000"/>
                <w:sz w:val="16"/>
                <w:szCs w:val="16"/>
              </w:rPr>
              <w:t>326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3D5A1"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Кемеровский РЭС Кемеровского района (17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76B71" w14:textId="77777777" w:rsidR="00C32379" w:rsidRPr="00C32379" w:rsidRDefault="00C32379" w:rsidP="00C32379">
            <w:pPr>
              <w:jc w:val="center"/>
              <w:rPr>
                <w:sz w:val="16"/>
                <w:szCs w:val="16"/>
              </w:rPr>
            </w:pPr>
            <w:r w:rsidRPr="00C32379">
              <w:rPr>
                <w:sz w:val="16"/>
                <w:szCs w:val="16"/>
              </w:rPr>
              <w:t>3,37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17B62" w14:textId="77777777" w:rsidR="00C32379" w:rsidRPr="00C32379" w:rsidRDefault="00C32379" w:rsidP="00C32379">
            <w:pPr>
              <w:jc w:val="center"/>
              <w:rPr>
                <w:sz w:val="16"/>
                <w:szCs w:val="16"/>
              </w:rPr>
            </w:pPr>
            <w:r w:rsidRPr="00C32379">
              <w:rPr>
                <w:sz w:val="16"/>
                <w:szCs w:val="16"/>
              </w:rPr>
              <w:t>2,85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73452" w14:textId="77777777" w:rsidR="00C32379" w:rsidRPr="00C32379" w:rsidRDefault="00C32379" w:rsidP="00C32379">
            <w:pPr>
              <w:jc w:val="center"/>
              <w:rPr>
                <w:sz w:val="16"/>
                <w:szCs w:val="16"/>
              </w:rPr>
            </w:pPr>
            <w:r w:rsidRPr="00C32379">
              <w:rPr>
                <w:sz w:val="16"/>
                <w:szCs w:val="16"/>
              </w:rPr>
              <w:t>5,94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EFFD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98A9C" w14:textId="77777777" w:rsidR="00C32379" w:rsidRPr="00C32379" w:rsidRDefault="00C32379" w:rsidP="00C32379">
            <w:pPr>
              <w:jc w:val="center"/>
              <w:rPr>
                <w:color w:val="000000"/>
                <w:sz w:val="16"/>
                <w:szCs w:val="16"/>
              </w:rPr>
            </w:pPr>
            <w:r w:rsidRPr="00C32379">
              <w:rPr>
                <w:color w:val="000000"/>
                <w:sz w:val="16"/>
                <w:szCs w:val="16"/>
              </w:rPr>
              <w:t>2 851,69</w:t>
            </w:r>
          </w:p>
        </w:tc>
      </w:tr>
      <w:tr w:rsidR="00C32379" w:rsidRPr="00C32379" w14:paraId="05E8C4F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8094A9" w14:textId="77777777" w:rsidR="00C32379" w:rsidRPr="00C32379" w:rsidRDefault="00C32379" w:rsidP="00C32379">
            <w:pPr>
              <w:jc w:val="center"/>
              <w:rPr>
                <w:color w:val="000000"/>
                <w:sz w:val="16"/>
                <w:szCs w:val="16"/>
              </w:rPr>
            </w:pPr>
            <w:r w:rsidRPr="00C32379">
              <w:rPr>
                <w:color w:val="000000"/>
                <w:sz w:val="16"/>
                <w:szCs w:val="16"/>
              </w:rPr>
              <w:t>327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3D1C3"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Кондомский РЭС Таштагольского района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312CA" w14:textId="77777777" w:rsidR="00C32379" w:rsidRPr="00C32379" w:rsidRDefault="00C32379" w:rsidP="00C32379">
            <w:pPr>
              <w:jc w:val="center"/>
              <w:rPr>
                <w:sz w:val="16"/>
                <w:szCs w:val="16"/>
              </w:rPr>
            </w:pPr>
            <w:r w:rsidRPr="00C32379">
              <w:rPr>
                <w:sz w:val="16"/>
                <w:szCs w:val="16"/>
              </w:rPr>
              <w:t>1,26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94870F" w14:textId="77777777" w:rsidR="00C32379" w:rsidRPr="00C32379" w:rsidRDefault="00C32379" w:rsidP="00C32379">
            <w:pPr>
              <w:jc w:val="center"/>
              <w:rPr>
                <w:sz w:val="16"/>
                <w:szCs w:val="16"/>
              </w:rPr>
            </w:pPr>
            <w:r w:rsidRPr="00C32379">
              <w:rPr>
                <w:sz w:val="16"/>
                <w:szCs w:val="16"/>
              </w:rPr>
              <w:t>1,07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DFC5B" w14:textId="77777777" w:rsidR="00C32379" w:rsidRPr="00C32379" w:rsidRDefault="00C32379" w:rsidP="00C32379">
            <w:pPr>
              <w:jc w:val="center"/>
              <w:rPr>
                <w:sz w:val="16"/>
                <w:szCs w:val="16"/>
              </w:rPr>
            </w:pPr>
            <w:r w:rsidRPr="00C32379">
              <w:rPr>
                <w:sz w:val="16"/>
                <w:szCs w:val="16"/>
              </w:rPr>
              <w:t>1,12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6E17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553540" w14:textId="77777777" w:rsidR="00C32379" w:rsidRPr="00C32379" w:rsidRDefault="00C32379" w:rsidP="00C32379">
            <w:pPr>
              <w:jc w:val="center"/>
              <w:rPr>
                <w:color w:val="000000"/>
                <w:sz w:val="16"/>
                <w:szCs w:val="16"/>
              </w:rPr>
            </w:pPr>
            <w:r w:rsidRPr="00C32379">
              <w:rPr>
                <w:color w:val="000000"/>
                <w:sz w:val="16"/>
                <w:szCs w:val="16"/>
              </w:rPr>
              <w:t>1 070,34</w:t>
            </w:r>
          </w:p>
        </w:tc>
      </w:tr>
      <w:tr w:rsidR="00C32379" w:rsidRPr="00C32379" w14:paraId="2A1761F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D94D70" w14:textId="77777777" w:rsidR="00C32379" w:rsidRPr="00C32379" w:rsidRDefault="00C32379" w:rsidP="00C32379">
            <w:pPr>
              <w:jc w:val="center"/>
              <w:rPr>
                <w:color w:val="000000"/>
                <w:sz w:val="16"/>
                <w:szCs w:val="16"/>
              </w:rPr>
            </w:pPr>
            <w:r w:rsidRPr="00C32379">
              <w:rPr>
                <w:color w:val="000000"/>
                <w:sz w:val="16"/>
                <w:szCs w:val="16"/>
              </w:rPr>
              <w:t>328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C9862"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Ленинский РЭС Ленинск-Кузнецкого района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EA125" w14:textId="77777777" w:rsidR="00C32379" w:rsidRPr="00C32379" w:rsidRDefault="00C32379" w:rsidP="00C32379">
            <w:pPr>
              <w:jc w:val="center"/>
              <w:rPr>
                <w:sz w:val="16"/>
                <w:szCs w:val="16"/>
              </w:rPr>
            </w:pPr>
            <w:r w:rsidRPr="00C32379">
              <w:rPr>
                <w:sz w:val="16"/>
                <w:szCs w:val="16"/>
              </w:rPr>
              <w:t>0,63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8F577" w14:textId="77777777" w:rsidR="00C32379" w:rsidRPr="00C32379" w:rsidRDefault="00C32379" w:rsidP="00C32379">
            <w:pPr>
              <w:jc w:val="center"/>
              <w:rPr>
                <w:sz w:val="16"/>
                <w:szCs w:val="16"/>
              </w:rPr>
            </w:pPr>
            <w:r w:rsidRPr="00C32379">
              <w:rPr>
                <w:sz w:val="16"/>
                <w:szCs w:val="16"/>
              </w:rPr>
              <w:t>0,53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D94B8" w14:textId="77777777" w:rsidR="00C32379" w:rsidRPr="00C32379" w:rsidRDefault="00C32379" w:rsidP="00C32379">
            <w:pPr>
              <w:jc w:val="center"/>
              <w:rPr>
                <w:sz w:val="16"/>
                <w:szCs w:val="16"/>
              </w:rPr>
            </w:pPr>
            <w:r w:rsidRPr="00C32379">
              <w:rPr>
                <w:sz w:val="16"/>
                <w:szCs w:val="16"/>
              </w:rPr>
              <w:t>5,00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F436A"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A1AEA" w14:textId="77777777" w:rsidR="00C32379" w:rsidRPr="00C32379" w:rsidRDefault="00C32379" w:rsidP="00C32379">
            <w:pPr>
              <w:jc w:val="center"/>
              <w:rPr>
                <w:color w:val="000000"/>
                <w:sz w:val="16"/>
                <w:szCs w:val="16"/>
              </w:rPr>
            </w:pPr>
            <w:r w:rsidRPr="00C32379">
              <w:rPr>
                <w:color w:val="000000"/>
                <w:sz w:val="16"/>
                <w:szCs w:val="16"/>
              </w:rPr>
              <w:t>530,51</w:t>
            </w:r>
          </w:p>
        </w:tc>
      </w:tr>
      <w:tr w:rsidR="00C32379" w:rsidRPr="00C32379" w14:paraId="27835B1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1539B5" w14:textId="77777777" w:rsidR="00C32379" w:rsidRPr="00C32379" w:rsidRDefault="00C32379" w:rsidP="00C32379">
            <w:pPr>
              <w:jc w:val="center"/>
              <w:rPr>
                <w:color w:val="000000"/>
                <w:sz w:val="16"/>
                <w:szCs w:val="16"/>
              </w:rPr>
            </w:pPr>
            <w:r w:rsidRPr="00C32379">
              <w:rPr>
                <w:color w:val="000000"/>
                <w:sz w:val="16"/>
                <w:szCs w:val="16"/>
              </w:rPr>
              <w:t>329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53C8D1"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Мариинский РЭС Мариинского района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4BE1A0" w14:textId="77777777" w:rsidR="00C32379" w:rsidRPr="00C32379" w:rsidRDefault="00C32379" w:rsidP="00C32379">
            <w:pPr>
              <w:jc w:val="center"/>
              <w:rPr>
                <w:sz w:val="16"/>
                <w:szCs w:val="16"/>
              </w:rPr>
            </w:pPr>
            <w:r w:rsidRPr="00C32379">
              <w:rPr>
                <w:sz w:val="16"/>
                <w:szCs w:val="16"/>
              </w:rPr>
              <w:t>1,55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1B9FF4" w14:textId="77777777" w:rsidR="00C32379" w:rsidRPr="00C32379" w:rsidRDefault="00C32379" w:rsidP="00C32379">
            <w:pPr>
              <w:jc w:val="center"/>
              <w:rPr>
                <w:sz w:val="16"/>
                <w:szCs w:val="16"/>
              </w:rPr>
            </w:pPr>
            <w:r w:rsidRPr="00C32379">
              <w:rPr>
                <w:sz w:val="16"/>
                <w:szCs w:val="16"/>
              </w:rPr>
              <w:t>1,31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40B9C" w14:textId="77777777" w:rsidR="00C32379" w:rsidRPr="00C32379" w:rsidRDefault="00C32379" w:rsidP="00C32379">
            <w:pPr>
              <w:jc w:val="center"/>
              <w:rPr>
                <w:sz w:val="16"/>
                <w:szCs w:val="16"/>
              </w:rPr>
            </w:pPr>
            <w:r w:rsidRPr="00C32379">
              <w:rPr>
                <w:sz w:val="16"/>
                <w:szCs w:val="16"/>
              </w:rPr>
              <w:t>4,91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E53D0"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21B05" w14:textId="77777777" w:rsidR="00C32379" w:rsidRPr="00C32379" w:rsidRDefault="00C32379" w:rsidP="00C32379">
            <w:pPr>
              <w:jc w:val="center"/>
              <w:rPr>
                <w:color w:val="000000"/>
                <w:sz w:val="16"/>
                <w:szCs w:val="16"/>
              </w:rPr>
            </w:pPr>
            <w:r w:rsidRPr="00C32379">
              <w:rPr>
                <w:color w:val="000000"/>
                <w:sz w:val="16"/>
                <w:szCs w:val="16"/>
              </w:rPr>
              <w:t>1 313,56</w:t>
            </w:r>
          </w:p>
        </w:tc>
      </w:tr>
      <w:tr w:rsidR="00C32379" w:rsidRPr="00C32379" w14:paraId="28B6DCA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4A7E1C" w14:textId="77777777" w:rsidR="00C32379" w:rsidRPr="00C32379" w:rsidRDefault="00C32379" w:rsidP="00C32379">
            <w:pPr>
              <w:jc w:val="center"/>
              <w:rPr>
                <w:color w:val="000000"/>
                <w:sz w:val="16"/>
                <w:szCs w:val="16"/>
              </w:rPr>
            </w:pPr>
            <w:r w:rsidRPr="00C32379">
              <w:rPr>
                <w:color w:val="000000"/>
                <w:sz w:val="16"/>
                <w:szCs w:val="16"/>
              </w:rPr>
              <w:t>330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4E292"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Мысковский РЭС Новокузнецкого района(3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4D22F" w14:textId="77777777" w:rsidR="00C32379" w:rsidRPr="00C32379" w:rsidRDefault="00C32379" w:rsidP="00C32379">
            <w:pPr>
              <w:jc w:val="center"/>
              <w:rPr>
                <w:sz w:val="16"/>
                <w:szCs w:val="16"/>
              </w:rPr>
            </w:pPr>
            <w:r w:rsidRPr="00C32379">
              <w:rPr>
                <w:sz w:val="16"/>
                <w:szCs w:val="16"/>
              </w:rPr>
              <w:t>0,83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01211" w14:textId="77777777" w:rsidR="00C32379" w:rsidRPr="00C32379" w:rsidRDefault="00C32379" w:rsidP="00C32379">
            <w:pPr>
              <w:jc w:val="center"/>
              <w:rPr>
                <w:sz w:val="16"/>
                <w:szCs w:val="16"/>
              </w:rPr>
            </w:pPr>
            <w:r w:rsidRPr="00C32379">
              <w:rPr>
                <w:sz w:val="16"/>
                <w:szCs w:val="16"/>
              </w:rPr>
              <w:t>0,70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C1EA79" w14:textId="77777777" w:rsidR="00C32379" w:rsidRPr="00C32379" w:rsidRDefault="00C32379" w:rsidP="00C32379">
            <w:pPr>
              <w:jc w:val="center"/>
              <w:rPr>
                <w:sz w:val="16"/>
                <w:szCs w:val="16"/>
              </w:rPr>
            </w:pPr>
            <w:r w:rsidRPr="00C32379">
              <w:rPr>
                <w:sz w:val="16"/>
                <w:szCs w:val="16"/>
              </w:rPr>
              <w:t>3,67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CE4B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E581B" w14:textId="77777777" w:rsidR="00C32379" w:rsidRPr="00C32379" w:rsidRDefault="00C32379" w:rsidP="00C32379">
            <w:pPr>
              <w:jc w:val="center"/>
              <w:rPr>
                <w:color w:val="000000"/>
                <w:sz w:val="16"/>
                <w:szCs w:val="16"/>
              </w:rPr>
            </w:pPr>
            <w:r w:rsidRPr="00C32379">
              <w:rPr>
                <w:color w:val="000000"/>
                <w:sz w:val="16"/>
                <w:szCs w:val="16"/>
              </w:rPr>
              <w:t>700,85</w:t>
            </w:r>
          </w:p>
        </w:tc>
      </w:tr>
      <w:tr w:rsidR="00C32379" w:rsidRPr="00C32379" w14:paraId="400E8E7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3C9CA9" w14:textId="77777777" w:rsidR="00C32379" w:rsidRPr="00C32379" w:rsidRDefault="00C32379" w:rsidP="00C32379">
            <w:pPr>
              <w:jc w:val="center"/>
              <w:rPr>
                <w:color w:val="000000"/>
                <w:sz w:val="16"/>
                <w:szCs w:val="16"/>
              </w:rPr>
            </w:pPr>
            <w:r w:rsidRPr="00C32379">
              <w:rPr>
                <w:color w:val="000000"/>
                <w:sz w:val="16"/>
                <w:szCs w:val="16"/>
              </w:rPr>
              <w:t>331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2C1A1"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Новокузнецкий РЭС Новокузнецкого района (22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B2D35" w14:textId="77777777" w:rsidR="00C32379" w:rsidRPr="00C32379" w:rsidRDefault="00C32379" w:rsidP="00C32379">
            <w:pPr>
              <w:jc w:val="center"/>
              <w:rPr>
                <w:sz w:val="16"/>
                <w:szCs w:val="16"/>
              </w:rPr>
            </w:pPr>
            <w:r w:rsidRPr="00C32379">
              <w:rPr>
                <w:sz w:val="16"/>
                <w:szCs w:val="16"/>
              </w:rPr>
              <w:t>4,00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21D6D" w14:textId="77777777" w:rsidR="00C32379" w:rsidRPr="00C32379" w:rsidRDefault="00C32379" w:rsidP="00C32379">
            <w:pPr>
              <w:jc w:val="center"/>
              <w:rPr>
                <w:sz w:val="16"/>
                <w:szCs w:val="16"/>
              </w:rPr>
            </w:pPr>
            <w:r w:rsidRPr="00C32379">
              <w:rPr>
                <w:sz w:val="16"/>
                <w:szCs w:val="16"/>
              </w:rPr>
              <w:t>3,39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FA9E6" w14:textId="77777777" w:rsidR="00C32379" w:rsidRPr="00C32379" w:rsidRDefault="00C32379" w:rsidP="00C32379">
            <w:pPr>
              <w:jc w:val="center"/>
              <w:rPr>
                <w:sz w:val="16"/>
                <w:szCs w:val="16"/>
              </w:rPr>
            </w:pPr>
            <w:r w:rsidRPr="00C32379">
              <w:rPr>
                <w:sz w:val="16"/>
                <w:szCs w:val="16"/>
              </w:rPr>
              <w:t>14,17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5CB72"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ACE06" w14:textId="77777777" w:rsidR="00C32379" w:rsidRPr="00C32379" w:rsidRDefault="00C32379" w:rsidP="00C32379">
            <w:pPr>
              <w:jc w:val="center"/>
              <w:rPr>
                <w:color w:val="000000"/>
                <w:sz w:val="16"/>
                <w:szCs w:val="16"/>
              </w:rPr>
            </w:pPr>
            <w:r w:rsidRPr="00C32379">
              <w:rPr>
                <w:color w:val="000000"/>
                <w:sz w:val="16"/>
                <w:szCs w:val="16"/>
              </w:rPr>
              <w:t>3 388,14</w:t>
            </w:r>
          </w:p>
        </w:tc>
      </w:tr>
      <w:tr w:rsidR="00C32379" w:rsidRPr="00C32379" w14:paraId="3282835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7BBC8E" w14:textId="77777777" w:rsidR="00C32379" w:rsidRPr="00C32379" w:rsidRDefault="00C32379" w:rsidP="00C32379">
            <w:pPr>
              <w:jc w:val="center"/>
              <w:rPr>
                <w:color w:val="000000"/>
                <w:sz w:val="16"/>
                <w:szCs w:val="16"/>
              </w:rPr>
            </w:pPr>
            <w:r w:rsidRPr="00C32379">
              <w:rPr>
                <w:color w:val="000000"/>
                <w:sz w:val="16"/>
                <w:szCs w:val="16"/>
              </w:rPr>
              <w:t>333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D40D7"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Панфиловский РЭС Ленинск-Кузнецкого района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D6D39" w14:textId="77777777" w:rsidR="00C32379" w:rsidRPr="00C32379" w:rsidRDefault="00C32379" w:rsidP="00C32379">
            <w:pPr>
              <w:jc w:val="center"/>
              <w:rPr>
                <w:sz w:val="16"/>
                <w:szCs w:val="16"/>
              </w:rPr>
            </w:pPr>
            <w:r w:rsidRPr="00C32379">
              <w:rPr>
                <w:sz w:val="16"/>
                <w:szCs w:val="16"/>
              </w:rPr>
              <w:t>1,57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3D396" w14:textId="77777777" w:rsidR="00C32379" w:rsidRPr="00C32379" w:rsidRDefault="00C32379" w:rsidP="00C32379">
            <w:pPr>
              <w:jc w:val="center"/>
              <w:rPr>
                <w:sz w:val="16"/>
                <w:szCs w:val="16"/>
              </w:rPr>
            </w:pPr>
            <w:r w:rsidRPr="00C32379">
              <w:rPr>
                <w:sz w:val="16"/>
                <w:szCs w:val="16"/>
              </w:rPr>
              <w:t>1,33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8FDF5" w14:textId="77777777" w:rsidR="00C32379" w:rsidRPr="00C32379" w:rsidRDefault="00C32379" w:rsidP="00C32379">
            <w:pPr>
              <w:jc w:val="center"/>
              <w:rPr>
                <w:sz w:val="16"/>
                <w:szCs w:val="16"/>
              </w:rPr>
            </w:pPr>
            <w:r w:rsidRPr="00C32379">
              <w:rPr>
                <w:sz w:val="16"/>
                <w:szCs w:val="16"/>
              </w:rPr>
              <w:t>6,16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D3590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B1DC9" w14:textId="77777777" w:rsidR="00C32379" w:rsidRPr="00C32379" w:rsidRDefault="00C32379" w:rsidP="00C32379">
            <w:pPr>
              <w:jc w:val="center"/>
              <w:rPr>
                <w:color w:val="000000"/>
                <w:sz w:val="16"/>
                <w:szCs w:val="16"/>
              </w:rPr>
            </w:pPr>
            <w:r w:rsidRPr="00C32379">
              <w:rPr>
                <w:color w:val="000000"/>
                <w:sz w:val="16"/>
                <w:szCs w:val="16"/>
              </w:rPr>
              <w:t>1 333,90</w:t>
            </w:r>
          </w:p>
        </w:tc>
      </w:tr>
      <w:tr w:rsidR="00C32379" w:rsidRPr="00C32379" w14:paraId="006E03B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F62402" w14:textId="77777777" w:rsidR="00C32379" w:rsidRPr="00C32379" w:rsidRDefault="00C32379" w:rsidP="00C32379">
            <w:pPr>
              <w:jc w:val="center"/>
              <w:rPr>
                <w:color w:val="000000"/>
                <w:sz w:val="16"/>
                <w:szCs w:val="16"/>
              </w:rPr>
            </w:pPr>
            <w:r w:rsidRPr="00C32379">
              <w:rPr>
                <w:color w:val="000000"/>
                <w:sz w:val="16"/>
                <w:szCs w:val="16"/>
              </w:rPr>
              <w:t>334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D0346C"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Прокопьевский РЭС Прокопьевского района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7E8F3" w14:textId="77777777" w:rsidR="00C32379" w:rsidRPr="00C32379" w:rsidRDefault="00C32379" w:rsidP="00C32379">
            <w:pPr>
              <w:jc w:val="center"/>
              <w:rPr>
                <w:sz w:val="16"/>
                <w:szCs w:val="16"/>
              </w:rPr>
            </w:pPr>
            <w:r w:rsidRPr="00C32379">
              <w:rPr>
                <w:sz w:val="16"/>
                <w:szCs w:val="16"/>
              </w:rPr>
              <w:t>0,54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0AAB0" w14:textId="77777777" w:rsidR="00C32379" w:rsidRPr="00C32379" w:rsidRDefault="00C32379" w:rsidP="00C32379">
            <w:pPr>
              <w:jc w:val="center"/>
              <w:rPr>
                <w:sz w:val="16"/>
                <w:szCs w:val="16"/>
              </w:rPr>
            </w:pPr>
            <w:r w:rsidRPr="00C32379">
              <w:rPr>
                <w:sz w:val="16"/>
                <w:szCs w:val="16"/>
              </w:rPr>
              <w:t>0,46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0F7CE" w14:textId="77777777" w:rsidR="00C32379" w:rsidRPr="00C32379" w:rsidRDefault="00C32379" w:rsidP="00C32379">
            <w:pPr>
              <w:jc w:val="center"/>
              <w:rPr>
                <w:sz w:val="16"/>
                <w:szCs w:val="16"/>
              </w:rPr>
            </w:pPr>
            <w:r w:rsidRPr="00C32379">
              <w:rPr>
                <w:sz w:val="16"/>
                <w:szCs w:val="16"/>
              </w:rPr>
              <w:t>2,52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F79D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F13AEA" w14:textId="77777777" w:rsidR="00C32379" w:rsidRPr="00C32379" w:rsidRDefault="00C32379" w:rsidP="00C32379">
            <w:pPr>
              <w:jc w:val="center"/>
              <w:rPr>
                <w:color w:val="000000"/>
                <w:sz w:val="16"/>
                <w:szCs w:val="16"/>
              </w:rPr>
            </w:pPr>
            <w:r w:rsidRPr="00C32379">
              <w:rPr>
                <w:color w:val="000000"/>
                <w:sz w:val="16"/>
                <w:szCs w:val="16"/>
              </w:rPr>
              <w:t>458,47</w:t>
            </w:r>
          </w:p>
        </w:tc>
      </w:tr>
      <w:tr w:rsidR="00C32379" w:rsidRPr="00C32379" w14:paraId="44A892A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92569C" w14:textId="77777777" w:rsidR="00C32379" w:rsidRPr="00C32379" w:rsidRDefault="00C32379" w:rsidP="00C32379">
            <w:pPr>
              <w:jc w:val="center"/>
              <w:rPr>
                <w:color w:val="000000"/>
                <w:sz w:val="16"/>
                <w:szCs w:val="16"/>
              </w:rPr>
            </w:pPr>
            <w:r w:rsidRPr="00C32379">
              <w:rPr>
                <w:color w:val="000000"/>
                <w:sz w:val="16"/>
                <w:szCs w:val="16"/>
              </w:rPr>
              <w:t>335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15631"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Промышленновский РЭС Промышленновского района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49200" w14:textId="77777777" w:rsidR="00C32379" w:rsidRPr="00C32379" w:rsidRDefault="00C32379" w:rsidP="00C32379">
            <w:pPr>
              <w:jc w:val="center"/>
              <w:rPr>
                <w:sz w:val="16"/>
                <w:szCs w:val="16"/>
              </w:rPr>
            </w:pPr>
            <w:r w:rsidRPr="00C32379">
              <w:rPr>
                <w:sz w:val="16"/>
                <w:szCs w:val="16"/>
              </w:rPr>
              <w:t>0,79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01ACEA" w14:textId="77777777" w:rsidR="00C32379" w:rsidRPr="00C32379" w:rsidRDefault="00C32379" w:rsidP="00C32379">
            <w:pPr>
              <w:jc w:val="center"/>
              <w:rPr>
                <w:sz w:val="16"/>
                <w:szCs w:val="16"/>
              </w:rPr>
            </w:pPr>
            <w:r w:rsidRPr="00C32379">
              <w:rPr>
                <w:sz w:val="16"/>
                <w:szCs w:val="16"/>
              </w:rPr>
              <w:t>0,67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37F93" w14:textId="77777777" w:rsidR="00C32379" w:rsidRPr="00C32379" w:rsidRDefault="00C32379" w:rsidP="00C32379">
            <w:pPr>
              <w:jc w:val="center"/>
              <w:rPr>
                <w:sz w:val="16"/>
                <w:szCs w:val="16"/>
              </w:rPr>
            </w:pPr>
            <w:r w:rsidRPr="00C32379">
              <w:rPr>
                <w:sz w:val="16"/>
                <w:szCs w:val="16"/>
              </w:rPr>
              <w:t>3,65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1F9E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CE20B" w14:textId="77777777" w:rsidR="00C32379" w:rsidRPr="00C32379" w:rsidRDefault="00C32379" w:rsidP="00C32379">
            <w:pPr>
              <w:jc w:val="center"/>
              <w:rPr>
                <w:color w:val="000000"/>
                <w:sz w:val="16"/>
                <w:szCs w:val="16"/>
              </w:rPr>
            </w:pPr>
            <w:r w:rsidRPr="00C32379">
              <w:rPr>
                <w:color w:val="000000"/>
                <w:sz w:val="16"/>
                <w:szCs w:val="16"/>
              </w:rPr>
              <w:t>666,95</w:t>
            </w:r>
          </w:p>
        </w:tc>
      </w:tr>
      <w:tr w:rsidR="00C32379" w:rsidRPr="00C32379" w14:paraId="23C1F75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0E84D5" w14:textId="77777777" w:rsidR="00C32379" w:rsidRPr="00C32379" w:rsidRDefault="00C32379" w:rsidP="00C32379">
            <w:pPr>
              <w:jc w:val="center"/>
              <w:rPr>
                <w:color w:val="000000"/>
                <w:sz w:val="16"/>
                <w:szCs w:val="16"/>
              </w:rPr>
            </w:pPr>
            <w:r w:rsidRPr="00C32379">
              <w:rPr>
                <w:color w:val="000000"/>
                <w:sz w:val="16"/>
                <w:szCs w:val="16"/>
              </w:rPr>
              <w:t>336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A9E65"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Тисульский РЭС Тисульского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B5950"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E3CFC"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6712D" w14:textId="77777777" w:rsidR="00C32379" w:rsidRPr="00C32379" w:rsidRDefault="00C32379" w:rsidP="00C32379">
            <w:pPr>
              <w:jc w:val="center"/>
              <w:rPr>
                <w:sz w:val="16"/>
                <w:szCs w:val="16"/>
              </w:rPr>
            </w:pPr>
            <w:r w:rsidRPr="00C32379">
              <w:rPr>
                <w:sz w:val="16"/>
                <w:szCs w:val="16"/>
              </w:rPr>
              <w:t>1,27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0BF30"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36761" w14:textId="77777777" w:rsidR="00C32379" w:rsidRPr="00C32379" w:rsidRDefault="00C32379" w:rsidP="00C32379">
            <w:pPr>
              <w:jc w:val="center"/>
              <w:rPr>
                <w:color w:val="000000"/>
                <w:sz w:val="16"/>
                <w:szCs w:val="16"/>
              </w:rPr>
            </w:pPr>
            <w:r w:rsidRPr="00C32379">
              <w:rPr>
                <w:color w:val="000000"/>
                <w:sz w:val="16"/>
                <w:szCs w:val="16"/>
              </w:rPr>
              <w:t>255,93</w:t>
            </w:r>
          </w:p>
        </w:tc>
      </w:tr>
      <w:tr w:rsidR="00C32379" w:rsidRPr="00C32379" w14:paraId="0E750AD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3B7FD4" w14:textId="77777777" w:rsidR="00C32379" w:rsidRPr="00C32379" w:rsidRDefault="00C32379" w:rsidP="00C32379">
            <w:pPr>
              <w:jc w:val="center"/>
              <w:rPr>
                <w:color w:val="000000"/>
                <w:sz w:val="16"/>
                <w:szCs w:val="16"/>
              </w:rPr>
            </w:pPr>
            <w:r w:rsidRPr="00C32379">
              <w:rPr>
                <w:color w:val="000000"/>
                <w:sz w:val="16"/>
                <w:szCs w:val="16"/>
              </w:rPr>
              <w:t>337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3C812"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Топкинский РЭС Топкинского района (7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3F557F" w14:textId="77777777" w:rsidR="00C32379" w:rsidRPr="00C32379" w:rsidRDefault="00C32379" w:rsidP="00C32379">
            <w:pPr>
              <w:jc w:val="center"/>
              <w:rPr>
                <w:sz w:val="16"/>
                <w:szCs w:val="16"/>
              </w:rPr>
            </w:pPr>
            <w:r w:rsidRPr="00C32379">
              <w:rPr>
                <w:sz w:val="16"/>
                <w:szCs w:val="16"/>
              </w:rPr>
              <w:t>0,47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FC5D3" w14:textId="77777777" w:rsidR="00C32379" w:rsidRPr="00C32379" w:rsidRDefault="00C32379" w:rsidP="00C32379">
            <w:pPr>
              <w:jc w:val="center"/>
              <w:rPr>
                <w:sz w:val="16"/>
                <w:szCs w:val="16"/>
              </w:rPr>
            </w:pPr>
            <w:r w:rsidRPr="00C32379">
              <w:rPr>
                <w:sz w:val="16"/>
                <w:szCs w:val="16"/>
              </w:rPr>
              <w:t>0,39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4FD9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0ED03"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A1423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A06B1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2CFCE5" w14:textId="77777777" w:rsidR="00C32379" w:rsidRPr="00C32379" w:rsidRDefault="00C32379" w:rsidP="00C32379">
            <w:pPr>
              <w:jc w:val="center"/>
              <w:rPr>
                <w:color w:val="000000"/>
                <w:sz w:val="16"/>
                <w:szCs w:val="16"/>
              </w:rPr>
            </w:pPr>
            <w:r w:rsidRPr="00C32379">
              <w:rPr>
                <w:color w:val="000000"/>
                <w:sz w:val="16"/>
                <w:szCs w:val="16"/>
              </w:rPr>
              <w:t>338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EB887"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Трудармейский РЭС Тяжинского района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9FCFE" w14:textId="77777777" w:rsidR="00C32379" w:rsidRPr="00C32379" w:rsidRDefault="00C32379" w:rsidP="00C32379">
            <w:pPr>
              <w:jc w:val="center"/>
              <w:rPr>
                <w:sz w:val="16"/>
                <w:szCs w:val="16"/>
              </w:rPr>
            </w:pPr>
            <w:r w:rsidRPr="00C32379">
              <w:rPr>
                <w:sz w:val="16"/>
                <w:szCs w:val="16"/>
              </w:rPr>
              <w:t>0,32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B6FF7" w14:textId="77777777" w:rsidR="00C32379" w:rsidRPr="00C32379" w:rsidRDefault="00C32379" w:rsidP="00C32379">
            <w:pPr>
              <w:jc w:val="center"/>
              <w:rPr>
                <w:sz w:val="16"/>
                <w:szCs w:val="16"/>
              </w:rPr>
            </w:pPr>
            <w:r w:rsidRPr="00C32379">
              <w:rPr>
                <w:sz w:val="16"/>
                <w:szCs w:val="16"/>
              </w:rPr>
              <w:t>0,27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352D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CC79D"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2818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26EF87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3A2B87" w14:textId="77777777" w:rsidR="00C32379" w:rsidRPr="00C32379" w:rsidRDefault="00C32379" w:rsidP="00C32379">
            <w:pPr>
              <w:jc w:val="center"/>
              <w:rPr>
                <w:color w:val="000000"/>
                <w:sz w:val="16"/>
                <w:szCs w:val="16"/>
              </w:rPr>
            </w:pPr>
            <w:r w:rsidRPr="00C32379">
              <w:rPr>
                <w:color w:val="000000"/>
                <w:sz w:val="16"/>
                <w:szCs w:val="16"/>
              </w:rPr>
              <w:t>339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4946A"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Тяжинский РЭС Тяжинского района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E6D17" w14:textId="77777777" w:rsidR="00C32379" w:rsidRPr="00C32379" w:rsidRDefault="00C32379" w:rsidP="00C32379">
            <w:pPr>
              <w:jc w:val="center"/>
              <w:rPr>
                <w:sz w:val="16"/>
                <w:szCs w:val="16"/>
              </w:rPr>
            </w:pPr>
            <w:r w:rsidRPr="00C32379">
              <w:rPr>
                <w:sz w:val="16"/>
                <w:szCs w:val="16"/>
              </w:rPr>
              <w:t>4,77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BE93D" w14:textId="77777777" w:rsidR="00C32379" w:rsidRPr="00C32379" w:rsidRDefault="00C32379" w:rsidP="00C32379">
            <w:pPr>
              <w:jc w:val="center"/>
              <w:rPr>
                <w:sz w:val="16"/>
                <w:szCs w:val="16"/>
              </w:rPr>
            </w:pPr>
            <w:r w:rsidRPr="00C32379">
              <w:rPr>
                <w:sz w:val="16"/>
                <w:szCs w:val="16"/>
              </w:rPr>
              <w:t>4,05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FB9DA" w14:textId="77777777" w:rsidR="00C32379" w:rsidRPr="00C32379" w:rsidRDefault="00C32379" w:rsidP="00C32379">
            <w:pPr>
              <w:jc w:val="center"/>
              <w:rPr>
                <w:sz w:val="16"/>
                <w:szCs w:val="16"/>
              </w:rPr>
            </w:pPr>
            <w:r w:rsidRPr="00C32379">
              <w:rPr>
                <w:sz w:val="16"/>
                <w:szCs w:val="16"/>
              </w:rPr>
              <w:t>6,24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9C13B"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C6B087" w14:textId="77777777" w:rsidR="00C32379" w:rsidRPr="00C32379" w:rsidRDefault="00C32379" w:rsidP="00C32379">
            <w:pPr>
              <w:jc w:val="center"/>
              <w:rPr>
                <w:color w:val="000000"/>
                <w:sz w:val="16"/>
                <w:szCs w:val="16"/>
              </w:rPr>
            </w:pPr>
            <w:r w:rsidRPr="00C32379">
              <w:rPr>
                <w:color w:val="000000"/>
                <w:sz w:val="16"/>
                <w:szCs w:val="16"/>
              </w:rPr>
              <w:t>4 045,76</w:t>
            </w:r>
          </w:p>
        </w:tc>
      </w:tr>
      <w:tr w:rsidR="00C32379" w:rsidRPr="00C32379" w14:paraId="365363F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3DF93F" w14:textId="77777777" w:rsidR="00C32379" w:rsidRPr="00C32379" w:rsidRDefault="00C32379" w:rsidP="00C32379">
            <w:pPr>
              <w:jc w:val="center"/>
              <w:rPr>
                <w:color w:val="000000"/>
                <w:sz w:val="16"/>
                <w:szCs w:val="16"/>
              </w:rPr>
            </w:pPr>
            <w:r w:rsidRPr="00C32379">
              <w:rPr>
                <w:color w:val="000000"/>
                <w:sz w:val="16"/>
                <w:szCs w:val="16"/>
              </w:rPr>
              <w:t>340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8F9279"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Чебулинский РЭС Чебулинского района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2E25B" w14:textId="77777777" w:rsidR="00C32379" w:rsidRPr="00C32379" w:rsidRDefault="00C32379" w:rsidP="00C32379">
            <w:pPr>
              <w:jc w:val="center"/>
              <w:rPr>
                <w:sz w:val="16"/>
                <w:szCs w:val="16"/>
              </w:rPr>
            </w:pPr>
            <w:r w:rsidRPr="00C32379">
              <w:rPr>
                <w:sz w:val="16"/>
                <w:szCs w:val="16"/>
              </w:rPr>
              <w:t>0,41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291F5" w14:textId="77777777" w:rsidR="00C32379" w:rsidRPr="00C32379" w:rsidRDefault="00C32379" w:rsidP="00C32379">
            <w:pPr>
              <w:jc w:val="center"/>
              <w:rPr>
                <w:sz w:val="16"/>
                <w:szCs w:val="16"/>
              </w:rPr>
            </w:pPr>
            <w:r w:rsidRPr="00C32379">
              <w:rPr>
                <w:sz w:val="16"/>
                <w:szCs w:val="16"/>
              </w:rPr>
              <w:t>0,35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60FC2" w14:textId="77777777" w:rsidR="00C32379" w:rsidRPr="00C32379" w:rsidRDefault="00C32379" w:rsidP="00C32379">
            <w:pPr>
              <w:jc w:val="center"/>
              <w:rPr>
                <w:sz w:val="16"/>
                <w:szCs w:val="16"/>
              </w:rPr>
            </w:pPr>
            <w:r w:rsidRPr="00C32379">
              <w:rPr>
                <w:sz w:val="16"/>
                <w:szCs w:val="16"/>
              </w:rPr>
              <w:t>2,53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9788AD"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330C9" w14:textId="77777777" w:rsidR="00C32379" w:rsidRPr="00C32379" w:rsidRDefault="00C32379" w:rsidP="00C32379">
            <w:pPr>
              <w:jc w:val="center"/>
              <w:rPr>
                <w:color w:val="000000"/>
                <w:sz w:val="16"/>
                <w:szCs w:val="16"/>
              </w:rPr>
            </w:pPr>
            <w:r w:rsidRPr="00C32379">
              <w:rPr>
                <w:color w:val="000000"/>
                <w:sz w:val="16"/>
                <w:szCs w:val="16"/>
              </w:rPr>
              <w:t>347,46</w:t>
            </w:r>
          </w:p>
        </w:tc>
      </w:tr>
      <w:tr w:rsidR="00C32379" w:rsidRPr="00C32379" w14:paraId="68779E5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2FBA00" w14:textId="77777777" w:rsidR="00C32379" w:rsidRPr="00C32379" w:rsidRDefault="00C32379" w:rsidP="00C32379">
            <w:pPr>
              <w:jc w:val="center"/>
              <w:rPr>
                <w:color w:val="000000"/>
                <w:sz w:val="16"/>
                <w:szCs w:val="16"/>
              </w:rPr>
            </w:pPr>
            <w:r w:rsidRPr="00C32379">
              <w:rPr>
                <w:color w:val="000000"/>
                <w:sz w:val="16"/>
                <w:szCs w:val="16"/>
              </w:rPr>
              <w:t>341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FF6AB8"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Юргинский РЭС Юргинского района (7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CAB7" w14:textId="77777777" w:rsidR="00C32379" w:rsidRPr="00C32379" w:rsidRDefault="00C32379" w:rsidP="00C32379">
            <w:pPr>
              <w:jc w:val="center"/>
              <w:rPr>
                <w:sz w:val="16"/>
                <w:szCs w:val="16"/>
              </w:rPr>
            </w:pPr>
            <w:r w:rsidRPr="00C32379">
              <w:rPr>
                <w:sz w:val="16"/>
                <w:szCs w:val="16"/>
              </w:rPr>
              <w:t>0,70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6BF54" w14:textId="77777777" w:rsidR="00C32379" w:rsidRPr="00C32379" w:rsidRDefault="00C32379" w:rsidP="00C32379">
            <w:pPr>
              <w:jc w:val="center"/>
              <w:rPr>
                <w:sz w:val="16"/>
                <w:szCs w:val="16"/>
              </w:rPr>
            </w:pPr>
            <w:r w:rsidRPr="00C32379">
              <w:rPr>
                <w:sz w:val="16"/>
                <w:szCs w:val="16"/>
              </w:rPr>
              <w:t>0,59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69BE9" w14:textId="77777777" w:rsidR="00C32379" w:rsidRPr="00C32379" w:rsidRDefault="00C32379" w:rsidP="00C32379">
            <w:pPr>
              <w:jc w:val="center"/>
              <w:rPr>
                <w:sz w:val="16"/>
                <w:szCs w:val="16"/>
              </w:rPr>
            </w:pPr>
            <w:r w:rsidRPr="00C32379">
              <w:rPr>
                <w:sz w:val="16"/>
                <w:szCs w:val="16"/>
              </w:rPr>
              <w:t>6,26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7FB6E"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B5973C" w14:textId="77777777" w:rsidR="00C32379" w:rsidRPr="00C32379" w:rsidRDefault="00C32379" w:rsidP="00C32379">
            <w:pPr>
              <w:jc w:val="center"/>
              <w:rPr>
                <w:color w:val="000000"/>
                <w:sz w:val="16"/>
                <w:szCs w:val="16"/>
              </w:rPr>
            </w:pPr>
            <w:r w:rsidRPr="00C32379">
              <w:rPr>
                <w:color w:val="000000"/>
                <w:sz w:val="16"/>
                <w:szCs w:val="16"/>
              </w:rPr>
              <w:t>594,92</w:t>
            </w:r>
          </w:p>
        </w:tc>
      </w:tr>
      <w:tr w:rsidR="00C32379" w:rsidRPr="00C32379" w14:paraId="3400393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01EBEF" w14:textId="77777777" w:rsidR="00C32379" w:rsidRPr="00C32379" w:rsidRDefault="00C32379" w:rsidP="00C32379">
            <w:pPr>
              <w:jc w:val="center"/>
              <w:rPr>
                <w:color w:val="000000"/>
                <w:sz w:val="16"/>
                <w:szCs w:val="16"/>
              </w:rPr>
            </w:pPr>
            <w:r w:rsidRPr="00C32379">
              <w:rPr>
                <w:color w:val="000000"/>
                <w:sz w:val="16"/>
                <w:szCs w:val="16"/>
              </w:rPr>
              <w:t>342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50D7B"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Яйский РЭС Яйского района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A329D5" w14:textId="77777777" w:rsidR="00C32379" w:rsidRPr="00C32379" w:rsidRDefault="00C32379" w:rsidP="00C32379">
            <w:pPr>
              <w:jc w:val="center"/>
              <w:rPr>
                <w:sz w:val="16"/>
                <w:szCs w:val="16"/>
              </w:rPr>
            </w:pPr>
            <w:r w:rsidRPr="00C32379">
              <w:rPr>
                <w:sz w:val="16"/>
                <w:szCs w:val="16"/>
              </w:rPr>
              <w:t>0,58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8BDD9" w14:textId="77777777" w:rsidR="00C32379" w:rsidRPr="00C32379" w:rsidRDefault="00C32379" w:rsidP="00C32379">
            <w:pPr>
              <w:jc w:val="center"/>
              <w:rPr>
                <w:sz w:val="16"/>
                <w:szCs w:val="16"/>
              </w:rPr>
            </w:pPr>
            <w:r w:rsidRPr="00C32379">
              <w:rPr>
                <w:sz w:val="16"/>
                <w:szCs w:val="16"/>
              </w:rPr>
              <w:t>0,49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8162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5EA31"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1663D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02F194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A0E415" w14:textId="77777777" w:rsidR="00C32379" w:rsidRPr="00C32379" w:rsidRDefault="00C32379" w:rsidP="00C32379">
            <w:pPr>
              <w:jc w:val="center"/>
              <w:rPr>
                <w:color w:val="000000"/>
                <w:sz w:val="16"/>
                <w:szCs w:val="16"/>
              </w:rPr>
            </w:pPr>
            <w:r w:rsidRPr="00C32379">
              <w:rPr>
                <w:color w:val="000000"/>
                <w:sz w:val="16"/>
                <w:szCs w:val="16"/>
              </w:rPr>
              <w:t>343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AA3F7"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Яшкинский РЭС Яшкинского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10643" w14:textId="77777777" w:rsidR="00C32379" w:rsidRPr="00C32379" w:rsidRDefault="00C32379" w:rsidP="00C32379">
            <w:pPr>
              <w:jc w:val="center"/>
              <w:rPr>
                <w:sz w:val="16"/>
                <w:szCs w:val="16"/>
              </w:rPr>
            </w:pPr>
            <w:r w:rsidRPr="00C32379">
              <w:rPr>
                <w:sz w:val="16"/>
                <w:szCs w:val="16"/>
              </w:rPr>
              <w:t>1,35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9EF6B" w14:textId="77777777" w:rsidR="00C32379" w:rsidRPr="00C32379" w:rsidRDefault="00C32379" w:rsidP="00C32379">
            <w:pPr>
              <w:jc w:val="center"/>
              <w:rPr>
                <w:sz w:val="16"/>
                <w:szCs w:val="16"/>
              </w:rPr>
            </w:pPr>
            <w:r w:rsidRPr="00C32379">
              <w:rPr>
                <w:sz w:val="16"/>
                <w:szCs w:val="16"/>
              </w:rPr>
              <w:t>1,14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27C64" w14:textId="77777777" w:rsidR="00C32379" w:rsidRPr="00C32379" w:rsidRDefault="00C32379" w:rsidP="00C32379">
            <w:pPr>
              <w:jc w:val="center"/>
              <w:rPr>
                <w:sz w:val="16"/>
                <w:szCs w:val="16"/>
              </w:rPr>
            </w:pPr>
            <w:r w:rsidRPr="00C32379">
              <w:rPr>
                <w:sz w:val="16"/>
                <w:szCs w:val="16"/>
              </w:rPr>
              <w:t>1,20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ADBB9"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0C33E1" w14:textId="77777777" w:rsidR="00C32379" w:rsidRPr="00C32379" w:rsidRDefault="00C32379" w:rsidP="00C32379">
            <w:pPr>
              <w:jc w:val="center"/>
              <w:rPr>
                <w:color w:val="000000"/>
                <w:sz w:val="16"/>
                <w:szCs w:val="16"/>
              </w:rPr>
            </w:pPr>
            <w:r w:rsidRPr="00C32379">
              <w:rPr>
                <w:color w:val="000000"/>
                <w:sz w:val="16"/>
                <w:szCs w:val="16"/>
              </w:rPr>
              <w:t>1 143,22</w:t>
            </w:r>
          </w:p>
        </w:tc>
      </w:tr>
      <w:tr w:rsidR="00C32379" w:rsidRPr="00C32379" w14:paraId="41BF050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E89646" w14:textId="77777777" w:rsidR="00C32379" w:rsidRPr="00C32379" w:rsidRDefault="00C32379" w:rsidP="00C32379">
            <w:pPr>
              <w:jc w:val="center"/>
              <w:rPr>
                <w:color w:val="000000"/>
                <w:sz w:val="16"/>
                <w:szCs w:val="16"/>
              </w:rPr>
            </w:pPr>
            <w:r w:rsidRPr="00C32379">
              <w:rPr>
                <w:color w:val="000000"/>
                <w:sz w:val="16"/>
                <w:szCs w:val="16"/>
              </w:rPr>
              <w:t>323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9D617" w14:textId="77777777" w:rsidR="00C32379" w:rsidRPr="00C32379" w:rsidRDefault="00C32379" w:rsidP="00C32379">
            <w:pPr>
              <w:rPr>
                <w:sz w:val="16"/>
                <w:szCs w:val="16"/>
              </w:rPr>
            </w:pPr>
            <w:r w:rsidRPr="00C32379">
              <w:rPr>
                <w:sz w:val="16"/>
                <w:szCs w:val="16"/>
              </w:rPr>
              <w:t>Техперевооружение с установкой реклоузеров на отпайках потребительских ВЛ 6-10 кВ Гурьевский РЭС Гурьевского района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72852" w14:textId="77777777" w:rsidR="00C32379" w:rsidRPr="00C32379" w:rsidRDefault="00C32379" w:rsidP="00C32379">
            <w:pPr>
              <w:jc w:val="center"/>
              <w:rPr>
                <w:sz w:val="16"/>
                <w:szCs w:val="16"/>
              </w:rPr>
            </w:pPr>
            <w:r w:rsidRPr="00C32379">
              <w:rPr>
                <w:sz w:val="16"/>
                <w:szCs w:val="16"/>
              </w:rPr>
              <w:t>0,58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27DEC" w14:textId="77777777" w:rsidR="00C32379" w:rsidRPr="00C32379" w:rsidRDefault="00C32379" w:rsidP="00C32379">
            <w:pPr>
              <w:jc w:val="center"/>
              <w:rPr>
                <w:sz w:val="16"/>
                <w:szCs w:val="16"/>
              </w:rPr>
            </w:pPr>
            <w:r w:rsidRPr="00C32379">
              <w:rPr>
                <w:sz w:val="16"/>
                <w:szCs w:val="16"/>
              </w:rPr>
              <w:t>0,49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5A00D" w14:textId="77777777" w:rsidR="00C32379" w:rsidRPr="00C32379" w:rsidRDefault="00C32379" w:rsidP="00C32379">
            <w:pPr>
              <w:jc w:val="center"/>
              <w:rPr>
                <w:sz w:val="16"/>
                <w:szCs w:val="16"/>
              </w:rPr>
            </w:pPr>
            <w:r w:rsidRPr="00C32379">
              <w:rPr>
                <w:sz w:val="16"/>
                <w:szCs w:val="16"/>
              </w:rPr>
              <w:t>6,49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9D9F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3C420F" w14:textId="77777777" w:rsidR="00C32379" w:rsidRPr="00C32379" w:rsidRDefault="00C32379" w:rsidP="00C32379">
            <w:pPr>
              <w:jc w:val="center"/>
              <w:rPr>
                <w:color w:val="000000"/>
                <w:sz w:val="16"/>
                <w:szCs w:val="16"/>
              </w:rPr>
            </w:pPr>
            <w:r w:rsidRPr="00C32379">
              <w:rPr>
                <w:color w:val="000000"/>
                <w:sz w:val="16"/>
                <w:szCs w:val="16"/>
              </w:rPr>
              <w:t>491,53</w:t>
            </w:r>
          </w:p>
        </w:tc>
      </w:tr>
      <w:tr w:rsidR="00C32379" w:rsidRPr="00C32379" w14:paraId="1543C88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31A820" w14:textId="77777777" w:rsidR="00C32379" w:rsidRPr="00C32379" w:rsidRDefault="00C32379" w:rsidP="00C32379">
            <w:pPr>
              <w:jc w:val="center"/>
              <w:rPr>
                <w:sz w:val="16"/>
                <w:szCs w:val="16"/>
              </w:rPr>
            </w:pPr>
            <w:r w:rsidRPr="00C32379">
              <w:rPr>
                <w:sz w:val="16"/>
                <w:szCs w:val="16"/>
              </w:rPr>
              <w:t>212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0BBCC1" w14:textId="77777777" w:rsidR="00C32379" w:rsidRPr="00C32379" w:rsidRDefault="00C32379" w:rsidP="00C32379">
            <w:pPr>
              <w:rPr>
                <w:sz w:val="16"/>
                <w:szCs w:val="16"/>
              </w:rPr>
            </w:pPr>
            <w:r w:rsidRPr="00C32379">
              <w:rPr>
                <w:sz w:val="16"/>
                <w:szCs w:val="16"/>
              </w:rPr>
              <w:t>Техническое перевооружение ВЛ 6-10 кВ Беловского РЭС Беловского района, д. Шестаки, д. Артышта (электроснабжающие котельные и объекты ЖКХ) протяженностью 4,6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4E585" w14:textId="77777777" w:rsidR="00C32379" w:rsidRPr="00C32379" w:rsidRDefault="00C32379" w:rsidP="00C32379">
            <w:pPr>
              <w:jc w:val="center"/>
              <w:rPr>
                <w:sz w:val="16"/>
                <w:szCs w:val="16"/>
              </w:rPr>
            </w:pPr>
            <w:r w:rsidRPr="00C32379">
              <w:rPr>
                <w:sz w:val="16"/>
                <w:szCs w:val="16"/>
              </w:rPr>
              <w:t>1,60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5FC01" w14:textId="77777777" w:rsidR="00C32379" w:rsidRPr="00C32379" w:rsidRDefault="00C32379" w:rsidP="00C32379">
            <w:pPr>
              <w:jc w:val="center"/>
              <w:rPr>
                <w:sz w:val="16"/>
                <w:szCs w:val="16"/>
              </w:rPr>
            </w:pPr>
            <w:r w:rsidRPr="00C32379">
              <w:rPr>
                <w:sz w:val="16"/>
                <w:szCs w:val="16"/>
              </w:rPr>
              <w:t>1,36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1804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36D1F"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E411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0353D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70AD4C" w14:textId="77777777" w:rsidR="00C32379" w:rsidRPr="00C32379" w:rsidRDefault="00C32379" w:rsidP="00C32379">
            <w:pPr>
              <w:jc w:val="center"/>
              <w:rPr>
                <w:color w:val="000000"/>
                <w:sz w:val="16"/>
                <w:szCs w:val="16"/>
              </w:rPr>
            </w:pPr>
            <w:r w:rsidRPr="00C32379">
              <w:rPr>
                <w:color w:val="000000"/>
                <w:sz w:val="16"/>
                <w:szCs w:val="16"/>
              </w:rPr>
              <w:t>332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516AC" w14:textId="77777777" w:rsidR="00C32379" w:rsidRPr="00C32379" w:rsidRDefault="00C32379" w:rsidP="00C32379">
            <w:pPr>
              <w:rPr>
                <w:sz w:val="16"/>
                <w:szCs w:val="16"/>
              </w:rPr>
            </w:pPr>
            <w:r w:rsidRPr="00C32379">
              <w:rPr>
                <w:sz w:val="16"/>
                <w:szCs w:val="16"/>
              </w:rPr>
              <w:t xml:space="preserve"> Техническое перевооружение с установкой реклоузеров на отпайках потребительских ВЛ 6-10 кВ Осинниковский РЭС Новокузнецкого района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3AB10" w14:textId="77777777" w:rsidR="00C32379" w:rsidRPr="00C32379" w:rsidRDefault="00C32379" w:rsidP="00C32379">
            <w:pPr>
              <w:jc w:val="center"/>
              <w:rPr>
                <w:sz w:val="16"/>
                <w:szCs w:val="16"/>
              </w:rPr>
            </w:pPr>
            <w:r w:rsidRPr="00C32379">
              <w:rPr>
                <w:sz w:val="16"/>
                <w:szCs w:val="16"/>
              </w:rPr>
              <w:t>0,32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651D6" w14:textId="77777777" w:rsidR="00C32379" w:rsidRPr="00C32379" w:rsidRDefault="00C32379" w:rsidP="00C32379">
            <w:pPr>
              <w:jc w:val="center"/>
              <w:rPr>
                <w:sz w:val="16"/>
                <w:szCs w:val="16"/>
              </w:rPr>
            </w:pPr>
            <w:r w:rsidRPr="00C32379">
              <w:rPr>
                <w:sz w:val="16"/>
                <w:szCs w:val="16"/>
              </w:rPr>
              <w:t>0,27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E747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66DC5"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DDDA0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2225D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B3D8CF" w14:textId="77777777" w:rsidR="00C32379" w:rsidRPr="00C32379" w:rsidRDefault="00C32379" w:rsidP="00C32379">
            <w:pPr>
              <w:jc w:val="center"/>
              <w:rPr>
                <w:color w:val="000000"/>
                <w:sz w:val="16"/>
                <w:szCs w:val="16"/>
              </w:rPr>
            </w:pPr>
            <w:r w:rsidRPr="00C32379">
              <w:rPr>
                <w:color w:val="000000"/>
                <w:sz w:val="16"/>
                <w:szCs w:val="16"/>
              </w:rPr>
              <w:t>312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17383" w14:textId="77777777" w:rsidR="00C32379" w:rsidRPr="00C32379" w:rsidRDefault="00C32379" w:rsidP="00C32379">
            <w:pPr>
              <w:rPr>
                <w:sz w:val="16"/>
                <w:szCs w:val="16"/>
              </w:rPr>
            </w:pPr>
            <w:r w:rsidRPr="00C32379">
              <w:rPr>
                <w:sz w:val="16"/>
                <w:szCs w:val="16"/>
              </w:rPr>
              <w:t xml:space="preserve">Техническое перевооружение ВЛ 6-10 кВ Ф 10-6-Л Промышленновский РЭС Промышленновского района (электроснабжающие котельные и объекты ЖКХ 6,6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093B3D" w14:textId="77777777" w:rsidR="00C32379" w:rsidRPr="00C32379" w:rsidRDefault="00C32379" w:rsidP="00C32379">
            <w:pPr>
              <w:jc w:val="center"/>
              <w:rPr>
                <w:sz w:val="16"/>
                <w:szCs w:val="16"/>
              </w:rPr>
            </w:pPr>
            <w:r w:rsidRPr="00C32379">
              <w:rPr>
                <w:sz w:val="16"/>
                <w:szCs w:val="16"/>
              </w:rPr>
              <w:t>6,33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2540C" w14:textId="77777777" w:rsidR="00C32379" w:rsidRPr="00C32379" w:rsidRDefault="00C32379" w:rsidP="00C32379">
            <w:pPr>
              <w:jc w:val="center"/>
              <w:rPr>
                <w:sz w:val="16"/>
                <w:szCs w:val="16"/>
              </w:rPr>
            </w:pPr>
            <w:r w:rsidRPr="00C32379">
              <w:rPr>
                <w:sz w:val="16"/>
                <w:szCs w:val="16"/>
              </w:rPr>
              <w:t>5,37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F35BD" w14:textId="77777777" w:rsidR="00C32379" w:rsidRPr="00C32379" w:rsidRDefault="00C32379" w:rsidP="00C32379">
            <w:pPr>
              <w:jc w:val="center"/>
              <w:rPr>
                <w:sz w:val="16"/>
                <w:szCs w:val="16"/>
              </w:rPr>
            </w:pPr>
            <w:r w:rsidRPr="00C32379">
              <w:rPr>
                <w:sz w:val="16"/>
                <w:szCs w:val="16"/>
              </w:rPr>
              <w:t>10,98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D6448"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0D0913" w14:textId="77777777" w:rsidR="00C32379" w:rsidRPr="00C32379" w:rsidRDefault="00C32379" w:rsidP="00C32379">
            <w:pPr>
              <w:jc w:val="center"/>
              <w:rPr>
                <w:color w:val="000000"/>
                <w:sz w:val="16"/>
                <w:szCs w:val="16"/>
              </w:rPr>
            </w:pPr>
            <w:r w:rsidRPr="00C32379">
              <w:rPr>
                <w:color w:val="000000"/>
                <w:sz w:val="16"/>
                <w:szCs w:val="16"/>
              </w:rPr>
              <w:t>5 365,25</w:t>
            </w:r>
          </w:p>
        </w:tc>
      </w:tr>
      <w:tr w:rsidR="00C32379" w:rsidRPr="00C32379" w14:paraId="5EC94A6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11D64F" w14:textId="77777777" w:rsidR="00C32379" w:rsidRPr="00C32379" w:rsidRDefault="00C32379" w:rsidP="00C32379">
            <w:pPr>
              <w:jc w:val="center"/>
              <w:rPr>
                <w:color w:val="000000"/>
                <w:sz w:val="16"/>
                <w:szCs w:val="16"/>
              </w:rPr>
            </w:pPr>
            <w:r w:rsidRPr="00C32379">
              <w:rPr>
                <w:color w:val="000000"/>
                <w:sz w:val="16"/>
                <w:szCs w:val="16"/>
              </w:rPr>
              <w:t>312.2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7798E" w14:textId="77777777" w:rsidR="00C32379" w:rsidRPr="00C32379" w:rsidRDefault="00C32379" w:rsidP="00C32379">
            <w:pPr>
              <w:rPr>
                <w:sz w:val="16"/>
                <w:szCs w:val="16"/>
              </w:rPr>
            </w:pPr>
            <w:r w:rsidRPr="00C32379">
              <w:rPr>
                <w:sz w:val="16"/>
                <w:szCs w:val="16"/>
              </w:rPr>
              <w:t xml:space="preserve">Техническое перевооружение ВЛ 6-10 кВ Ф 10-4-Ф Промышленновский РЭС Промышленновского района (электроснабжающие котельные и объекты ЖКХ 8,1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DF02CB" w14:textId="77777777" w:rsidR="00C32379" w:rsidRPr="00C32379" w:rsidRDefault="00C32379" w:rsidP="00C32379">
            <w:pPr>
              <w:jc w:val="center"/>
              <w:rPr>
                <w:sz w:val="16"/>
                <w:szCs w:val="16"/>
              </w:rPr>
            </w:pPr>
            <w:r w:rsidRPr="00C32379">
              <w:rPr>
                <w:sz w:val="16"/>
                <w:szCs w:val="16"/>
              </w:rPr>
              <w:t>8,00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B0727" w14:textId="77777777" w:rsidR="00C32379" w:rsidRPr="00C32379" w:rsidRDefault="00C32379" w:rsidP="00C32379">
            <w:pPr>
              <w:jc w:val="center"/>
              <w:rPr>
                <w:sz w:val="16"/>
                <w:szCs w:val="16"/>
              </w:rPr>
            </w:pPr>
            <w:r w:rsidRPr="00C32379">
              <w:rPr>
                <w:sz w:val="16"/>
                <w:szCs w:val="16"/>
              </w:rPr>
              <w:t>6,78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E421A" w14:textId="77777777" w:rsidR="00C32379" w:rsidRPr="00C32379" w:rsidRDefault="00C32379" w:rsidP="00C32379">
            <w:pPr>
              <w:jc w:val="center"/>
              <w:rPr>
                <w:sz w:val="16"/>
                <w:szCs w:val="16"/>
              </w:rPr>
            </w:pPr>
            <w:r w:rsidRPr="00C32379">
              <w:rPr>
                <w:sz w:val="16"/>
                <w:szCs w:val="16"/>
              </w:rPr>
              <w:t>12,82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ABE9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FF0E03" w14:textId="77777777" w:rsidR="00C32379" w:rsidRPr="00C32379" w:rsidRDefault="00C32379" w:rsidP="00C32379">
            <w:pPr>
              <w:jc w:val="center"/>
              <w:rPr>
                <w:color w:val="000000"/>
                <w:sz w:val="16"/>
                <w:szCs w:val="16"/>
              </w:rPr>
            </w:pPr>
            <w:r w:rsidRPr="00C32379">
              <w:rPr>
                <w:color w:val="000000"/>
                <w:sz w:val="16"/>
                <w:szCs w:val="16"/>
              </w:rPr>
              <w:t>6 779,66</w:t>
            </w:r>
          </w:p>
        </w:tc>
      </w:tr>
      <w:tr w:rsidR="00C32379" w:rsidRPr="00C32379" w14:paraId="072113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39206C" w14:textId="77777777" w:rsidR="00C32379" w:rsidRPr="00C32379" w:rsidRDefault="00C32379" w:rsidP="00C32379">
            <w:pPr>
              <w:jc w:val="center"/>
              <w:rPr>
                <w:color w:val="000000"/>
                <w:sz w:val="16"/>
                <w:szCs w:val="16"/>
              </w:rPr>
            </w:pPr>
            <w:r w:rsidRPr="00C32379">
              <w:rPr>
                <w:color w:val="000000"/>
                <w:sz w:val="16"/>
                <w:szCs w:val="16"/>
              </w:rPr>
              <w:t>312.3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DAD7F" w14:textId="77777777" w:rsidR="00C32379" w:rsidRPr="00C32379" w:rsidRDefault="00C32379" w:rsidP="00C32379">
            <w:pPr>
              <w:rPr>
                <w:sz w:val="16"/>
                <w:szCs w:val="16"/>
              </w:rPr>
            </w:pPr>
            <w:r w:rsidRPr="00C32379">
              <w:rPr>
                <w:sz w:val="16"/>
                <w:szCs w:val="16"/>
              </w:rPr>
              <w:t xml:space="preserve">Техническое перевооружение ВЛ 6-10 кВ Ф 10-5-Б Промышленновский РЭС Промышленновского района (электроснабжающие котельные и объекты ЖКХ 7,8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5A819" w14:textId="77777777" w:rsidR="00C32379" w:rsidRPr="00C32379" w:rsidRDefault="00C32379" w:rsidP="00C32379">
            <w:pPr>
              <w:jc w:val="center"/>
              <w:rPr>
                <w:sz w:val="16"/>
                <w:szCs w:val="16"/>
              </w:rPr>
            </w:pPr>
            <w:r w:rsidRPr="00C32379">
              <w:rPr>
                <w:sz w:val="16"/>
                <w:szCs w:val="16"/>
              </w:rPr>
              <w:t>9,00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E7B15" w14:textId="77777777" w:rsidR="00C32379" w:rsidRPr="00C32379" w:rsidRDefault="00C32379" w:rsidP="00C32379">
            <w:pPr>
              <w:jc w:val="center"/>
              <w:rPr>
                <w:sz w:val="16"/>
                <w:szCs w:val="16"/>
              </w:rPr>
            </w:pPr>
            <w:r w:rsidRPr="00C32379">
              <w:rPr>
                <w:sz w:val="16"/>
                <w:szCs w:val="16"/>
              </w:rPr>
              <w:t>7,63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24B0B8" w14:textId="77777777" w:rsidR="00C32379" w:rsidRPr="00C32379" w:rsidRDefault="00C32379" w:rsidP="00C32379">
            <w:pPr>
              <w:jc w:val="center"/>
              <w:rPr>
                <w:sz w:val="16"/>
                <w:szCs w:val="16"/>
              </w:rPr>
            </w:pPr>
            <w:r w:rsidRPr="00C32379">
              <w:rPr>
                <w:sz w:val="16"/>
                <w:szCs w:val="16"/>
              </w:rPr>
              <w:t>23,28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C4AD9"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05608" w14:textId="77777777" w:rsidR="00C32379" w:rsidRPr="00C32379" w:rsidRDefault="00C32379" w:rsidP="00C32379">
            <w:pPr>
              <w:jc w:val="center"/>
              <w:rPr>
                <w:color w:val="000000"/>
                <w:sz w:val="16"/>
                <w:szCs w:val="16"/>
              </w:rPr>
            </w:pPr>
            <w:r w:rsidRPr="00C32379">
              <w:rPr>
                <w:color w:val="000000"/>
                <w:sz w:val="16"/>
                <w:szCs w:val="16"/>
              </w:rPr>
              <w:t>7 627,12</w:t>
            </w:r>
          </w:p>
        </w:tc>
      </w:tr>
      <w:tr w:rsidR="00C32379" w:rsidRPr="00C32379" w14:paraId="705BA89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EE32C3" w14:textId="77777777" w:rsidR="00C32379" w:rsidRPr="00C32379" w:rsidRDefault="00C32379" w:rsidP="00C32379">
            <w:pPr>
              <w:jc w:val="center"/>
              <w:rPr>
                <w:color w:val="000000"/>
                <w:sz w:val="16"/>
                <w:szCs w:val="16"/>
              </w:rPr>
            </w:pPr>
            <w:r w:rsidRPr="00C32379">
              <w:rPr>
                <w:color w:val="000000"/>
                <w:sz w:val="16"/>
                <w:szCs w:val="16"/>
              </w:rPr>
              <w:t>314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1E28C0" w14:textId="77777777" w:rsidR="00C32379" w:rsidRPr="00C32379" w:rsidRDefault="00C32379" w:rsidP="00C32379">
            <w:pPr>
              <w:rPr>
                <w:sz w:val="16"/>
                <w:szCs w:val="16"/>
              </w:rPr>
            </w:pPr>
            <w:r w:rsidRPr="00C32379">
              <w:rPr>
                <w:sz w:val="16"/>
                <w:szCs w:val="16"/>
              </w:rPr>
              <w:t xml:space="preserve">Техническое перевооружение ВЛ 6-10 Ф 6-8-С Новокузнецкий РЭС Новокузнецкого района электроснабжающие котельные и объекты ЖКХ  5,41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E134A" w14:textId="77777777" w:rsidR="00C32379" w:rsidRPr="00C32379" w:rsidRDefault="00C32379" w:rsidP="00C32379">
            <w:pPr>
              <w:jc w:val="center"/>
              <w:rPr>
                <w:sz w:val="16"/>
                <w:szCs w:val="16"/>
              </w:rPr>
            </w:pPr>
            <w:r w:rsidRPr="00C32379">
              <w:rPr>
                <w:sz w:val="16"/>
                <w:szCs w:val="16"/>
              </w:rPr>
              <w:t>6,90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6A093" w14:textId="77777777" w:rsidR="00C32379" w:rsidRPr="00C32379" w:rsidRDefault="00C32379" w:rsidP="00C32379">
            <w:pPr>
              <w:jc w:val="center"/>
              <w:rPr>
                <w:sz w:val="16"/>
                <w:szCs w:val="16"/>
              </w:rPr>
            </w:pPr>
            <w:r w:rsidRPr="00C32379">
              <w:rPr>
                <w:sz w:val="16"/>
                <w:szCs w:val="16"/>
              </w:rPr>
              <w:t>5,85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B0510" w14:textId="77777777" w:rsidR="00C32379" w:rsidRPr="00C32379" w:rsidRDefault="00C32379" w:rsidP="00C32379">
            <w:pPr>
              <w:jc w:val="center"/>
              <w:rPr>
                <w:sz w:val="16"/>
                <w:szCs w:val="16"/>
              </w:rPr>
            </w:pPr>
            <w:r w:rsidRPr="00C32379">
              <w:rPr>
                <w:sz w:val="16"/>
                <w:szCs w:val="16"/>
              </w:rPr>
              <w:t>25,62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E299B"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5EDD46" w14:textId="77777777" w:rsidR="00C32379" w:rsidRPr="00C32379" w:rsidRDefault="00C32379" w:rsidP="00C32379">
            <w:pPr>
              <w:jc w:val="center"/>
              <w:rPr>
                <w:color w:val="000000"/>
                <w:sz w:val="16"/>
                <w:szCs w:val="16"/>
              </w:rPr>
            </w:pPr>
            <w:r w:rsidRPr="00C32379">
              <w:rPr>
                <w:color w:val="000000"/>
                <w:sz w:val="16"/>
                <w:szCs w:val="16"/>
              </w:rPr>
              <w:t>5 851,60</w:t>
            </w:r>
          </w:p>
        </w:tc>
      </w:tr>
      <w:tr w:rsidR="00C32379" w:rsidRPr="00C32379" w14:paraId="053E2B8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5F5A63" w14:textId="77777777" w:rsidR="00C32379" w:rsidRPr="00C32379" w:rsidRDefault="00C32379" w:rsidP="00C32379">
            <w:pPr>
              <w:jc w:val="center"/>
              <w:rPr>
                <w:sz w:val="16"/>
                <w:szCs w:val="16"/>
              </w:rPr>
            </w:pPr>
            <w:r w:rsidRPr="00C32379">
              <w:rPr>
                <w:sz w:val="16"/>
                <w:szCs w:val="16"/>
              </w:rPr>
              <w:t>314.2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B3DFC" w14:textId="77777777" w:rsidR="00C32379" w:rsidRPr="00C32379" w:rsidRDefault="00C32379" w:rsidP="00C32379">
            <w:pPr>
              <w:rPr>
                <w:sz w:val="16"/>
                <w:szCs w:val="16"/>
              </w:rPr>
            </w:pPr>
            <w:r w:rsidRPr="00C32379">
              <w:rPr>
                <w:sz w:val="16"/>
                <w:szCs w:val="16"/>
              </w:rPr>
              <w:t>Техническое перевооружение ВЛ 6-10 Ф 6-12-18 Новокузнецкий РЭС Новокузнецкого района электроснабжающие котельные и объекты ЖКХ  2,7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5EB53" w14:textId="77777777" w:rsidR="00C32379" w:rsidRPr="00C32379" w:rsidRDefault="00C32379" w:rsidP="00C32379">
            <w:pPr>
              <w:jc w:val="center"/>
              <w:rPr>
                <w:sz w:val="16"/>
                <w:szCs w:val="16"/>
              </w:rPr>
            </w:pPr>
            <w:r w:rsidRPr="00C32379">
              <w:rPr>
                <w:sz w:val="16"/>
                <w:szCs w:val="16"/>
              </w:rPr>
              <w:t>4,49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1B5E1" w14:textId="77777777" w:rsidR="00C32379" w:rsidRPr="00C32379" w:rsidRDefault="00C32379" w:rsidP="00C32379">
            <w:pPr>
              <w:jc w:val="center"/>
              <w:rPr>
                <w:sz w:val="16"/>
                <w:szCs w:val="16"/>
              </w:rPr>
            </w:pPr>
            <w:r w:rsidRPr="00C32379">
              <w:rPr>
                <w:sz w:val="16"/>
                <w:szCs w:val="16"/>
              </w:rPr>
              <w:t>3,80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B53B4" w14:textId="77777777" w:rsidR="00C32379" w:rsidRPr="00C32379" w:rsidRDefault="00C32379" w:rsidP="00C32379">
            <w:pPr>
              <w:jc w:val="center"/>
              <w:rPr>
                <w:sz w:val="16"/>
                <w:szCs w:val="16"/>
              </w:rPr>
            </w:pPr>
            <w:r w:rsidRPr="00C32379">
              <w:rPr>
                <w:sz w:val="16"/>
                <w:szCs w:val="16"/>
              </w:rPr>
              <w:t>9,05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76E780"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BDB6F" w14:textId="77777777" w:rsidR="00C32379" w:rsidRPr="00C32379" w:rsidRDefault="00C32379" w:rsidP="00C32379">
            <w:pPr>
              <w:jc w:val="center"/>
              <w:rPr>
                <w:color w:val="000000"/>
                <w:sz w:val="16"/>
                <w:szCs w:val="16"/>
              </w:rPr>
            </w:pPr>
            <w:r w:rsidRPr="00C32379">
              <w:rPr>
                <w:color w:val="000000"/>
                <w:sz w:val="16"/>
                <w:szCs w:val="16"/>
              </w:rPr>
              <w:t>3 803,92</w:t>
            </w:r>
          </w:p>
        </w:tc>
      </w:tr>
      <w:tr w:rsidR="00C32379" w:rsidRPr="00C32379" w14:paraId="0465D64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18E410" w14:textId="77777777" w:rsidR="00C32379" w:rsidRPr="00C32379" w:rsidRDefault="00C32379" w:rsidP="00C32379">
            <w:pPr>
              <w:jc w:val="center"/>
              <w:rPr>
                <w:sz w:val="16"/>
                <w:szCs w:val="16"/>
              </w:rPr>
            </w:pPr>
            <w:r w:rsidRPr="00C32379">
              <w:rPr>
                <w:sz w:val="16"/>
                <w:szCs w:val="16"/>
              </w:rPr>
              <w:t>314.3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2039D" w14:textId="77777777" w:rsidR="00C32379" w:rsidRPr="00C32379" w:rsidRDefault="00C32379" w:rsidP="00C32379">
            <w:pPr>
              <w:rPr>
                <w:sz w:val="16"/>
                <w:szCs w:val="16"/>
              </w:rPr>
            </w:pPr>
            <w:r w:rsidRPr="00C32379">
              <w:rPr>
                <w:sz w:val="16"/>
                <w:szCs w:val="16"/>
              </w:rPr>
              <w:t>Техническое перевооружение ВЛ 6-10 Ф 6-12-24 Новокузнецкий РЭС Новокузнецкого района электроснабжающие котельные и объекты ЖКХ  0,5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19B04" w14:textId="77777777" w:rsidR="00C32379" w:rsidRPr="00C32379" w:rsidRDefault="00C32379" w:rsidP="00C32379">
            <w:pPr>
              <w:jc w:val="center"/>
              <w:rPr>
                <w:sz w:val="16"/>
                <w:szCs w:val="16"/>
              </w:rPr>
            </w:pPr>
            <w:r w:rsidRPr="00C32379">
              <w:rPr>
                <w:sz w:val="16"/>
                <w:szCs w:val="16"/>
              </w:rPr>
              <w:t>1,05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4C164" w14:textId="77777777" w:rsidR="00C32379" w:rsidRPr="00C32379" w:rsidRDefault="00C32379" w:rsidP="00C32379">
            <w:pPr>
              <w:jc w:val="center"/>
              <w:rPr>
                <w:sz w:val="16"/>
                <w:szCs w:val="16"/>
              </w:rPr>
            </w:pPr>
            <w:r w:rsidRPr="00C32379">
              <w:rPr>
                <w:sz w:val="16"/>
                <w:szCs w:val="16"/>
              </w:rPr>
              <w:t>0,89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C0A79" w14:textId="77777777" w:rsidR="00C32379" w:rsidRPr="00C32379" w:rsidRDefault="00C32379" w:rsidP="00C32379">
            <w:pPr>
              <w:jc w:val="center"/>
              <w:rPr>
                <w:sz w:val="16"/>
                <w:szCs w:val="16"/>
              </w:rPr>
            </w:pPr>
            <w:r w:rsidRPr="00C32379">
              <w:rPr>
                <w:sz w:val="16"/>
                <w:szCs w:val="16"/>
              </w:rPr>
              <w:t>5,47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A823A"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F29C5F" w14:textId="77777777" w:rsidR="00C32379" w:rsidRPr="00C32379" w:rsidRDefault="00C32379" w:rsidP="00C32379">
            <w:pPr>
              <w:jc w:val="center"/>
              <w:rPr>
                <w:color w:val="000000"/>
                <w:sz w:val="16"/>
                <w:szCs w:val="16"/>
              </w:rPr>
            </w:pPr>
            <w:r w:rsidRPr="00C32379">
              <w:rPr>
                <w:color w:val="000000"/>
                <w:sz w:val="16"/>
                <w:szCs w:val="16"/>
              </w:rPr>
              <w:t>888,64</w:t>
            </w:r>
          </w:p>
        </w:tc>
      </w:tr>
      <w:tr w:rsidR="00C32379" w:rsidRPr="00C32379" w14:paraId="55D6B53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A65F7" w14:textId="77777777" w:rsidR="00C32379" w:rsidRPr="00C32379" w:rsidRDefault="00C32379" w:rsidP="00C32379">
            <w:pPr>
              <w:jc w:val="center"/>
              <w:rPr>
                <w:sz w:val="16"/>
                <w:szCs w:val="16"/>
              </w:rPr>
            </w:pPr>
            <w:r w:rsidRPr="00C32379">
              <w:rPr>
                <w:sz w:val="16"/>
                <w:szCs w:val="16"/>
              </w:rPr>
              <w:t>314.4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869E74" w14:textId="77777777" w:rsidR="00C32379" w:rsidRPr="00C32379" w:rsidRDefault="00C32379" w:rsidP="00C32379">
            <w:pPr>
              <w:rPr>
                <w:sz w:val="16"/>
                <w:szCs w:val="16"/>
              </w:rPr>
            </w:pPr>
            <w:r w:rsidRPr="00C32379">
              <w:rPr>
                <w:sz w:val="16"/>
                <w:szCs w:val="16"/>
              </w:rPr>
              <w:t>Техническое перевооружение ВЛ 6-10 Ф п.Абашево-2 Новокузнецкий РЭС Новокузнецкого района электроснабжающие котельные и объекты ЖКХ  5,8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9AD4B" w14:textId="77777777" w:rsidR="00C32379" w:rsidRPr="00C32379" w:rsidRDefault="00C32379" w:rsidP="00C32379">
            <w:pPr>
              <w:jc w:val="center"/>
              <w:rPr>
                <w:sz w:val="16"/>
                <w:szCs w:val="16"/>
              </w:rPr>
            </w:pPr>
            <w:r w:rsidRPr="00C32379">
              <w:rPr>
                <w:sz w:val="16"/>
                <w:szCs w:val="16"/>
              </w:rPr>
              <w:t>2,91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9F853" w14:textId="77777777" w:rsidR="00C32379" w:rsidRPr="00C32379" w:rsidRDefault="00C32379" w:rsidP="00C32379">
            <w:pPr>
              <w:jc w:val="center"/>
              <w:rPr>
                <w:sz w:val="16"/>
                <w:szCs w:val="16"/>
              </w:rPr>
            </w:pPr>
            <w:r w:rsidRPr="00C32379">
              <w:rPr>
                <w:sz w:val="16"/>
                <w:szCs w:val="16"/>
              </w:rPr>
              <w:t>2,47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87F70" w14:textId="77777777" w:rsidR="00C32379" w:rsidRPr="00C32379" w:rsidRDefault="00C32379" w:rsidP="00C32379">
            <w:pPr>
              <w:jc w:val="center"/>
              <w:rPr>
                <w:sz w:val="16"/>
                <w:szCs w:val="16"/>
              </w:rPr>
            </w:pPr>
            <w:r w:rsidRPr="00C32379">
              <w:rPr>
                <w:sz w:val="16"/>
                <w:szCs w:val="16"/>
              </w:rPr>
              <w:t>4,71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DCC1E"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C9256" w14:textId="77777777" w:rsidR="00C32379" w:rsidRPr="00C32379" w:rsidRDefault="00C32379" w:rsidP="00C32379">
            <w:pPr>
              <w:jc w:val="center"/>
              <w:rPr>
                <w:color w:val="000000"/>
                <w:sz w:val="16"/>
                <w:szCs w:val="16"/>
              </w:rPr>
            </w:pPr>
            <w:r w:rsidRPr="00C32379">
              <w:rPr>
                <w:color w:val="000000"/>
                <w:sz w:val="16"/>
                <w:szCs w:val="16"/>
              </w:rPr>
              <w:t>2 468,58</w:t>
            </w:r>
          </w:p>
        </w:tc>
      </w:tr>
      <w:tr w:rsidR="00C32379" w:rsidRPr="00C32379" w14:paraId="3D070CC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F42115" w14:textId="77777777" w:rsidR="00C32379" w:rsidRPr="00C32379" w:rsidRDefault="00C32379" w:rsidP="00C32379">
            <w:pPr>
              <w:jc w:val="center"/>
              <w:rPr>
                <w:sz w:val="16"/>
                <w:szCs w:val="16"/>
              </w:rPr>
            </w:pPr>
            <w:r w:rsidRPr="00C32379">
              <w:rPr>
                <w:sz w:val="16"/>
                <w:szCs w:val="16"/>
              </w:rPr>
              <w:t>314.5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A5EB63" w14:textId="77777777" w:rsidR="00C32379" w:rsidRPr="00C32379" w:rsidRDefault="00C32379" w:rsidP="00C32379">
            <w:pPr>
              <w:rPr>
                <w:sz w:val="16"/>
                <w:szCs w:val="16"/>
              </w:rPr>
            </w:pPr>
            <w:r w:rsidRPr="00C32379">
              <w:rPr>
                <w:sz w:val="16"/>
                <w:szCs w:val="16"/>
              </w:rPr>
              <w:t xml:space="preserve">Техническое перевооружение ВЛ 6-10 Ф ТП42-ТП78 Новокузнецкий РЭС Новокузнецкого района электроснабжающие котельные и объекты ЖКХ 2,82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43F6C0" w14:textId="77777777" w:rsidR="00C32379" w:rsidRPr="00C32379" w:rsidRDefault="00C32379" w:rsidP="00C32379">
            <w:pPr>
              <w:jc w:val="center"/>
              <w:rPr>
                <w:sz w:val="16"/>
                <w:szCs w:val="16"/>
              </w:rPr>
            </w:pPr>
            <w:r w:rsidRPr="00C32379">
              <w:rPr>
                <w:sz w:val="16"/>
                <w:szCs w:val="16"/>
              </w:rPr>
              <w:t>2,68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E1005" w14:textId="77777777" w:rsidR="00C32379" w:rsidRPr="00C32379" w:rsidRDefault="00C32379" w:rsidP="00C32379">
            <w:pPr>
              <w:jc w:val="center"/>
              <w:rPr>
                <w:sz w:val="16"/>
                <w:szCs w:val="16"/>
              </w:rPr>
            </w:pPr>
            <w:r w:rsidRPr="00C32379">
              <w:rPr>
                <w:sz w:val="16"/>
                <w:szCs w:val="16"/>
              </w:rPr>
              <w:t>2,27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97BB6" w14:textId="77777777" w:rsidR="00C32379" w:rsidRPr="00C32379" w:rsidRDefault="00C32379" w:rsidP="00C32379">
            <w:pPr>
              <w:jc w:val="center"/>
              <w:rPr>
                <w:sz w:val="16"/>
                <w:szCs w:val="16"/>
              </w:rPr>
            </w:pPr>
            <w:r w:rsidRPr="00C32379">
              <w:rPr>
                <w:sz w:val="16"/>
                <w:szCs w:val="16"/>
              </w:rPr>
              <w:t>11,66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BE489"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EB396E" w14:textId="77777777" w:rsidR="00C32379" w:rsidRPr="00C32379" w:rsidRDefault="00C32379" w:rsidP="00C32379">
            <w:pPr>
              <w:jc w:val="center"/>
              <w:rPr>
                <w:color w:val="000000"/>
                <w:sz w:val="16"/>
                <w:szCs w:val="16"/>
              </w:rPr>
            </w:pPr>
            <w:r w:rsidRPr="00C32379">
              <w:rPr>
                <w:color w:val="000000"/>
                <w:sz w:val="16"/>
                <w:szCs w:val="16"/>
              </w:rPr>
              <w:t>2 271,03</w:t>
            </w:r>
          </w:p>
        </w:tc>
      </w:tr>
      <w:tr w:rsidR="00C32379" w:rsidRPr="00C32379" w14:paraId="4E49DE1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80E8C8" w14:textId="77777777" w:rsidR="00C32379" w:rsidRPr="00C32379" w:rsidRDefault="00C32379" w:rsidP="00C32379">
            <w:pPr>
              <w:jc w:val="center"/>
              <w:rPr>
                <w:sz w:val="16"/>
                <w:szCs w:val="16"/>
              </w:rPr>
            </w:pPr>
            <w:r w:rsidRPr="00C32379">
              <w:rPr>
                <w:sz w:val="16"/>
                <w:szCs w:val="16"/>
              </w:rPr>
              <w:t>314.6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6F21FD" w14:textId="77777777" w:rsidR="00C32379" w:rsidRPr="00C32379" w:rsidRDefault="00C32379" w:rsidP="00C32379">
            <w:pPr>
              <w:rPr>
                <w:sz w:val="16"/>
                <w:szCs w:val="16"/>
              </w:rPr>
            </w:pPr>
            <w:r w:rsidRPr="00C32379">
              <w:rPr>
                <w:sz w:val="16"/>
                <w:szCs w:val="16"/>
              </w:rPr>
              <w:t>Техническое перевооружение ВЛ 6-10 Ф 6-18-В Новокузнецкий РЭС Новокузнецкого района электроснабжающие котельные и объекты ЖКХ 2,5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7BEE0" w14:textId="77777777" w:rsidR="00C32379" w:rsidRPr="00C32379" w:rsidRDefault="00C32379" w:rsidP="00C32379">
            <w:pPr>
              <w:jc w:val="center"/>
              <w:rPr>
                <w:sz w:val="16"/>
                <w:szCs w:val="16"/>
              </w:rPr>
            </w:pPr>
            <w:r w:rsidRPr="00C32379">
              <w:rPr>
                <w:sz w:val="16"/>
                <w:szCs w:val="16"/>
              </w:rPr>
              <w:t>6,09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27AA7" w14:textId="77777777" w:rsidR="00C32379" w:rsidRPr="00C32379" w:rsidRDefault="00C32379" w:rsidP="00C32379">
            <w:pPr>
              <w:jc w:val="center"/>
              <w:rPr>
                <w:sz w:val="16"/>
                <w:szCs w:val="16"/>
              </w:rPr>
            </w:pPr>
            <w:r w:rsidRPr="00C32379">
              <w:rPr>
                <w:sz w:val="16"/>
                <w:szCs w:val="16"/>
              </w:rPr>
              <w:t>5,16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84C5B" w14:textId="77777777" w:rsidR="00C32379" w:rsidRPr="00C32379" w:rsidRDefault="00C32379" w:rsidP="00C32379">
            <w:pPr>
              <w:jc w:val="center"/>
              <w:rPr>
                <w:sz w:val="16"/>
                <w:szCs w:val="16"/>
              </w:rPr>
            </w:pPr>
            <w:r w:rsidRPr="00C32379">
              <w:rPr>
                <w:sz w:val="16"/>
                <w:szCs w:val="16"/>
              </w:rPr>
              <w:t>20,96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62A48"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F0E339" w14:textId="77777777" w:rsidR="00C32379" w:rsidRPr="00C32379" w:rsidRDefault="00C32379" w:rsidP="00C32379">
            <w:pPr>
              <w:jc w:val="center"/>
              <w:rPr>
                <w:color w:val="000000"/>
                <w:sz w:val="16"/>
                <w:szCs w:val="16"/>
              </w:rPr>
            </w:pPr>
            <w:r w:rsidRPr="00C32379">
              <w:rPr>
                <w:color w:val="000000"/>
                <w:sz w:val="16"/>
                <w:szCs w:val="16"/>
              </w:rPr>
              <w:t>5 157,86</w:t>
            </w:r>
          </w:p>
        </w:tc>
      </w:tr>
      <w:tr w:rsidR="00C32379" w:rsidRPr="00C32379" w14:paraId="1F98552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DA1723" w14:textId="77777777" w:rsidR="00C32379" w:rsidRPr="00C32379" w:rsidRDefault="00C32379" w:rsidP="00C32379">
            <w:pPr>
              <w:jc w:val="center"/>
              <w:rPr>
                <w:sz w:val="16"/>
                <w:szCs w:val="16"/>
              </w:rPr>
            </w:pPr>
            <w:r w:rsidRPr="00C32379">
              <w:rPr>
                <w:sz w:val="16"/>
                <w:szCs w:val="16"/>
              </w:rPr>
              <w:t>314.7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65A15" w14:textId="77777777" w:rsidR="00C32379" w:rsidRPr="00C32379" w:rsidRDefault="00C32379" w:rsidP="00C32379">
            <w:pPr>
              <w:rPr>
                <w:sz w:val="16"/>
                <w:szCs w:val="16"/>
              </w:rPr>
            </w:pPr>
            <w:r w:rsidRPr="00C32379">
              <w:rPr>
                <w:sz w:val="16"/>
                <w:szCs w:val="16"/>
              </w:rPr>
              <w:t xml:space="preserve">Техническое перевооружение ВЛ 6-10  ВЛ-6кВ ТП95-ТП7 Новокузнецкий РЭС Новокузнецкого района электроснабжающие котельные и объекты ЖКХ 0,3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A8C3C" w14:textId="77777777" w:rsidR="00C32379" w:rsidRPr="00C32379" w:rsidRDefault="00C32379" w:rsidP="00C32379">
            <w:pPr>
              <w:jc w:val="center"/>
              <w:rPr>
                <w:sz w:val="16"/>
                <w:szCs w:val="16"/>
              </w:rPr>
            </w:pPr>
            <w:r w:rsidRPr="00C32379">
              <w:rPr>
                <w:sz w:val="16"/>
                <w:szCs w:val="16"/>
              </w:rPr>
              <w:t>0,21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D29188" w14:textId="77777777" w:rsidR="00C32379" w:rsidRPr="00C32379" w:rsidRDefault="00C32379" w:rsidP="00C32379">
            <w:pPr>
              <w:jc w:val="center"/>
              <w:rPr>
                <w:sz w:val="16"/>
                <w:szCs w:val="16"/>
              </w:rPr>
            </w:pPr>
            <w:r w:rsidRPr="00C32379">
              <w:rPr>
                <w:sz w:val="16"/>
                <w:szCs w:val="16"/>
              </w:rPr>
              <w:t>0,18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604BE" w14:textId="77777777" w:rsidR="00C32379" w:rsidRPr="00C32379" w:rsidRDefault="00C32379" w:rsidP="00C32379">
            <w:pPr>
              <w:jc w:val="center"/>
              <w:rPr>
                <w:sz w:val="16"/>
                <w:szCs w:val="16"/>
              </w:rPr>
            </w:pPr>
            <w:r w:rsidRPr="00C32379">
              <w:rPr>
                <w:sz w:val="16"/>
                <w:szCs w:val="16"/>
              </w:rPr>
              <w:t>3,13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90ED5F"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F5B8F" w14:textId="77777777" w:rsidR="00C32379" w:rsidRPr="00C32379" w:rsidRDefault="00C32379" w:rsidP="00C32379">
            <w:pPr>
              <w:jc w:val="center"/>
              <w:rPr>
                <w:color w:val="000000"/>
                <w:sz w:val="16"/>
                <w:szCs w:val="16"/>
              </w:rPr>
            </w:pPr>
            <w:r w:rsidRPr="00C32379">
              <w:rPr>
                <w:color w:val="000000"/>
                <w:sz w:val="16"/>
                <w:szCs w:val="16"/>
              </w:rPr>
              <w:t>181,55</w:t>
            </w:r>
          </w:p>
        </w:tc>
      </w:tr>
      <w:tr w:rsidR="00C32379" w:rsidRPr="00C32379" w14:paraId="605209E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0717E7" w14:textId="77777777" w:rsidR="00C32379" w:rsidRPr="00C32379" w:rsidRDefault="00C32379" w:rsidP="00C32379">
            <w:pPr>
              <w:jc w:val="center"/>
              <w:rPr>
                <w:sz w:val="16"/>
                <w:szCs w:val="16"/>
              </w:rPr>
            </w:pPr>
            <w:r w:rsidRPr="00C32379">
              <w:rPr>
                <w:sz w:val="16"/>
                <w:szCs w:val="16"/>
              </w:rPr>
              <w:t>314.8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CB9E1" w14:textId="77777777" w:rsidR="00C32379" w:rsidRPr="00C32379" w:rsidRDefault="00C32379" w:rsidP="00C32379">
            <w:pPr>
              <w:rPr>
                <w:sz w:val="16"/>
                <w:szCs w:val="16"/>
              </w:rPr>
            </w:pPr>
            <w:r w:rsidRPr="00C32379">
              <w:rPr>
                <w:sz w:val="16"/>
                <w:szCs w:val="16"/>
              </w:rPr>
              <w:t xml:space="preserve">Техническое перевооружение ВЛ 6-10 Ф п.Зыряновка Новокузнецкий РЭС Новокузнецкого района электроснабжающие котельные и объекты ЖКХ  8,3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E3D916" w14:textId="77777777" w:rsidR="00C32379" w:rsidRPr="00C32379" w:rsidRDefault="00C32379" w:rsidP="00C32379">
            <w:pPr>
              <w:jc w:val="center"/>
              <w:rPr>
                <w:sz w:val="16"/>
                <w:szCs w:val="16"/>
              </w:rPr>
            </w:pPr>
            <w:r w:rsidRPr="00C32379">
              <w:rPr>
                <w:sz w:val="16"/>
                <w:szCs w:val="16"/>
              </w:rPr>
              <w:t>7,49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BED7E" w14:textId="77777777" w:rsidR="00C32379" w:rsidRPr="00C32379" w:rsidRDefault="00C32379" w:rsidP="00C32379">
            <w:pPr>
              <w:jc w:val="center"/>
              <w:rPr>
                <w:sz w:val="16"/>
                <w:szCs w:val="16"/>
              </w:rPr>
            </w:pPr>
            <w:r w:rsidRPr="00C32379">
              <w:rPr>
                <w:sz w:val="16"/>
                <w:szCs w:val="16"/>
              </w:rPr>
              <w:t>6,35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A2E613" w14:textId="77777777" w:rsidR="00C32379" w:rsidRPr="00C32379" w:rsidRDefault="00C32379" w:rsidP="00C32379">
            <w:pPr>
              <w:jc w:val="center"/>
              <w:rPr>
                <w:sz w:val="16"/>
                <w:szCs w:val="16"/>
              </w:rPr>
            </w:pPr>
            <w:r w:rsidRPr="00C32379">
              <w:rPr>
                <w:sz w:val="16"/>
                <w:szCs w:val="16"/>
              </w:rPr>
              <w:t>16,35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11E94"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EC5AB" w14:textId="77777777" w:rsidR="00C32379" w:rsidRPr="00C32379" w:rsidRDefault="00C32379" w:rsidP="00C32379">
            <w:pPr>
              <w:jc w:val="center"/>
              <w:rPr>
                <w:color w:val="000000"/>
                <w:sz w:val="16"/>
                <w:szCs w:val="16"/>
              </w:rPr>
            </w:pPr>
            <w:r w:rsidRPr="00C32379">
              <w:rPr>
                <w:color w:val="000000"/>
                <w:sz w:val="16"/>
                <w:szCs w:val="16"/>
              </w:rPr>
              <w:t>6 349,02</w:t>
            </w:r>
          </w:p>
        </w:tc>
      </w:tr>
      <w:tr w:rsidR="00C32379" w:rsidRPr="00C32379" w14:paraId="0C9656B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5312D9" w14:textId="77777777" w:rsidR="00C32379" w:rsidRPr="00C32379" w:rsidRDefault="00C32379" w:rsidP="00C32379">
            <w:pPr>
              <w:jc w:val="center"/>
              <w:rPr>
                <w:sz w:val="16"/>
                <w:szCs w:val="16"/>
              </w:rPr>
            </w:pPr>
            <w:r w:rsidRPr="00C32379">
              <w:rPr>
                <w:sz w:val="16"/>
                <w:szCs w:val="16"/>
              </w:rPr>
              <w:t>314.9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6FB8D" w14:textId="77777777" w:rsidR="00C32379" w:rsidRPr="00C32379" w:rsidRDefault="00C32379" w:rsidP="00C32379">
            <w:pPr>
              <w:rPr>
                <w:sz w:val="16"/>
                <w:szCs w:val="16"/>
              </w:rPr>
            </w:pPr>
            <w:r w:rsidRPr="00C32379">
              <w:rPr>
                <w:sz w:val="16"/>
                <w:szCs w:val="16"/>
              </w:rPr>
              <w:t xml:space="preserve">Техническое перевооружение ВЛ 6-10 Ф 10-5-Б Новокузнецкий РЭС Новокузнецкого района электроснабжающие котельные и объекты ЖКХ  10,45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D3F91" w14:textId="77777777" w:rsidR="00C32379" w:rsidRPr="00C32379" w:rsidRDefault="00C32379" w:rsidP="00C32379">
            <w:pPr>
              <w:jc w:val="center"/>
              <w:rPr>
                <w:sz w:val="16"/>
                <w:szCs w:val="16"/>
              </w:rPr>
            </w:pPr>
            <w:r w:rsidRPr="00C32379">
              <w:rPr>
                <w:sz w:val="16"/>
                <w:szCs w:val="16"/>
              </w:rPr>
              <w:t>15,22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C7484" w14:textId="77777777" w:rsidR="00C32379" w:rsidRPr="00C32379" w:rsidRDefault="00C32379" w:rsidP="00C32379">
            <w:pPr>
              <w:jc w:val="center"/>
              <w:rPr>
                <w:sz w:val="16"/>
                <w:szCs w:val="16"/>
              </w:rPr>
            </w:pPr>
            <w:r w:rsidRPr="00C32379">
              <w:rPr>
                <w:sz w:val="16"/>
                <w:szCs w:val="16"/>
              </w:rPr>
              <w:t>12,90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ED9CC" w14:textId="77777777" w:rsidR="00C32379" w:rsidRPr="00C32379" w:rsidRDefault="00C32379" w:rsidP="00C32379">
            <w:pPr>
              <w:jc w:val="center"/>
              <w:rPr>
                <w:sz w:val="16"/>
                <w:szCs w:val="16"/>
              </w:rPr>
            </w:pPr>
            <w:r w:rsidRPr="00C32379">
              <w:rPr>
                <w:sz w:val="16"/>
                <w:szCs w:val="16"/>
              </w:rPr>
              <w:t>30,50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64BE4" w14:textId="77777777" w:rsidR="00C32379" w:rsidRPr="00C32379" w:rsidRDefault="00C32379" w:rsidP="00C32379">
            <w:pPr>
              <w:rPr>
                <w:color w:val="000000"/>
                <w:sz w:val="16"/>
                <w:szCs w:val="16"/>
              </w:rPr>
            </w:pPr>
            <w:r w:rsidRPr="00C32379">
              <w:rPr>
                <w:color w:val="000000"/>
                <w:sz w:val="16"/>
                <w:szCs w:val="16"/>
              </w:rPr>
              <w:t>не учтена реконструкция ВЛ-0.4 кв с.Костенково /11.2км/, т.к. ее нет в плане МЭ и в паспорте ИП</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CA2911" w14:textId="77777777" w:rsidR="00C32379" w:rsidRPr="00C32379" w:rsidRDefault="00C32379" w:rsidP="00C32379">
            <w:pPr>
              <w:jc w:val="center"/>
              <w:rPr>
                <w:color w:val="000000"/>
                <w:sz w:val="16"/>
                <w:szCs w:val="16"/>
              </w:rPr>
            </w:pPr>
            <w:r w:rsidRPr="00C32379">
              <w:rPr>
                <w:color w:val="000000"/>
                <w:sz w:val="16"/>
                <w:szCs w:val="16"/>
              </w:rPr>
              <w:t>12 276,82</w:t>
            </w:r>
          </w:p>
        </w:tc>
      </w:tr>
      <w:tr w:rsidR="00C32379" w:rsidRPr="00C32379" w14:paraId="5FE5548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8915F2" w14:textId="77777777" w:rsidR="00C32379" w:rsidRPr="00C32379" w:rsidRDefault="00C32379" w:rsidP="00C32379">
            <w:pPr>
              <w:jc w:val="center"/>
              <w:rPr>
                <w:sz w:val="16"/>
                <w:szCs w:val="16"/>
              </w:rPr>
            </w:pPr>
            <w:r w:rsidRPr="00C32379">
              <w:rPr>
                <w:sz w:val="16"/>
                <w:szCs w:val="16"/>
              </w:rPr>
              <w:t>309.2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1BEDF5" w14:textId="77777777" w:rsidR="00C32379" w:rsidRPr="00C32379" w:rsidRDefault="00C32379" w:rsidP="00C32379">
            <w:pPr>
              <w:rPr>
                <w:sz w:val="16"/>
                <w:szCs w:val="16"/>
              </w:rPr>
            </w:pPr>
            <w:r w:rsidRPr="00C32379">
              <w:rPr>
                <w:sz w:val="16"/>
                <w:szCs w:val="16"/>
              </w:rPr>
              <w:t xml:space="preserve">Техническое перевооружение РС 6-10 кВ Ф 10-12-TP Топкинский РЭС Топкинского района (электроснабжающие котельные и объекты ЖКХ) 2,5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4B263" w14:textId="77777777" w:rsidR="00C32379" w:rsidRPr="00C32379" w:rsidRDefault="00C32379" w:rsidP="00C32379">
            <w:pPr>
              <w:jc w:val="center"/>
              <w:rPr>
                <w:sz w:val="16"/>
                <w:szCs w:val="16"/>
              </w:rPr>
            </w:pPr>
            <w:r w:rsidRPr="00C32379">
              <w:rPr>
                <w:sz w:val="16"/>
                <w:szCs w:val="16"/>
              </w:rPr>
              <w:t>0,38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C4679" w14:textId="77777777" w:rsidR="00C32379" w:rsidRPr="00C32379" w:rsidRDefault="00C32379" w:rsidP="00C32379">
            <w:pPr>
              <w:jc w:val="center"/>
              <w:rPr>
                <w:sz w:val="16"/>
                <w:szCs w:val="16"/>
              </w:rPr>
            </w:pPr>
            <w:r w:rsidRPr="00C32379">
              <w:rPr>
                <w:sz w:val="16"/>
                <w:szCs w:val="16"/>
              </w:rPr>
              <w:t>0,32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E866D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F6DD4"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E5186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0422B0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E95CBE" w14:textId="77777777" w:rsidR="00C32379" w:rsidRPr="00C32379" w:rsidRDefault="00C32379" w:rsidP="00C32379">
            <w:pPr>
              <w:jc w:val="center"/>
              <w:rPr>
                <w:sz w:val="16"/>
                <w:szCs w:val="16"/>
              </w:rPr>
            </w:pPr>
            <w:r w:rsidRPr="00C32379">
              <w:rPr>
                <w:sz w:val="16"/>
                <w:szCs w:val="16"/>
              </w:rPr>
              <w:t>309.3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7D5B7" w14:textId="77777777" w:rsidR="00C32379" w:rsidRPr="00C32379" w:rsidRDefault="00C32379" w:rsidP="00C32379">
            <w:pPr>
              <w:rPr>
                <w:sz w:val="16"/>
                <w:szCs w:val="16"/>
              </w:rPr>
            </w:pPr>
            <w:r w:rsidRPr="00C32379">
              <w:rPr>
                <w:sz w:val="16"/>
                <w:szCs w:val="16"/>
              </w:rPr>
              <w:t xml:space="preserve">Техническое перевооружение РС 6-10 кВ Ф 10-3-Ч Топкинский РЭС Топкинского района (электроснабжающие котельные и объекты ЖКХ) 8,2 км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EAE83" w14:textId="77777777" w:rsidR="00C32379" w:rsidRPr="00C32379" w:rsidRDefault="00C32379" w:rsidP="00C32379">
            <w:pPr>
              <w:jc w:val="center"/>
              <w:rPr>
                <w:sz w:val="16"/>
                <w:szCs w:val="16"/>
              </w:rPr>
            </w:pPr>
            <w:r w:rsidRPr="00C32379">
              <w:rPr>
                <w:sz w:val="16"/>
                <w:szCs w:val="16"/>
              </w:rPr>
              <w:t>12,24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9BA0C" w14:textId="77777777" w:rsidR="00C32379" w:rsidRPr="00C32379" w:rsidRDefault="00C32379" w:rsidP="00C32379">
            <w:pPr>
              <w:jc w:val="center"/>
              <w:rPr>
                <w:sz w:val="16"/>
                <w:szCs w:val="16"/>
              </w:rPr>
            </w:pPr>
            <w:r w:rsidRPr="00C32379">
              <w:rPr>
                <w:sz w:val="16"/>
                <w:szCs w:val="16"/>
              </w:rPr>
              <w:t>10,37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32BC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2A3AA" w14:textId="77777777" w:rsidR="00C32379" w:rsidRPr="00C32379" w:rsidRDefault="00C32379" w:rsidP="00C32379">
            <w:pP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0DAA1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5136D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78EDF3" w14:textId="77777777" w:rsidR="00C32379" w:rsidRPr="00C32379" w:rsidRDefault="00C32379" w:rsidP="00C32379">
            <w:pPr>
              <w:jc w:val="center"/>
              <w:rPr>
                <w:sz w:val="16"/>
                <w:szCs w:val="16"/>
              </w:rPr>
            </w:pPr>
            <w:r w:rsidRPr="00C32379">
              <w:rPr>
                <w:sz w:val="16"/>
                <w:szCs w:val="16"/>
              </w:rPr>
              <w:t>152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D77A3" w14:textId="77777777" w:rsidR="00C32379" w:rsidRPr="00C32379" w:rsidRDefault="00C32379" w:rsidP="00C32379">
            <w:pPr>
              <w:rPr>
                <w:sz w:val="16"/>
                <w:szCs w:val="16"/>
              </w:rPr>
            </w:pPr>
            <w:r w:rsidRPr="00C32379">
              <w:rPr>
                <w:sz w:val="16"/>
                <w:szCs w:val="16"/>
              </w:rPr>
              <w:t>Переустройство ВЛ-10 кВ, Ф 10-29-Г в местах пересечения (в пролетах опор: 8-11, 42-49, 57-58)  ПС Проскоковская (соглашение о компенсации затрат с ООО "Кузбассдорстрой" №41.4200.2517.15)</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3ABC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123CB9"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064F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E36D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9B6A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4F70C7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B231A6" w14:textId="77777777" w:rsidR="00C32379" w:rsidRPr="00C32379" w:rsidRDefault="00C32379" w:rsidP="00C32379">
            <w:pPr>
              <w:jc w:val="center"/>
              <w:rPr>
                <w:sz w:val="16"/>
                <w:szCs w:val="16"/>
              </w:rPr>
            </w:pPr>
            <w:r w:rsidRPr="00C32379">
              <w:rPr>
                <w:sz w:val="16"/>
                <w:szCs w:val="16"/>
              </w:rPr>
              <w:t>151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768DF" w14:textId="77777777" w:rsidR="00C32379" w:rsidRPr="00C32379" w:rsidRDefault="00C32379" w:rsidP="00C32379">
            <w:pPr>
              <w:rPr>
                <w:sz w:val="16"/>
                <w:szCs w:val="16"/>
              </w:rPr>
            </w:pPr>
            <w:r w:rsidRPr="00C32379">
              <w:rPr>
                <w:sz w:val="16"/>
                <w:szCs w:val="16"/>
              </w:rPr>
              <w:t>Реоконструкция (переустройство) ВЛ 6 кВ Ф-27-НГ от ПС Анжерская НПС в рамках соглашения о компенсации затрат с ООО "Барзасское товарищество" №41.4200.365.17</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F1C5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FDE19"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8356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5A5D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7A80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565982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A5C982" w14:textId="77777777" w:rsidR="00C32379" w:rsidRPr="00C32379" w:rsidRDefault="00C32379" w:rsidP="00C32379">
            <w:pPr>
              <w:jc w:val="center"/>
              <w:rPr>
                <w:sz w:val="16"/>
                <w:szCs w:val="16"/>
              </w:rPr>
            </w:pPr>
            <w:r w:rsidRPr="00C32379">
              <w:rPr>
                <w:sz w:val="16"/>
                <w:szCs w:val="16"/>
              </w:rPr>
              <w:t>404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05460" w14:textId="77777777" w:rsidR="00C32379" w:rsidRPr="00C32379" w:rsidRDefault="00C32379" w:rsidP="00C32379">
            <w:pPr>
              <w:rPr>
                <w:sz w:val="16"/>
                <w:szCs w:val="16"/>
              </w:rPr>
            </w:pPr>
            <w:r w:rsidRPr="00C32379">
              <w:rPr>
                <w:sz w:val="16"/>
                <w:szCs w:val="16"/>
              </w:rPr>
              <w:t xml:space="preserve">Техперевооружение ВЛ 10 кВ Ф-10-3-ПР, Ф-10-4-ПР  ПС 110/10 кВ Разъезд 157 тяговая Промышленовский РЭС, протяженностью 37, 250 км, с установкой реклоузеров 3 шт. (перевод сетей 10 кВ на 20 кВ с заменой ТП 4,997 МВА)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199AD" w14:textId="77777777" w:rsidR="00C32379" w:rsidRPr="00C32379" w:rsidRDefault="00C32379" w:rsidP="00C32379">
            <w:pPr>
              <w:jc w:val="center"/>
              <w:rPr>
                <w:sz w:val="16"/>
                <w:szCs w:val="16"/>
              </w:rPr>
            </w:pPr>
            <w:r w:rsidRPr="00C32379">
              <w:rPr>
                <w:sz w:val="16"/>
                <w:szCs w:val="16"/>
              </w:rPr>
              <w:t>70,70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16187" w14:textId="77777777" w:rsidR="00C32379" w:rsidRPr="00C32379" w:rsidRDefault="00C32379" w:rsidP="00C32379">
            <w:pPr>
              <w:jc w:val="center"/>
              <w:rPr>
                <w:sz w:val="16"/>
                <w:szCs w:val="16"/>
              </w:rPr>
            </w:pPr>
            <w:r w:rsidRPr="00C32379">
              <w:rPr>
                <w:sz w:val="16"/>
                <w:szCs w:val="16"/>
              </w:rPr>
              <w:t>59,92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D77685" w14:textId="77777777" w:rsidR="00C32379" w:rsidRPr="00C32379" w:rsidRDefault="00C32379" w:rsidP="00C32379">
            <w:pPr>
              <w:jc w:val="center"/>
              <w:rPr>
                <w:sz w:val="16"/>
                <w:szCs w:val="16"/>
              </w:rPr>
            </w:pPr>
            <w:r w:rsidRPr="00C32379">
              <w:rPr>
                <w:sz w:val="16"/>
                <w:szCs w:val="16"/>
              </w:rPr>
              <w:t>94,75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ABD88"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75F5DB" w14:textId="77777777" w:rsidR="00C32379" w:rsidRPr="00C32379" w:rsidRDefault="00C32379" w:rsidP="00C32379">
            <w:pPr>
              <w:jc w:val="center"/>
              <w:rPr>
                <w:color w:val="000000"/>
                <w:sz w:val="16"/>
                <w:szCs w:val="16"/>
              </w:rPr>
            </w:pPr>
            <w:r w:rsidRPr="00C32379">
              <w:rPr>
                <w:color w:val="000000"/>
                <w:sz w:val="16"/>
                <w:szCs w:val="16"/>
              </w:rPr>
              <w:t>59 915,25</w:t>
            </w:r>
          </w:p>
        </w:tc>
      </w:tr>
      <w:tr w:rsidR="00C32379" w:rsidRPr="00C32379" w14:paraId="273A335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8B79A5" w14:textId="77777777" w:rsidR="00C32379" w:rsidRPr="00C32379" w:rsidRDefault="00C32379" w:rsidP="00C32379">
            <w:pPr>
              <w:jc w:val="center"/>
              <w:rPr>
                <w:sz w:val="16"/>
                <w:szCs w:val="16"/>
              </w:rPr>
            </w:pPr>
            <w:r w:rsidRPr="00C32379">
              <w:rPr>
                <w:sz w:val="16"/>
                <w:szCs w:val="16"/>
              </w:rPr>
              <w:t>405.1.1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C6887B"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ВЛ 10 кВ Ф. 10-2-Х от ПС 110/35/10  кВ Большеямная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EB2D8"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FF258"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0E6C5" w14:textId="77777777" w:rsidR="00C32379" w:rsidRPr="00C32379" w:rsidRDefault="00C32379" w:rsidP="00C32379">
            <w:pPr>
              <w:jc w:val="center"/>
              <w:rPr>
                <w:sz w:val="16"/>
                <w:szCs w:val="16"/>
              </w:rPr>
            </w:pPr>
            <w:r w:rsidRPr="00C32379">
              <w:rPr>
                <w:sz w:val="16"/>
                <w:szCs w:val="16"/>
              </w:rPr>
              <w:t>3,17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1F460"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38D46D" w14:textId="77777777" w:rsidR="00C32379" w:rsidRPr="00C32379" w:rsidRDefault="00C32379" w:rsidP="00C32379">
            <w:pPr>
              <w:jc w:val="center"/>
              <w:rPr>
                <w:color w:val="000000"/>
                <w:sz w:val="16"/>
                <w:szCs w:val="16"/>
              </w:rPr>
            </w:pPr>
            <w:r w:rsidRPr="00C32379">
              <w:rPr>
                <w:color w:val="000000"/>
                <w:sz w:val="16"/>
                <w:szCs w:val="16"/>
              </w:rPr>
              <w:t>3 030,34</w:t>
            </w:r>
          </w:p>
        </w:tc>
      </w:tr>
      <w:tr w:rsidR="00C32379" w:rsidRPr="00C32379" w14:paraId="0E9EB81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D1417C" w14:textId="77777777" w:rsidR="00C32379" w:rsidRPr="00C32379" w:rsidRDefault="00C32379" w:rsidP="00C32379">
            <w:pPr>
              <w:jc w:val="center"/>
              <w:rPr>
                <w:sz w:val="16"/>
                <w:szCs w:val="16"/>
              </w:rPr>
            </w:pPr>
            <w:r w:rsidRPr="00C32379">
              <w:rPr>
                <w:sz w:val="16"/>
                <w:szCs w:val="16"/>
              </w:rPr>
              <w:t>405.1.2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A35EC"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10-7-М от ПС 110/35/10 кВ Большеямная  кВ Большеямная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36C96"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985C4"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D90CA" w14:textId="77777777" w:rsidR="00C32379" w:rsidRPr="00C32379" w:rsidRDefault="00C32379" w:rsidP="00C32379">
            <w:pPr>
              <w:jc w:val="center"/>
              <w:rPr>
                <w:sz w:val="16"/>
                <w:szCs w:val="16"/>
              </w:rPr>
            </w:pPr>
            <w:r w:rsidRPr="00C32379">
              <w:rPr>
                <w:sz w:val="16"/>
                <w:szCs w:val="16"/>
              </w:rPr>
              <w:t>3,38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84E0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8648AB" w14:textId="77777777" w:rsidR="00C32379" w:rsidRPr="00C32379" w:rsidRDefault="00C32379" w:rsidP="00C32379">
            <w:pPr>
              <w:jc w:val="center"/>
              <w:rPr>
                <w:color w:val="000000"/>
                <w:sz w:val="16"/>
                <w:szCs w:val="16"/>
              </w:rPr>
            </w:pPr>
            <w:r w:rsidRPr="00C32379">
              <w:rPr>
                <w:color w:val="000000"/>
                <w:sz w:val="16"/>
                <w:szCs w:val="16"/>
              </w:rPr>
              <w:t>3 030,34</w:t>
            </w:r>
          </w:p>
        </w:tc>
      </w:tr>
      <w:tr w:rsidR="00C32379" w:rsidRPr="00C32379" w14:paraId="2408FE9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0825E2" w14:textId="77777777" w:rsidR="00C32379" w:rsidRPr="00C32379" w:rsidRDefault="00C32379" w:rsidP="00C32379">
            <w:pPr>
              <w:jc w:val="center"/>
              <w:rPr>
                <w:sz w:val="16"/>
                <w:szCs w:val="16"/>
              </w:rPr>
            </w:pPr>
            <w:r w:rsidRPr="00C32379">
              <w:rPr>
                <w:sz w:val="16"/>
                <w:szCs w:val="16"/>
              </w:rPr>
              <w:t>405.1.3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25AC5"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10-1-Ю от ПС 110/35/10 кВ Большеямная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10138"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8B063"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3A725" w14:textId="77777777" w:rsidR="00C32379" w:rsidRPr="00C32379" w:rsidRDefault="00C32379" w:rsidP="00C32379">
            <w:pPr>
              <w:jc w:val="center"/>
              <w:rPr>
                <w:sz w:val="16"/>
                <w:szCs w:val="16"/>
              </w:rPr>
            </w:pPr>
            <w:r w:rsidRPr="00C32379">
              <w:rPr>
                <w:sz w:val="16"/>
                <w:szCs w:val="16"/>
              </w:rPr>
              <w:t>3,07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026D5"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EA4E6" w14:textId="77777777" w:rsidR="00C32379" w:rsidRPr="00C32379" w:rsidRDefault="00C32379" w:rsidP="00C32379">
            <w:pPr>
              <w:jc w:val="center"/>
              <w:rPr>
                <w:color w:val="000000"/>
                <w:sz w:val="16"/>
                <w:szCs w:val="16"/>
              </w:rPr>
            </w:pPr>
            <w:r w:rsidRPr="00C32379">
              <w:rPr>
                <w:color w:val="000000"/>
                <w:sz w:val="16"/>
                <w:szCs w:val="16"/>
              </w:rPr>
              <w:t>3 030,34</w:t>
            </w:r>
          </w:p>
        </w:tc>
      </w:tr>
      <w:tr w:rsidR="00C32379" w:rsidRPr="00C32379" w14:paraId="0E3ADD0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1AF9EA" w14:textId="77777777" w:rsidR="00C32379" w:rsidRPr="00C32379" w:rsidRDefault="00C32379" w:rsidP="00C32379">
            <w:pPr>
              <w:jc w:val="center"/>
              <w:rPr>
                <w:sz w:val="16"/>
                <w:szCs w:val="16"/>
              </w:rPr>
            </w:pPr>
            <w:r w:rsidRPr="00C32379">
              <w:rPr>
                <w:sz w:val="16"/>
                <w:szCs w:val="16"/>
              </w:rPr>
              <w:t>405.1.4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23571"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10-7-Г от ПС 35/10  кВ Глубокинская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8E2B4"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DE524"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C5012" w14:textId="77777777" w:rsidR="00C32379" w:rsidRPr="00C32379" w:rsidRDefault="00C32379" w:rsidP="00C32379">
            <w:pPr>
              <w:jc w:val="center"/>
              <w:rPr>
                <w:sz w:val="16"/>
                <w:szCs w:val="16"/>
              </w:rPr>
            </w:pPr>
            <w:r w:rsidRPr="00C32379">
              <w:rPr>
                <w:sz w:val="16"/>
                <w:szCs w:val="16"/>
              </w:rPr>
              <w:t>1,55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8B302"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881FDA" w14:textId="77777777" w:rsidR="00C32379" w:rsidRPr="00C32379" w:rsidRDefault="00C32379" w:rsidP="00C32379">
            <w:pPr>
              <w:jc w:val="center"/>
              <w:rPr>
                <w:color w:val="000000"/>
                <w:sz w:val="16"/>
                <w:szCs w:val="16"/>
              </w:rPr>
            </w:pPr>
            <w:r w:rsidRPr="00C32379">
              <w:rPr>
                <w:color w:val="000000"/>
                <w:sz w:val="16"/>
                <w:szCs w:val="16"/>
              </w:rPr>
              <w:t>1 515,10</w:t>
            </w:r>
          </w:p>
        </w:tc>
      </w:tr>
      <w:tr w:rsidR="00C32379" w:rsidRPr="00C32379" w14:paraId="7F7874A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3DAECF" w14:textId="77777777" w:rsidR="00C32379" w:rsidRPr="00C32379" w:rsidRDefault="00C32379" w:rsidP="00C32379">
            <w:pPr>
              <w:jc w:val="center"/>
              <w:rPr>
                <w:sz w:val="16"/>
                <w:szCs w:val="16"/>
              </w:rPr>
            </w:pPr>
            <w:r w:rsidRPr="00C32379">
              <w:rPr>
                <w:sz w:val="16"/>
                <w:szCs w:val="16"/>
              </w:rPr>
              <w:t>405.1.5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7F232"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10-8-С от ПС 35/10  кВ Зарубинская Топкинский РЭС Топкинского района (4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34E71" w14:textId="77777777" w:rsidR="00C32379" w:rsidRPr="00C32379" w:rsidRDefault="00C32379" w:rsidP="00C32379">
            <w:pPr>
              <w:jc w:val="center"/>
              <w:rPr>
                <w:sz w:val="16"/>
                <w:szCs w:val="16"/>
              </w:rPr>
            </w:pPr>
            <w:r w:rsidRPr="00C32379">
              <w:rPr>
                <w:sz w:val="16"/>
                <w:szCs w:val="16"/>
              </w:rPr>
              <w:t>7,15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53393" w14:textId="77777777" w:rsidR="00C32379" w:rsidRPr="00C32379" w:rsidRDefault="00C32379" w:rsidP="00C32379">
            <w:pPr>
              <w:jc w:val="center"/>
              <w:rPr>
                <w:sz w:val="16"/>
                <w:szCs w:val="16"/>
              </w:rPr>
            </w:pPr>
            <w:r w:rsidRPr="00C32379">
              <w:rPr>
                <w:sz w:val="16"/>
                <w:szCs w:val="16"/>
              </w:rPr>
              <w:t>6,06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83ECF" w14:textId="77777777" w:rsidR="00C32379" w:rsidRPr="00C32379" w:rsidRDefault="00C32379" w:rsidP="00C32379">
            <w:pPr>
              <w:jc w:val="center"/>
              <w:rPr>
                <w:sz w:val="16"/>
                <w:szCs w:val="16"/>
              </w:rPr>
            </w:pPr>
            <w:r w:rsidRPr="00C32379">
              <w:rPr>
                <w:sz w:val="16"/>
                <w:szCs w:val="16"/>
              </w:rPr>
              <w:t>5,92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E4BB7"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B6E05" w14:textId="77777777" w:rsidR="00C32379" w:rsidRPr="00C32379" w:rsidRDefault="00C32379" w:rsidP="00C32379">
            <w:pPr>
              <w:jc w:val="center"/>
              <w:rPr>
                <w:color w:val="000000"/>
                <w:sz w:val="16"/>
                <w:szCs w:val="16"/>
              </w:rPr>
            </w:pPr>
            <w:r w:rsidRPr="00C32379">
              <w:rPr>
                <w:color w:val="000000"/>
                <w:sz w:val="16"/>
                <w:szCs w:val="16"/>
              </w:rPr>
              <w:t>5 916,62</w:t>
            </w:r>
          </w:p>
        </w:tc>
      </w:tr>
      <w:tr w:rsidR="00C32379" w:rsidRPr="00C32379" w14:paraId="4F04160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212043" w14:textId="77777777" w:rsidR="00C32379" w:rsidRPr="00C32379" w:rsidRDefault="00C32379" w:rsidP="00C32379">
            <w:pPr>
              <w:jc w:val="center"/>
              <w:rPr>
                <w:sz w:val="16"/>
                <w:szCs w:val="16"/>
              </w:rPr>
            </w:pPr>
            <w:r w:rsidRPr="00C32379">
              <w:rPr>
                <w:sz w:val="16"/>
                <w:szCs w:val="16"/>
              </w:rPr>
              <w:t>405.1.6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F774A"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10-3-Р от ПС 110/10  кВ 79 Разъезд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040A1"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C25CC"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2DD9F" w14:textId="77777777" w:rsidR="00C32379" w:rsidRPr="00C32379" w:rsidRDefault="00C32379" w:rsidP="00C32379">
            <w:pPr>
              <w:jc w:val="center"/>
              <w:rPr>
                <w:sz w:val="16"/>
                <w:szCs w:val="16"/>
              </w:rPr>
            </w:pPr>
            <w:r w:rsidRPr="00C32379">
              <w:rPr>
                <w:sz w:val="16"/>
                <w:szCs w:val="16"/>
              </w:rPr>
              <w:t>1,53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D06CA"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EA27C2" w14:textId="77777777" w:rsidR="00C32379" w:rsidRPr="00C32379" w:rsidRDefault="00C32379" w:rsidP="00C32379">
            <w:pPr>
              <w:jc w:val="center"/>
              <w:rPr>
                <w:color w:val="000000"/>
                <w:sz w:val="16"/>
                <w:szCs w:val="16"/>
              </w:rPr>
            </w:pPr>
            <w:r w:rsidRPr="00C32379">
              <w:rPr>
                <w:color w:val="000000"/>
                <w:sz w:val="16"/>
                <w:szCs w:val="16"/>
              </w:rPr>
              <w:t>1 515,10</w:t>
            </w:r>
          </w:p>
        </w:tc>
      </w:tr>
      <w:tr w:rsidR="00C32379" w:rsidRPr="00C32379" w14:paraId="62B9FC1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E724B" w14:textId="77777777" w:rsidR="00C32379" w:rsidRPr="00C32379" w:rsidRDefault="00C32379" w:rsidP="00C32379">
            <w:pPr>
              <w:jc w:val="center"/>
              <w:rPr>
                <w:sz w:val="16"/>
                <w:szCs w:val="16"/>
              </w:rPr>
            </w:pPr>
            <w:r w:rsidRPr="00C32379">
              <w:rPr>
                <w:sz w:val="16"/>
                <w:szCs w:val="16"/>
              </w:rPr>
              <w:t>405.1.7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3A055"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10-17-Ю от ПС 110/10  кВ Мехзаводская Топкинский РЭС Топкинского района (3шт.)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AA4BC" w14:textId="77777777" w:rsidR="00C32379" w:rsidRPr="00C32379" w:rsidRDefault="00C32379" w:rsidP="00C32379">
            <w:pPr>
              <w:jc w:val="center"/>
              <w:rPr>
                <w:sz w:val="16"/>
                <w:szCs w:val="16"/>
              </w:rPr>
            </w:pPr>
            <w:r w:rsidRPr="00C32379">
              <w:rPr>
                <w:sz w:val="16"/>
                <w:szCs w:val="16"/>
              </w:rPr>
              <w:t>5,36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EA18F" w14:textId="77777777" w:rsidR="00C32379" w:rsidRPr="00C32379" w:rsidRDefault="00C32379" w:rsidP="00C32379">
            <w:pPr>
              <w:jc w:val="center"/>
              <w:rPr>
                <w:sz w:val="16"/>
                <w:szCs w:val="16"/>
              </w:rPr>
            </w:pPr>
            <w:r w:rsidRPr="00C32379">
              <w:rPr>
                <w:sz w:val="16"/>
                <w:szCs w:val="16"/>
              </w:rPr>
              <w:t>4,55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89596" w14:textId="77777777" w:rsidR="00C32379" w:rsidRPr="00C32379" w:rsidRDefault="00C32379" w:rsidP="00C32379">
            <w:pPr>
              <w:jc w:val="center"/>
              <w:rPr>
                <w:sz w:val="16"/>
                <w:szCs w:val="16"/>
              </w:rPr>
            </w:pPr>
            <w:r w:rsidRPr="00C32379">
              <w:rPr>
                <w:sz w:val="16"/>
                <w:szCs w:val="16"/>
              </w:rPr>
              <w:t>4,45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F5C89"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DB15C" w14:textId="77777777" w:rsidR="00C32379" w:rsidRPr="00C32379" w:rsidRDefault="00C32379" w:rsidP="00C32379">
            <w:pPr>
              <w:jc w:val="center"/>
              <w:rPr>
                <w:color w:val="000000"/>
                <w:sz w:val="16"/>
                <w:szCs w:val="16"/>
              </w:rPr>
            </w:pPr>
            <w:r w:rsidRPr="00C32379">
              <w:rPr>
                <w:color w:val="000000"/>
                <w:sz w:val="16"/>
                <w:szCs w:val="16"/>
              </w:rPr>
              <w:t>4 448,65</w:t>
            </w:r>
          </w:p>
        </w:tc>
      </w:tr>
      <w:tr w:rsidR="00C32379" w:rsidRPr="00C32379" w14:paraId="15543A9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093795" w14:textId="77777777" w:rsidR="00C32379" w:rsidRPr="00C32379" w:rsidRDefault="00C32379" w:rsidP="00C32379">
            <w:pPr>
              <w:jc w:val="center"/>
              <w:rPr>
                <w:sz w:val="16"/>
                <w:szCs w:val="16"/>
              </w:rPr>
            </w:pPr>
            <w:r w:rsidRPr="00C32379">
              <w:rPr>
                <w:sz w:val="16"/>
                <w:szCs w:val="16"/>
              </w:rPr>
              <w:t>405.1.8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A60334"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кВФ. 10-19-В от ПС 110/10  кВ Мехзаводская Топкинский РЭС Топкинского района (4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5C4F2" w14:textId="77777777" w:rsidR="00C32379" w:rsidRPr="00C32379" w:rsidRDefault="00C32379" w:rsidP="00C32379">
            <w:pPr>
              <w:jc w:val="center"/>
              <w:rPr>
                <w:sz w:val="16"/>
                <w:szCs w:val="16"/>
              </w:rPr>
            </w:pPr>
            <w:r w:rsidRPr="00C32379">
              <w:rPr>
                <w:sz w:val="16"/>
                <w:szCs w:val="16"/>
              </w:rPr>
              <w:t>7,15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F156B4" w14:textId="77777777" w:rsidR="00C32379" w:rsidRPr="00C32379" w:rsidRDefault="00C32379" w:rsidP="00C32379">
            <w:pPr>
              <w:jc w:val="center"/>
              <w:rPr>
                <w:sz w:val="16"/>
                <w:szCs w:val="16"/>
              </w:rPr>
            </w:pPr>
            <w:r w:rsidRPr="00C32379">
              <w:rPr>
                <w:sz w:val="16"/>
                <w:szCs w:val="16"/>
              </w:rPr>
              <w:t>6,06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7E240" w14:textId="77777777" w:rsidR="00C32379" w:rsidRPr="00C32379" w:rsidRDefault="00C32379" w:rsidP="00C32379">
            <w:pPr>
              <w:jc w:val="center"/>
              <w:rPr>
                <w:sz w:val="16"/>
                <w:szCs w:val="16"/>
              </w:rPr>
            </w:pPr>
            <w:r w:rsidRPr="00C32379">
              <w:rPr>
                <w:sz w:val="16"/>
                <w:szCs w:val="16"/>
              </w:rPr>
              <w:t>6,16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CF8732"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8249C2" w14:textId="77777777" w:rsidR="00C32379" w:rsidRPr="00C32379" w:rsidRDefault="00C32379" w:rsidP="00C32379">
            <w:pPr>
              <w:jc w:val="center"/>
              <w:rPr>
                <w:color w:val="000000"/>
                <w:sz w:val="16"/>
                <w:szCs w:val="16"/>
              </w:rPr>
            </w:pPr>
            <w:r w:rsidRPr="00C32379">
              <w:rPr>
                <w:color w:val="000000"/>
                <w:sz w:val="16"/>
                <w:szCs w:val="16"/>
              </w:rPr>
              <w:t>6 163,65</w:t>
            </w:r>
          </w:p>
        </w:tc>
      </w:tr>
      <w:tr w:rsidR="00C32379" w:rsidRPr="00C32379" w14:paraId="530417F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59A081" w14:textId="77777777" w:rsidR="00C32379" w:rsidRPr="00C32379" w:rsidRDefault="00C32379" w:rsidP="00C32379">
            <w:pPr>
              <w:jc w:val="center"/>
              <w:rPr>
                <w:sz w:val="16"/>
                <w:szCs w:val="16"/>
              </w:rPr>
            </w:pPr>
            <w:r w:rsidRPr="00C32379">
              <w:rPr>
                <w:sz w:val="16"/>
                <w:szCs w:val="16"/>
              </w:rPr>
              <w:t>405.1.9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F5E4A"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10-3-ЗН от РП-10  кВ Треща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81062B"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D64577"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338F4B" w14:textId="77777777" w:rsidR="00C32379" w:rsidRPr="00C32379" w:rsidRDefault="00C32379" w:rsidP="00C32379">
            <w:pPr>
              <w:jc w:val="center"/>
              <w:rPr>
                <w:sz w:val="16"/>
                <w:szCs w:val="16"/>
              </w:rPr>
            </w:pPr>
            <w:r w:rsidRPr="00C32379">
              <w:rPr>
                <w:sz w:val="16"/>
                <w:szCs w:val="16"/>
              </w:rPr>
              <w:t>3,03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CF867"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25E2F" w14:textId="77777777" w:rsidR="00C32379" w:rsidRPr="00C32379" w:rsidRDefault="00C32379" w:rsidP="00C32379">
            <w:pPr>
              <w:jc w:val="center"/>
              <w:rPr>
                <w:color w:val="000000"/>
                <w:sz w:val="16"/>
                <w:szCs w:val="16"/>
              </w:rPr>
            </w:pPr>
            <w:r w:rsidRPr="00C32379">
              <w:rPr>
                <w:color w:val="000000"/>
                <w:sz w:val="16"/>
                <w:szCs w:val="16"/>
              </w:rPr>
              <w:t>3 027,52</w:t>
            </w:r>
          </w:p>
        </w:tc>
      </w:tr>
      <w:tr w:rsidR="00C32379" w:rsidRPr="00C32379" w14:paraId="3D49426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17AE2D" w14:textId="77777777" w:rsidR="00C32379" w:rsidRPr="00C32379" w:rsidRDefault="00C32379" w:rsidP="00C32379">
            <w:pPr>
              <w:jc w:val="center"/>
              <w:rPr>
                <w:sz w:val="16"/>
                <w:szCs w:val="16"/>
              </w:rPr>
            </w:pPr>
            <w:r w:rsidRPr="00C32379">
              <w:rPr>
                <w:sz w:val="16"/>
                <w:szCs w:val="16"/>
              </w:rPr>
              <w:t>405.1.10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1D994"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10-4-Ф от ПС 110/35/10 кВ Плотниковская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84C573"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7BFF1"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AB615C" w14:textId="77777777" w:rsidR="00C32379" w:rsidRPr="00C32379" w:rsidRDefault="00C32379" w:rsidP="00C32379">
            <w:pPr>
              <w:jc w:val="center"/>
              <w:rPr>
                <w:sz w:val="16"/>
                <w:szCs w:val="16"/>
              </w:rPr>
            </w:pPr>
            <w:r w:rsidRPr="00C32379">
              <w:rPr>
                <w:sz w:val="16"/>
                <w:szCs w:val="16"/>
              </w:rPr>
              <w:t>1,38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2D3F9"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4AD138" w14:textId="77777777" w:rsidR="00C32379" w:rsidRPr="00C32379" w:rsidRDefault="00C32379" w:rsidP="00C32379">
            <w:pPr>
              <w:jc w:val="center"/>
              <w:rPr>
                <w:color w:val="000000"/>
                <w:sz w:val="16"/>
                <w:szCs w:val="16"/>
              </w:rPr>
            </w:pPr>
            <w:r w:rsidRPr="00C32379">
              <w:rPr>
                <w:color w:val="000000"/>
                <w:sz w:val="16"/>
                <w:szCs w:val="16"/>
              </w:rPr>
              <w:t>1 376,25</w:t>
            </w:r>
          </w:p>
        </w:tc>
      </w:tr>
      <w:tr w:rsidR="00C32379" w:rsidRPr="00C32379" w14:paraId="6DA02A8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8593A8" w14:textId="77777777" w:rsidR="00C32379" w:rsidRPr="00C32379" w:rsidRDefault="00C32379" w:rsidP="00C32379">
            <w:pPr>
              <w:jc w:val="center"/>
              <w:rPr>
                <w:sz w:val="16"/>
                <w:szCs w:val="16"/>
              </w:rPr>
            </w:pPr>
            <w:r w:rsidRPr="00C32379">
              <w:rPr>
                <w:sz w:val="16"/>
                <w:szCs w:val="16"/>
              </w:rPr>
              <w:t>405.1.11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E61E2"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10-1-КМ от ПС 35/10 кВ Верх-Падунская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7DEA5F"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954576"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67896" w14:textId="77777777" w:rsidR="00C32379" w:rsidRPr="00C32379" w:rsidRDefault="00C32379" w:rsidP="00C32379">
            <w:pPr>
              <w:jc w:val="center"/>
              <w:rPr>
                <w:sz w:val="16"/>
                <w:szCs w:val="16"/>
              </w:rPr>
            </w:pPr>
            <w:r w:rsidRPr="00C32379">
              <w:rPr>
                <w:sz w:val="16"/>
                <w:szCs w:val="16"/>
              </w:rPr>
              <w:t>3,14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CFF9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060950" w14:textId="77777777" w:rsidR="00C32379" w:rsidRPr="00C32379" w:rsidRDefault="00C32379" w:rsidP="00C32379">
            <w:pPr>
              <w:jc w:val="center"/>
              <w:rPr>
                <w:color w:val="000000"/>
                <w:sz w:val="16"/>
                <w:szCs w:val="16"/>
              </w:rPr>
            </w:pPr>
            <w:r w:rsidRPr="00C32379">
              <w:rPr>
                <w:color w:val="000000"/>
                <w:sz w:val="16"/>
                <w:szCs w:val="16"/>
              </w:rPr>
              <w:t>3,03</w:t>
            </w:r>
          </w:p>
        </w:tc>
      </w:tr>
      <w:tr w:rsidR="00C32379" w:rsidRPr="00C32379" w14:paraId="2D6E036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8BC55F" w14:textId="77777777" w:rsidR="00C32379" w:rsidRPr="00C32379" w:rsidRDefault="00C32379" w:rsidP="00C32379">
            <w:pPr>
              <w:jc w:val="center"/>
              <w:rPr>
                <w:sz w:val="16"/>
                <w:szCs w:val="16"/>
              </w:rPr>
            </w:pPr>
            <w:r w:rsidRPr="00C32379">
              <w:rPr>
                <w:sz w:val="16"/>
                <w:szCs w:val="16"/>
              </w:rPr>
              <w:t>405.1.12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FA8FF"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10-10-КТ от ПС 35/10 кВ Верх-Падунская  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33685"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F7E23"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6B4D2" w14:textId="77777777" w:rsidR="00C32379" w:rsidRPr="00C32379" w:rsidRDefault="00C32379" w:rsidP="00C32379">
            <w:pPr>
              <w:jc w:val="center"/>
              <w:rPr>
                <w:sz w:val="16"/>
                <w:szCs w:val="16"/>
              </w:rPr>
            </w:pPr>
            <w:r w:rsidRPr="00C32379">
              <w:rPr>
                <w:sz w:val="16"/>
                <w:szCs w:val="16"/>
              </w:rPr>
              <w:t>2,79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3A74B"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85BB45" w14:textId="77777777" w:rsidR="00C32379" w:rsidRPr="00C32379" w:rsidRDefault="00C32379" w:rsidP="00C32379">
            <w:pPr>
              <w:jc w:val="center"/>
              <w:rPr>
                <w:color w:val="000000"/>
                <w:sz w:val="16"/>
                <w:szCs w:val="16"/>
              </w:rPr>
            </w:pPr>
            <w:r w:rsidRPr="00C32379">
              <w:rPr>
                <w:color w:val="000000"/>
                <w:sz w:val="16"/>
                <w:szCs w:val="16"/>
              </w:rPr>
              <w:t>2 791,45</w:t>
            </w:r>
          </w:p>
        </w:tc>
      </w:tr>
      <w:tr w:rsidR="00C32379" w:rsidRPr="00C32379" w14:paraId="4002946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868A18" w14:textId="77777777" w:rsidR="00C32379" w:rsidRPr="00C32379" w:rsidRDefault="00C32379" w:rsidP="00C32379">
            <w:pPr>
              <w:jc w:val="center"/>
              <w:rPr>
                <w:sz w:val="16"/>
                <w:szCs w:val="16"/>
              </w:rPr>
            </w:pPr>
            <w:r w:rsidRPr="00C32379">
              <w:rPr>
                <w:sz w:val="16"/>
                <w:szCs w:val="16"/>
              </w:rPr>
              <w:t>405.1.13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CB393"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10-13-К от ПС 35/10 кВ Шишинская  Топкинский РЭС Топкинского района (3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20E29" w14:textId="77777777" w:rsidR="00C32379" w:rsidRPr="00C32379" w:rsidRDefault="00C32379" w:rsidP="00C32379">
            <w:pPr>
              <w:jc w:val="center"/>
              <w:rPr>
                <w:sz w:val="16"/>
                <w:szCs w:val="16"/>
              </w:rPr>
            </w:pPr>
            <w:r w:rsidRPr="00C32379">
              <w:rPr>
                <w:sz w:val="16"/>
                <w:szCs w:val="16"/>
              </w:rPr>
              <w:t>5,36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5E2D4" w14:textId="77777777" w:rsidR="00C32379" w:rsidRPr="00C32379" w:rsidRDefault="00C32379" w:rsidP="00C32379">
            <w:pPr>
              <w:jc w:val="center"/>
              <w:rPr>
                <w:sz w:val="16"/>
                <w:szCs w:val="16"/>
              </w:rPr>
            </w:pPr>
            <w:r w:rsidRPr="00C32379">
              <w:rPr>
                <w:sz w:val="16"/>
                <w:szCs w:val="16"/>
              </w:rPr>
              <w:t>4,55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BD819" w14:textId="77777777" w:rsidR="00C32379" w:rsidRPr="00C32379" w:rsidRDefault="00C32379" w:rsidP="00C32379">
            <w:pPr>
              <w:jc w:val="center"/>
              <w:rPr>
                <w:sz w:val="16"/>
                <w:szCs w:val="16"/>
              </w:rPr>
            </w:pPr>
            <w:r w:rsidRPr="00C32379">
              <w:rPr>
                <w:sz w:val="16"/>
                <w:szCs w:val="16"/>
              </w:rPr>
              <w:t>2,94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E254D"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79DC3B" w14:textId="77777777" w:rsidR="00C32379" w:rsidRPr="00C32379" w:rsidRDefault="00C32379" w:rsidP="00C32379">
            <w:pPr>
              <w:jc w:val="center"/>
              <w:rPr>
                <w:color w:val="000000"/>
                <w:sz w:val="16"/>
                <w:szCs w:val="16"/>
              </w:rPr>
            </w:pPr>
            <w:r w:rsidRPr="00C32379">
              <w:rPr>
                <w:color w:val="000000"/>
                <w:sz w:val="16"/>
                <w:szCs w:val="16"/>
              </w:rPr>
              <w:t>2 942,43</w:t>
            </w:r>
          </w:p>
        </w:tc>
      </w:tr>
      <w:tr w:rsidR="00C32379" w:rsidRPr="00C32379" w14:paraId="50E6D14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05275D" w14:textId="77777777" w:rsidR="00C32379" w:rsidRPr="00C32379" w:rsidRDefault="00C32379" w:rsidP="00C32379">
            <w:pPr>
              <w:jc w:val="center"/>
              <w:rPr>
                <w:sz w:val="16"/>
                <w:szCs w:val="16"/>
              </w:rPr>
            </w:pPr>
            <w:r w:rsidRPr="00C32379">
              <w:rPr>
                <w:sz w:val="16"/>
                <w:szCs w:val="16"/>
              </w:rPr>
              <w:t>405.1.14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3E7BC"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кВФ. 10-4-ЧЩ от ПС 35/10 кВ Шишинская Топкинский РЭС Топкинского района (4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E060B" w14:textId="77777777" w:rsidR="00C32379" w:rsidRPr="00C32379" w:rsidRDefault="00C32379" w:rsidP="00C32379">
            <w:pPr>
              <w:jc w:val="center"/>
              <w:rPr>
                <w:sz w:val="16"/>
                <w:szCs w:val="16"/>
              </w:rPr>
            </w:pPr>
            <w:r w:rsidRPr="00C32379">
              <w:rPr>
                <w:sz w:val="16"/>
                <w:szCs w:val="16"/>
              </w:rPr>
              <w:t>7,15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5A994E" w14:textId="77777777" w:rsidR="00C32379" w:rsidRPr="00C32379" w:rsidRDefault="00C32379" w:rsidP="00C32379">
            <w:pPr>
              <w:jc w:val="center"/>
              <w:rPr>
                <w:sz w:val="16"/>
                <w:szCs w:val="16"/>
              </w:rPr>
            </w:pPr>
            <w:r w:rsidRPr="00C32379">
              <w:rPr>
                <w:sz w:val="16"/>
                <w:szCs w:val="16"/>
              </w:rPr>
              <w:t>6,06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81FD9" w14:textId="77777777" w:rsidR="00C32379" w:rsidRPr="00C32379" w:rsidRDefault="00C32379" w:rsidP="00C32379">
            <w:pPr>
              <w:jc w:val="center"/>
              <w:rPr>
                <w:sz w:val="16"/>
                <w:szCs w:val="16"/>
              </w:rPr>
            </w:pPr>
            <w:r w:rsidRPr="00C32379">
              <w:rPr>
                <w:sz w:val="16"/>
                <w:szCs w:val="16"/>
              </w:rPr>
              <w:t>6,18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AAB1DB"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75F939" w14:textId="77777777" w:rsidR="00C32379" w:rsidRPr="00C32379" w:rsidRDefault="00C32379" w:rsidP="00C32379">
            <w:pPr>
              <w:jc w:val="center"/>
              <w:rPr>
                <w:color w:val="000000"/>
                <w:sz w:val="16"/>
                <w:szCs w:val="16"/>
              </w:rPr>
            </w:pPr>
            <w:r w:rsidRPr="00C32379">
              <w:rPr>
                <w:color w:val="000000"/>
                <w:sz w:val="16"/>
                <w:szCs w:val="16"/>
              </w:rPr>
              <w:t>6 060,97</w:t>
            </w:r>
          </w:p>
        </w:tc>
      </w:tr>
      <w:tr w:rsidR="00C32379" w:rsidRPr="00C32379" w14:paraId="41CAA67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F86FC2" w14:textId="77777777" w:rsidR="00C32379" w:rsidRPr="00C32379" w:rsidRDefault="00C32379" w:rsidP="00C32379">
            <w:pPr>
              <w:jc w:val="center"/>
              <w:rPr>
                <w:sz w:val="16"/>
                <w:szCs w:val="16"/>
              </w:rPr>
            </w:pPr>
            <w:r w:rsidRPr="00C32379">
              <w:rPr>
                <w:sz w:val="16"/>
                <w:szCs w:val="16"/>
              </w:rPr>
              <w:t>405.1.15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437D2"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10-9-О от ПС 35/10 кВ Шишинская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E6508"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6B38E"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32BA6" w14:textId="77777777" w:rsidR="00C32379" w:rsidRPr="00C32379" w:rsidRDefault="00C32379" w:rsidP="00C32379">
            <w:pPr>
              <w:jc w:val="center"/>
              <w:rPr>
                <w:sz w:val="16"/>
                <w:szCs w:val="16"/>
              </w:rPr>
            </w:pPr>
            <w:r w:rsidRPr="00C32379">
              <w:rPr>
                <w:sz w:val="16"/>
                <w:szCs w:val="16"/>
              </w:rPr>
              <w:t>1,41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7E49B6"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E8CC1" w14:textId="77777777" w:rsidR="00C32379" w:rsidRPr="00C32379" w:rsidRDefault="00C32379" w:rsidP="00C32379">
            <w:pPr>
              <w:jc w:val="center"/>
              <w:rPr>
                <w:color w:val="000000"/>
                <w:sz w:val="16"/>
                <w:szCs w:val="16"/>
              </w:rPr>
            </w:pPr>
            <w:r w:rsidRPr="00C32379">
              <w:rPr>
                <w:color w:val="000000"/>
                <w:sz w:val="16"/>
                <w:szCs w:val="16"/>
              </w:rPr>
              <w:t>1 410,99</w:t>
            </w:r>
          </w:p>
        </w:tc>
      </w:tr>
      <w:tr w:rsidR="00C32379" w:rsidRPr="00C32379" w14:paraId="56BA5AB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0578E" w14:textId="77777777" w:rsidR="00C32379" w:rsidRPr="00C32379" w:rsidRDefault="00C32379" w:rsidP="00C32379">
            <w:pPr>
              <w:jc w:val="center"/>
              <w:rPr>
                <w:sz w:val="16"/>
                <w:szCs w:val="16"/>
              </w:rPr>
            </w:pPr>
            <w:r w:rsidRPr="00C32379">
              <w:rPr>
                <w:sz w:val="16"/>
                <w:szCs w:val="16"/>
              </w:rPr>
              <w:t>405.1.16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BAAE5"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10-15-Л от ПС 35/10 кВ ШишинскаяТопкинский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7D189"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E2D0B"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2C249" w14:textId="77777777" w:rsidR="00C32379" w:rsidRPr="00C32379" w:rsidRDefault="00C32379" w:rsidP="00C32379">
            <w:pPr>
              <w:jc w:val="center"/>
              <w:rPr>
                <w:sz w:val="16"/>
                <w:szCs w:val="16"/>
              </w:rPr>
            </w:pPr>
            <w:r w:rsidRPr="00C32379">
              <w:rPr>
                <w:sz w:val="16"/>
                <w:szCs w:val="16"/>
              </w:rPr>
              <w:t>1,54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42258"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3649CE" w14:textId="77777777" w:rsidR="00C32379" w:rsidRPr="00C32379" w:rsidRDefault="00C32379" w:rsidP="00C32379">
            <w:pPr>
              <w:jc w:val="center"/>
              <w:rPr>
                <w:color w:val="000000"/>
                <w:sz w:val="16"/>
                <w:szCs w:val="16"/>
              </w:rPr>
            </w:pPr>
            <w:r w:rsidRPr="00C32379">
              <w:rPr>
                <w:color w:val="000000"/>
                <w:sz w:val="16"/>
                <w:szCs w:val="16"/>
              </w:rPr>
              <w:t>1 515,10</w:t>
            </w:r>
          </w:p>
        </w:tc>
      </w:tr>
      <w:tr w:rsidR="00C32379" w:rsidRPr="00C32379" w14:paraId="3FD754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38356A" w14:textId="77777777" w:rsidR="00C32379" w:rsidRPr="00C32379" w:rsidRDefault="00C32379" w:rsidP="00C32379">
            <w:pPr>
              <w:jc w:val="center"/>
              <w:rPr>
                <w:sz w:val="16"/>
                <w:szCs w:val="16"/>
              </w:rPr>
            </w:pPr>
            <w:r w:rsidRPr="00C32379">
              <w:rPr>
                <w:sz w:val="16"/>
                <w:szCs w:val="16"/>
              </w:rPr>
              <w:t>405.1.17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61027"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10-1-Б от ПС 35/10 кВ Усть-СосновскаяТопкинский РЭС Топкинского района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6908A" w14:textId="77777777" w:rsidR="00C32379" w:rsidRPr="00C32379" w:rsidRDefault="00C32379" w:rsidP="00C32379">
            <w:pPr>
              <w:jc w:val="center"/>
              <w:rPr>
                <w:sz w:val="16"/>
                <w:szCs w:val="16"/>
              </w:rPr>
            </w:pPr>
            <w:r w:rsidRPr="00C32379">
              <w:rPr>
                <w:sz w:val="16"/>
                <w:szCs w:val="16"/>
              </w:rPr>
              <w:t>3,58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3FF63" w14:textId="77777777" w:rsidR="00C32379" w:rsidRPr="00C32379" w:rsidRDefault="00C32379" w:rsidP="00C32379">
            <w:pPr>
              <w:jc w:val="center"/>
              <w:rPr>
                <w:sz w:val="16"/>
                <w:szCs w:val="16"/>
              </w:rPr>
            </w:pPr>
            <w:r w:rsidRPr="00C32379">
              <w:rPr>
                <w:sz w:val="16"/>
                <w:szCs w:val="16"/>
              </w:rPr>
              <w:t>3,03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49391B" w14:textId="77777777" w:rsidR="00C32379" w:rsidRPr="00C32379" w:rsidRDefault="00C32379" w:rsidP="00C32379">
            <w:pPr>
              <w:jc w:val="center"/>
              <w:rPr>
                <w:sz w:val="16"/>
                <w:szCs w:val="16"/>
              </w:rPr>
            </w:pPr>
            <w:r w:rsidRPr="00C32379">
              <w:rPr>
                <w:sz w:val="16"/>
                <w:szCs w:val="16"/>
              </w:rPr>
              <w:t>4,56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086DE"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2C61E" w14:textId="77777777" w:rsidR="00C32379" w:rsidRPr="00C32379" w:rsidRDefault="00C32379" w:rsidP="00C32379">
            <w:pPr>
              <w:jc w:val="center"/>
              <w:rPr>
                <w:color w:val="000000"/>
                <w:sz w:val="16"/>
                <w:szCs w:val="16"/>
              </w:rPr>
            </w:pPr>
            <w:r w:rsidRPr="00C32379">
              <w:rPr>
                <w:color w:val="000000"/>
                <w:sz w:val="16"/>
                <w:szCs w:val="16"/>
              </w:rPr>
              <w:t>3 030,34</w:t>
            </w:r>
          </w:p>
        </w:tc>
      </w:tr>
      <w:tr w:rsidR="00C32379" w:rsidRPr="00C32379" w14:paraId="236D612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13B50" w14:textId="77777777" w:rsidR="00C32379" w:rsidRPr="00C32379" w:rsidRDefault="00C32379" w:rsidP="00C32379">
            <w:pPr>
              <w:jc w:val="center"/>
              <w:rPr>
                <w:sz w:val="16"/>
                <w:szCs w:val="16"/>
              </w:rPr>
            </w:pPr>
            <w:r w:rsidRPr="00C32379">
              <w:rPr>
                <w:sz w:val="16"/>
                <w:szCs w:val="16"/>
              </w:rPr>
              <w:t>405.1.18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0D40CF"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10-2-Р от ПС 35/10 кВ Усть-Сосновская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C0962"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0D9AE"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BC352" w14:textId="77777777" w:rsidR="00C32379" w:rsidRPr="00C32379" w:rsidRDefault="00C32379" w:rsidP="00C32379">
            <w:pPr>
              <w:jc w:val="center"/>
              <w:rPr>
                <w:sz w:val="16"/>
                <w:szCs w:val="16"/>
              </w:rPr>
            </w:pPr>
            <w:r w:rsidRPr="00C32379">
              <w:rPr>
                <w:sz w:val="16"/>
                <w:szCs w:val="16"/>
              </w:rPr>
              <w:t>1,40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11C32"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D38A4C" w14:textId="77777777" w:rsidR="00C32379" w:rsidRPr="00C32379" w:rsidRDefault="00C32379" w:rsidP="00C32379">
            <w:pPr>
              <w:jc w:val="center"/>
              <w:rPr>
                <w:color w:val="000000"/>
                <w:sz w:val="16"/>
                <w:szCs w:val="16"/>
              </w:rPr>
            </w:pPr>
            <w:r w:rsidRPr="00C32379">
              <w:rPr>
                <w:color w:val="000000"/>
                <w:sz w:val="16"/>
                <w:szCs w:val="16"/>
              </w:rPr>
              <w:t>1 402,63</w:t>
            </w:r>
          </w:p>
        </w:tc>
      </w:tr>
      <w:tr w:rsidR="00C32379" w:rsidRPr="00C32379" w14:paraId="4AB0791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35AD7A" w14:textId="77777777" w:rsidR="00C32379" w:rsidRPr="00C32379" w:rsidRDefault="00C32379" w:rsidP="00C32379">
            <w:pPr>
              <w:jc w:val="center"/>
              <w:rPr>
                <w:sz w:val="16"/>
                <w:szCs w:val="16"/>
              </w:rPr>
            </w:pPr>
            <w:r w:rsidRPr="00C32379">
              <w:rPr>
                <w:sz w:val="16"/>
                <w:szCs w:val="16"/>
              </w:rPr>
              <w:t>405.1.19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CE8A7"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10-1-КЗ от ПС 35/10 кВ Зарубинская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62582"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59DA13"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FC952" w14:textId="77777777" w:rsidR="00C32379" w:rsidRPr="00C32379" w:rsidRDefault="00C32379" w:rsidP="00C32379">
            <w:pPr>
              <w:jc w:val="center"/>
              <w:rPr>
                <w:sz w:val="16"/>
                <w:szCs w:val="16"/>
              </w:rPr>
            </w:pPr>
            <w:r w:rsidRPr="00C32379">
              <w:rPr>
                <w:sz w:val="16"/>
                <w:szCs w:val="16"/>
              </w:rPr>
              <w:t>1,51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B0E07"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60812" w14:textId="77777777" w:rsidR="00C32379" w:rsidRPr="00C32379" w:rsidRDefault="00C32379" w:rsidP="00C32379">
            <w:pPr>
              <w:jc w:val="center"/>
              <w:rPr>
                <w:color w:val="000000"/>
                <w:sz w:val="16"/>
                <w:szCs w:val="16"/>
              </w:rPr>
            </w:pPr>
            <w:r w:rsidRPr="00C32379">
              <w:rPr>
                <w:color w:val="000000"/>
                <w:sz w:val="16"/>
                <w:szCs w:val="16"/>
              </w:rPr>
              <w:t>1 513,71</w:t>
            </w:r>
          </w:p>
        </w:tc>
      </w:tr>
      <w:tr w:rsidR="00C32379" w:rsidRPr="00C32379" w14:paraId="0363FB1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2296C3" w14:textId="77777777" w:rsidR="00C32379" w:rsidRPr="00C32379" w:rsidRDefault="00C32379" w:rsidP="00C32379">
            <w:pPr>
              <w:jc w:val="center"/>
              <w:rPr>
                <w:sz w:val="16"/>
                <w:szCs w:val="16"/>
              </w:rPr>
            </w:pPr>
            <w:r w:rsidRPr="00C32379">
              <w:rPr>
                <w:sz w:val="16"/>
                <w:szCs w:val="16"/>
              </w:rPr>
              <w:t>405.1.20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E9926"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10-3-Ч от ПС 110/10 кВ Нацмен Топкинский РЭС Топкинского района (3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60644" w14:textId="77777777" w:rsidR="00C32379" w:rsidRPr="00C32379" w:rsidRDefault="00C32379" w:rsidP="00C32379">
            <w:pPr>
              <w:jc w:val="center"/>
              <w:rPr>
                <w:sz w:val="16"/>
                <w:szCs w:val="16"/>
              </w:rPr>
            </w:pPr>
            <w:r w:rsidRPr="00C32379">
              <w:rPr>
                <w:sz w:val="16"/>
                <w:szCs w:val="16"/>
              </w:rPr>
              <w:t>5,36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B5924" w14:textId="77777777" w:rsidR="00C32379" w:rsidRPr="00C32379" w:rsidRDefault="00C32379" w:rsidP="00C32379">
            <w:pPr>
              <w:jc w:val="center"/>
              <w:rPr>
                <w:sz w:val="16"/>
                <w:szCs w:val="16"/>
              </w:rPr>
            </w:pPr>
            <w:r w:rsidRPr="00C32379">
              <w:rPr>
                <w:sz w:val="16"/>
                <w:szCs w:val="16"/>
              </w:rPr>
              <w:t>4,55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76610" w14:textId="77777777" w:rsidR="00C32379" w:rsidRPr="00C32379" w:rsidRDefault="00C32379" w:rsidP="00C32379">
            <w:pPr>
              <w:jc w:val="center"/>
              <w:rPr>
                <w:sz w:val="16"/>
                <w:szCs w:val="16"/>
              </w:rPr>
            </w:pPr>
            <w:r w:rsidRPr="00C32379">
              <w:rPr>
                <w:sz w:val="16"/>
                <w:szCs w:val="16"/>
              </w:rPr>
              <w:t>4,54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33F30"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3C0A4C" w14:textId="77777777" w:rsidR="00C32379" w:rsidRPr="00C32379" w:rsidRDefault="00C32379" w:rsidP="00C32379">
            <w:pPr>
              <w:jc w:val="center"/>
              <w:rPr>
                <w:color w:val="000000"/>
                <w:sz w:val="16"/>
                <w:szCs w:val="16"/>
              </w:rPr>
            </w:pPr>
            <w:r w:rsidRPr="00C32379">
              <w:rPr>
                <w:color w:val="000000"/>
                <w:sz w:val="16"/>
                <w:szCs w:val="16"/>
              </w:rPr>
              <w:t>4 534,71</w:t>
            </w:r>
          </w:p>
        </w:tc>
      </w:tr>
      <w:tr w:rsidR="00C32379" w:rsidRPr="00C32379" w14:paraId="0E458F2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A4C0BB" w14:textId="77777777" w:rsidR="00C32379" w:rsidRPr="00C32379" w:rsidRDefault="00C32379" w:rsidP="00C32379">
            <w:pPr>
              <w:jc w:val="center"/>
              <w:rPr>
                <w:sz w:val="16"/>
                <w:szCs w:val="16"/>
              </w:rPr>
            </w:pPr>
            <w:r w:rsidRPr="00C32379">
              <w:rPr>
                <w:sz w:val="16"/>
                <w:szCs w:val="16"/>
              </w:rPr>
              <w:t>405.1.21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286D3"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10-6-Ч от ПС 110/10 кВ Нацмен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B0BAB"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B6FBF"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AB6F2" w14:textId="77777777" w:rsidR="00C32379" w:rsidRPr="00C32379" w:rsidRDefault="00C32379" w:rsidP="00C32379">
            <w:pPr>
              <w:jc w:val="center"/>
              <w:rPr>
                <w:sz w:val="16"/>
                <w:szCs w:val="16"/>
              </w:rPr>
            </w:pPr>
            <w:r w:rsidRPr="00C32379">
              <w:rPr>
                <w:sz w:val="16"/>
                <w:szCs w:val="16"/>
              </w:rPr>
              <w:t>1,51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94378"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2E3F77" w14:textId="77777777" w:rsidR="00C32379" w:rsidRPr="00C32379" w:rsidRDefault="00C32379" w:rsidP="00C32379">
            <w:pPr>
              <w:jc w:val="center"/>
              <w:rPr>
                <w:color w:val="000000"/>
                <w:sz w:val="16"/>
                <w:szCs w:val="16"/>
              </w:rPr>
            </w:pPr>
            <w:r w:rsidRPr="00C32379">
              <w:rPr>
                <w:color w:val="000000"/>
                <w:sz w:val="16"/>
                <w:szCs w:val="16"/>
              </w:rPr>
              <w:t>1 512,23</w:t>
            </w:r>
          </w:p>
        </w:tc>
      </w:tr>
      <w:tr w:rsidR="00C32379" w:rsidRPr="00C32379" w14:paraId="61C986D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917342" w14:textId="77777777" w:rsidR="00C32379" w:rsidRPr="00C32379" w:rsidRDefault="00C32379" w:rsidP="00C32379">
            <w:pPr>
              <w:jc w:val="center"/>
              <w:rPr>
                <w:sz w:val="16"/>
                <w:szCs w:val="16"/>
              </w:rPr>
            </w:pPr>
            <w:r w:rsidRPr="00C32379">
              <w:rPr>
                <w:sz w:val="16"/>
                <w:szCs w:val="16"/>
              </w:rPr>
              <w:t>405.1.22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F6545"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 ВЛ 6-10 кВ Ф. 10-6-ТР от РП-10  кВ Треща Топкинский РЭС Топкинского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CEE0B" w14:textId="77777777" w:rsidR="00C32379" w:rsidRPr="00C32379" w:rsidRDefault="00C32379" w:rsidP="00C32379">
            <w:pPr>
              <w:jc w:val="center"/>
              <w:rPr>
                <w:sz w:val="16"/>
                <w:szCs w:val="16"/>
              </w:rPr>
            </w:pPr>
            <w:r w:rsidRPr="00C32379">
              <w:rPr>
                <w:sz w:val="16"/>
                <w:szCs w:val="16"/>
              </w:rPr>
              <w:t>1,79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4FE14" w14:textId="77777777" w:rsidR="00C32379" w:rsidRPr="00C32379" w:rsidRDefault="00C32379" w:rsidP="00C32379">
            <w:pPr>
              <w:jc w:val="center"/>
              <w:rPr>
                <w:sz w:val="16"/>
                <w:szCs w:val="16"/>
              </w:rPr>
            </w:pPr>
            <w:r w:rsidRPr="00C32379">
              <w:rPr>
                <w:sz w:val="16"/>
                <w:szCs w:val="16"/>
              </w:rPr>
              <w:t>1,52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4162F" w14:textId="77777777" w:rsidR="00C32379" w:rsidRPr="00C32379" w:rsidRDefault="00C32379" w:rsidP="00C32379">
            <w:pPr>
              <w:jc w:val="center"/>
              <w:rPr>
                <w:sz w:val="16"/>
                <w:szCs w:val="16"/>
              </w:rPr>
            </w:pPr>
            <w:r w:rsidRPr="00C32379">
              <w:rPr>
                <w:sz w:val="16"/>
                <w:szCs w:val="16"/>
              </w:rPr>
              <w:t>1,59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C40FE0"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A1AF28" w14:textId="77777777" w:rsidR="00C32379" w:rsidRPr="00C32379" w:rsidRDefault="00C32379" w:rsidP="00C32379">
            <w:pPr>
              <w:jc w:val="center"/>
              <w:rPr>
                <w:color w:val="000000"/>
                <w:sz w:val="16"/>
                <w:szCs w:val="16"/>
              </w:rPr>
            </w:pPr>
            <w:r w:rsidRPr="00C32379">
              <w:rPr>
                <w:color w:val="000000"/>
                <w:sz w:val="16"/>
                <w:szCs w:val="16"/>
              </w:rPr>
              <w:t>1 515,10</w:t>
            </w:r>
          </w:p>
        </w:tc>
      </w:tr>
      <w:tr w:rsidR="00C32379" w:rsidRPr="00C32379" w14:paraId="3838530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47E943" w14:textId="77777777" w:rsidR="00C32379" w:rsidRPr="00C32379" w:rsidRDefault="00C32379" w:rsidP="00C32379">
            <w:pPr>
              <w:jc w:val="center"/>
              <w:rPr>
                <w:color w:val="000000"/>
                <w:sz w:val="16"/>
                <w:szCs w:val="16"/>
              </w:rPr>
            </w:pPr>
            <w:r w:rsidRPr="00C32379">
              <w:rPr>
                <w:color w:val="000000"/>
                <w:sz w:val="16"/>
                <w:szCs w:val="16"/>
              </w:rPr>
              <w:t>326.1.11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C776B"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Ф.10-19-ОФ от ПС 35/10 Силинская Кемеровский РЭС Кемеровского района 2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0E3A09" w14:textId="77777777" w:rsidR="00C32379" w:rsidRPr="00C32379" w:rsidRDefault="00C32379" w:rsidP="00C32379">
            <w:pPr>
              <w:jc w:val="center"/>
              <w:rPr>
                <w:sz w:val="16"/>
                <w:szCs w:val="16"/>
              </w:rPr>
            </w:pPr>
            <w:r w:rsidRPr="00C32379">
              <w:rPr>
                <w:sz w:val="16"/>
                <w:szCs w:val="16"/>
              </w:rPr>
              <w:t>4,27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52FE6" w14:textId="77777777" w:rsidR="00C32379" w:rsidRPr="00C32379" w:rsidRDefault="00C32379" w:rsidP="00C32379">
            <w:pPr>
              <w:jc w:val="center"/>
              <w:rPr>
                <w:sz w:val="16"/>
                <w:szCs w:val="16"/>
              </w:rPr>
            </w:pPr>
            <w:r w:rsidRPr="00C32379">
              <w:rPr>
                <w:sz w:val="16"/>
                <w:szCs w:val="16"/>
              </w:rPr>
              <w:t>3,62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B9972" w14:textId="77777777" w:rsidR="00C32379" w:rsidRPr="00C32379" w:rsidRDefault="00C32379" w:rsidP="00C32379">
            <w:pPr>
              <w:jc w:val="center"/>
              <w:rPr>
                <w:sz w:val="16"/>
                <w:szCs w:val="16"/>
              </w:rPr>
            </w:pPr>
            <w:r w:rsidRPr="00C32379">
              <w:rPr>
                <w:sz w:val="16"/>
                <w:szCs w:val="16"/>
              </w:rPr>
              <w:t>3,41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5A6CE0"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0FABA3" w14:textId="77777777" w:rsidR="00C32379" w:rsidRPr="00C32379" w:rsidRDefault="00C32379" w:rsidP="00C32379">
            <w:pPr>
              <w:jc w:val="center"/>
              <w:rPr>
                <w:color w:val="000000"/>
                <w:sz w:val="16"/>
                <w:szCs w:val="16"/>
              </w:rPr>
            </w:pPr>
            <w:r w:rsidRPr="00C32379">
              <w:rPr>
                <w:color w:val="000000"/>
                <w:sz w:val="16"/>
                <w:szCs w:val="16"/>
              </w:rPr>
              <w:t>3 409,10</w:t>
            </w:r>
          </w:p>
        </w:tc>
      </w:tr>
      <w:tr w:rsidR="00C32379" w:rsidRPr="00C32379" w14:paraId="639D12C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D5D99B" w14:textId="77777777" w:rsidR="00C32379" w:rsidRPr="00C32379" w:rsidRDefault="00C32379" w:rsidP="00C32379">
            <w:pPr>
              <w:jc w:val="center"/>
              <w:rPr>
                <w:color w:val="000000"/>
                <w:sz w:val="16"/>
                <w:szCs w:val="16"/>
              </w:rPr>
            </w:pPr>
            <w:r w:rsidRPr="00C32379">
              <w:rPr>
                <w:color w:val="000000"/>
                <w:sz w:val="16"/>
                <w:szCs w:val="16"/>
              </w:rPr>
              <w:t>326.1.14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9F3A4"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ВЛ-10 кВ Ф.10-23-КМ от ПС 35/10 Мазуровская Кемеровский РЭС Кемеровского района 1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D4965E" w14:textId="77777777" w:rsidR="00C32379" w:rsidRPr="00C32379" w:rsidRDefault="00C32379" w:rsidP="00C32379">
            <w:pPr>
              <w:jc w:val="center"/>
              <w:rPr>
                <w:sz w:val="16"/>
                <w:szCs w:val="16"/>
              </w:rPr>
            </w:pPr>
            <w:r w:rsidRPr="00C32379">
              <w:rPr>
                <w:sz w:val="16"/>
                <w:szCs w:val="16"/>
              </w:rPr>
              <w:t>2,13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99267" w14:textId="77777777" w:rsidR="00C32379" w:rsidRPr="00C32379" w:rsidRDefault="00C32379" w:rsidP="00C32379">
            <w:pPr>
              <w:jc w:val="center"/>
              <w:rPr>
                <w:sz w:val="16"/>
                <w:szCs w:val="16"/>
              </w:rPr>
            </w:pPr>
            <w:r w:rsidRPr="00C32379">
              <w:rPr>
                <w:sz w:val="16"/>
                <w:szCs w:val="16"/>
              </w:rPr>
              <w:t>1,81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255CD" w14:textId="77777777" w:rsidR="00C32379" w:rsidRPr="00C32379" w:rsidRDefault="00C32379" w:rsidP="00C32379">
            <w:pPr>
              <w:jc w:val="center"/>
              <w:rPr>
                <w:sz w:val="16"/>
                <w:szCs w:val="16"/>
              </w:rPr>
            </w:pPr>
            <w:r w:rsidRPr="00C32379">
              <w:rPr>
                <w:sz w:val="16"/>
                <w:szCs w:val="16"/>
              </w:rPr>
              <w:t>1,76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F29841"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C7B5FB" w14:textId="77777777" w:rsidR="00C32379" w:rsidRPr="00C32379" w:rsidRDefault="00C32379" w:rsidP="00C32379">
            <w:pPr>
              <w:jc w:val="center"/>
              <w:rPr>
                <w:color w:val="000000"/>
                <w:sz w:val="16"/>
                <w:szCs w:val="16"/>
              </w:rPr>
            </w:pPr>
            <w:r w:rsidRPr="00C32379">
              <w:rPr>
                <w:color w:val="000000"/>
                <w:sz w:val="16"/>
                <w:szCs w:val="16"/>
              </w:rPr>
              <w:t>1 757,78</w:t>
            </w:r>
          </w:p>
        </w:tc>
      </w:tr>
      <w:tr w:rsidR="00C32379" w:rsidRPr="00C32379" w14:paraId="298CC60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E67021" w14:textId="77777777" w:rsidR="00C32379" w:rsidRPr="00C32379" w:rsidRDefault="00C32379" w:rsidP="00C32379">
            <w:pPr>
              <w:jc w:val="center"/>
              <w:rPr>
                <w:color w:val="000000"/>
                <w:sz w:val="16"/>
                <w:szCs w:val="16"/>
              </w:rPr>
            </w:pPr>
            <w:r w:rsidRPr="00C32379">
              <w:rPr>
                <w:color w:val="000000"/>
                <w:sz w:val="16"/>
                <w:szCs w:val="16"/>
              </w:rPr>
              <w:t>326.1.12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6863EC"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ВЛ-10 кВ Ф.10-20-МП от ПС 110/10 Водозабор Кемеровский РЭС Кемеровского района 1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E4EF2" w14:textId="77777777" w:rsidR="00C32379" w:rsidRPr="00C32379" w:rsidRDefault="00C32379" w:rsidP="00C32379">
            <w:pPr>
              <w:jc w:val="center"/>
              <w:rPr>
                <w:sz w:val="16"/>
                <w:szCs w:val="16"/>
              </w:rPr>
            </w:pPr>
            <w:r w:rsidRPr="00C32379">
              <w:rPr>
                <w:sz w:val="16"/>
                <w:szCs w:val="16"/>
              </w:rPr>
              <w:t>2,13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B75747" w14:textId="77777777" w:rsidR="00C32379" w:rsidRPr="00C32379" w:rsidRDefault="00C32379" w:rsidP="00C32379">
            <w:pPr>
              <w:jc w:val="center"/>
              <w:rPr>
                <w:sz w:val="16"/>
                <w:szCs w:val="16"/>
              </w:rPr>
            </w:pPr>
            <w:r w:rsidRPr="00C32379">
              <w:rPr>
                <w:sz w:val="16"/>
                <w:szCs w:val="16"/>
              </w:rPr>
              <w:t>1,81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9C35EF" w14:textId="77777777" w:rsidR="00C32379" w:rsidRPr="00C32379" w:rsidRDefault="00C32379" w:rsidP="00C32379">
            <w:pPr>
              <w:jc w:val="center"/>
              <w:rPr>
                <w:sz w:val="16"/>
                <w:szCs w:val="16"/>
              </w:rPr>
            </w:pPr>
            <w:r w:rsidRPr="00C32379">
              <w:rPr>
                <w:sz w:val="16"/>
                <w:szCs w:val="16"/>
              </w:rPr>
              <w:t>1,56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DBDF6"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FD3951" w14:textId="77777777" w:rsidR="00C32379" w:rsidRPr="00C32379" w:rsidRDefault="00C32379" w:rsidP="00C32379">
            <w:pPr>
              <w:jc w:val="center"/>
              <w:rPr>
                <w:color w:val="000000"/>
                <w:sz w:val="16"/>
                <w:szCs w:val="16"/>
              </w:rPr>
            </w:pPr>
            <w:r w:rsidRPr="00C32379">
              <w:rPr>
                <w:color w:val="000000"/>
                <w:sz w:val="16"/>
                <w:szCs w:val="16"/>
              </w:rPr>
              <w:t>1 559,71</w:t>
            </w:r>
          </w:p>
        </w:tc>
      </w:tr>
      <w:tr w:rsidR="00C32379" w:rsidRPr="00C32379" w14:paraId="1F2D9B3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6A13D" w14:textId="77777777" w:rsidR="00C32379" w:rsidRPr="00C32379" w:rsidRDefault="00C32379" w:rsidP="00C32379">
            <w:pPr>
              <w:jc w:val="center"/>
              <w:rPr>
                <w:color w:val="000000"/>
                <w:sz w:val="16"/>
                <w:szCs w:val="16"/>
              </w:rPr>
            </w:pPr>
            <w:r w:rsidRPr="00C32379">
              <w:rPr>
                <w:color w:val="000000"/>
                <w:sz w:val="16"/>
                <w:szCs w:val="16"/>
              </w:rPr>
              <w:t>326.1.13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463B2"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ВЛ-10 кВ Ф.10-20-ЧР от ПС 110/35/10 Весенняя Кемеровский РЭС Кемеровского района 2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188E4" w14:textId="77777777" w:rsidR="00C32379" w:rsidRPr="00C32379" w:rsidRDefault="00C32379" w:rsidP="00C32379">
            <w:pPr>
              <w:jc w:val="center"/>
              <w:rPr>
                <w:sz w:val="16"/>
                <w:szCs w:val="16"/>
              </w:rPr>
            </w:pPr>
            <w:r w:rsidRPr="00C32379">
              <w:rPr>
                <w:sz w:val="16"/>
                <w:szCs w:val="16"/>
              </w:rPr>
              <w:t>4,27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D7BE1" w14:textId="77777777" w:rsidR="00C32379" w:rsidRPr="00C32379" w:rsidRDefault="00C32379" w:rsidP="00C32379">
            <w:pPr>
              <w:jc w:val="center"/>
              <w:rPr>
                <w:sz w:val="16"/>
                <w:szCs w:val="16"/>
              </w:rPr>
            </w:pPr>
            <w:r w:rsidRPr="00C32379">
              <w:rPr>
                <w:sz w:val="16"/>
                <w:szCs w:val="16"/>
              </w:rPr>
              <w:t>3,62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6338A" w14:textId="77777777" w:rsidR="00C32379" w:rsidRPr="00C32379" w:rsidRDefault="00C32379" w:rsidP="00C32379">
            <w:pPr>
              <w:jc w:val="center"/>
              <w:rPr>
                <w:sz w:val="16"/>
                <w:szCs w:val="16"/>
              </w:rPr>
            </w:pPr>
            <w:r w:rsidRPr="00C32379">
              <w:rPr>
                <w:sz w:val="16"/>
                <w:szCs w:val="16"/>
              </w:rPr>
              <w:t>3,15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415F1"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8A8C1A" w14:textId="77777777" w:rsidR="00C32379" w:rsidRPr="00C32379" w:rsidRDefault="00C32379" w:rsidP="00C32379">
            <w:pPr>
              <w:jc w:val="center"/>
              <w:rPr>
                <w:color w:val="000000"/>
                <w:sz w:val="16"/>
                <w:szCs w:val="16"/>
              </w:rPr>
            </w:pPr>
            <w:r w:rsidRPr="00C32379">
              <w:rPr>
                <w:color w:val="000000"/>
                <w:sz w:val="16"/>
                <w:szCs w:val="16"/>
              </w:rPr>
              <w:t>3 151,93</w:t>
            </w:r>
          </w:p>
        </w:tc>
      </w:tr>
      <w:tr w:rsidR="00C32379" w:rsidRPr="00C32379" w14:paraId="465BBFF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A83152" w14:textId="77777777" w:rsidR="00C32379" w:rsidRPr="00C32379" w:rsidRDefault="00C32379" w:rsidP="00C32379">
            <w:pPr>
              <w:jc w:val="center"/>
              <w:rPr>
                <w:color w:val="000000"/>
                <w:sz w:val="16"/>
                <w:szCs w:val="16"/>
              </w:rPr>
            </w:pPr>
            <w:r w:rsidRPr="00C32379">
              <w:rPr>
                <w:color w:val="000000"/>
                <w:sz w:val="16"/>
                <w:szCs w:val="16"/>
              </w:rPr>
              <w:t>326.1.7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78F44C"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ВЛ-10 кВ Ф.10-2-А от ПС 35/10 Береговая Кемеровский РЭС Кемеровского района 1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0FBD2" w14:textId="77777777" w:rsidR="00C32379" w:rsidRPr="00C32379" w:rsidRDefault="00C32379" w:rsidP="00C32379">
            <w:pPr>
              <w:jc w:val="center"/>
              <w:rPr>
                <w:sz w:val="16"/>
                <w:szCs w:val="16"/>
              </w:rPr>
            </w:pPr>
            <w:r w:rsidRPr="00C32379">
              <w:rPr>
                <w:sz w:val="16"/>
                <w:szCs w:val="16"/>
              </w:rPr>
              <w:t>2,13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099CED" w14:textId="77777777" w:rsidR="00C32379" w:rsidRPr="00C32379" w:rsidRDefault="00C32379" w:rsidP="00C32379">
            <w:pPr>
              <w:jc w:val="center"/>
              <w:rPr>
                <w:sz w:val="16"/>
                <w:szCs w:val="16"/>
              </w:rPr>
            </w:pPr>
            <w:r w:rsidRPr="00C32379">
              <w:rPr>
                <w:sz w:val="16"/>
                <w:szCs w:val="16"/>
              </w:rPr>
              <w:t>1,81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610D6" w14:textId="77777777" w:rsidR="00C32379" w:rsidRPr="00C32379" w:rsidRDefault="00C32379" w:rsidP="00C32379">
            <w:pPr>
              <w:jc w:val="center"/>
              <w:rPr>
                <w:sz w:val="16"/>
                <w:szCs w:val="16"/>
              </w:rPr>
            </w:pPr>
            <w:r w:rsidRPr="00C32379">
              <w:rPr>
                <w:sz w:val="16"/>
                <w:szCs w:val="16"/>
              </w:rPr>
              <w:t>1,56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081F7"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969840" w14:textId="77777777" w:rsidR="00C32379" w:rsidRPr="00C32379" w:rsidRDefault="00C32379" w:rsidP="00C32379">
            <w:pPr>
              <w:jc w:val="center"/>
              <w:rPr>
                <w:color w:val="000000"/>
                <w:sz w:val="16"/>
                <w:szCs w:val="16"/>
              </w:rPr>
            </w:pPr>
            <w:r w:rsidRPr="00C32379">
              <w:rPr>
                <w:color w:val="000000"/>
                <w:sz w:val="16"/>
                <w:szCs w:val="16"/>
              </w:rPr>
              <w:t>1 558,00</w:t>
            </w:r>
          </w:p>
        </w:tc>
      </w:tr>
      <w:tr w:rsidR="00C32379" w:rsidRPr="00C32379" w14:paraId="1D084C3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DF6195" w14:textId="77777777" w:rsidR="00C32379" w:rsidRPr="00C32379" w:rsidRDefault="00C32379" w:rsidP="00C32379">
            <w:pPr>
              <w:jc w:val="center"/>
              <w:rPr>
                <w:color w:val="000000"/>
                <w:sz w:val="16"/>
                <w:szCs w:val="16"/>
              </w:rPr>
            </w:pPr>
            <w:r w:rsidRPr="00C32379">
              <w:rPr>
                <w:color w:val="000000"/>
                <w:sz w:val="16"/>
                <w:szCs w:val="16"/>
              </w:rPr>
              <w:t>326.1.2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F7396"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ВЛ-6 кВ Ф.10-13-Л от ПС 110/35/6 Силинская Кемеровский РЭС Кемеровского района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20EE5" w14:textId="77777777" w:rsidR="00C32379" w:rsidRPr="00C32379" w:rsidRDefault="00C32379" w:rsidP="00C32379">
            <w:pPr>
              <w:jc w:val="center"/>
              <w:rPr>
                <w:sz w:val="16"/>
                <w:szCs w:val="16"/>
              </w:rPr>
            </w:pPr>
            <w:r w:rsidRPr="00C32379">
              <w:rPr>
                <w:sz w:val="16"/>
                <w:szCs w:val="16"/>
              </w:rPr>
              <w:t>4,27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23305" w14:textId="77777777" w:rsidR="00C32379" w:rsidRPr="00C32379" w:rsidRDefault="00C32379" w:rsidP="00C32379">
            <w:pPr>
              <w:jc w:val="center"/>
              <w:rPr>
                <w:sz w:val="16"/>
                <w:szCs w:val="16"/>
              </w:rPr>
            </w:pPr>
            <w:r w:rsidRPr="00C32379">
              <w:rPr>
                <w:sz w:val="16"/>
                <w:szCs w:val="16"/>
              </w:rPr>
              <w:t>3,62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C19C3" w14:textId="77777777" w:rsidR="00C32379" w:rsidRPr="00C32379" w:rsidRDefault="00C32379" w:rsidP="00C32379">
            <w:pPr>
              <w:jc w:val="center"/>
              <w:rPr>
                <w:sz w:val="16"/>
                <w:szCs w:val="16"/>
              </w:rPr>
            </w:pPr>
            <w:r w:rsidRPr="00C32379">
              <w:rPr>
                <w:sz w:val="16"/>
                <w:szCs w:val="16"/>
              </w:rPr>
              <w:t>3,46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D52A9A"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02AD8" w14:textId="77777777" w:rsidR="00C32379" w:rsidRPr="00C32379" w:rsidRDefault="00C32379" w:rsidP="00C32379">
            <w:pPr>
              <w:jc w:val="center"/>
              <w:rPr>
                <w:color w:val="000000"/>
                <w:sz w:val="16"/>
                <w:szCs w:val="16"/>
              </w:rPr>
            </w:pPr>
            <w:r w:rsidRPr="00C32379">
              <w:rPr>
                <w:color w:val="000000"/>
                <w:sz w:val="16"/>
                <w:szCs w:val="16"/>
              </w:rPr>
              <w:t>3 456,01</w:t>
            </w:r>
          </w:p>
        </w:tc>
      </w:tr>
      <w:tr w:rsidR="00C32379" w:rsidRPr="00C32379" w14:paraId="66DD4A7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6129E8" w14:textId="77777777" w:rsidR="00C32379" w:rsidRPr="00C32379" w:rsidRDefault="00C32379" w:rsidP="00C32379">
            <w:pPr>
              <w:jc w:val="center"/>
              <w:rPr>
                <w:color w:val="000000"/>
                <w:sz w:val="16"/>
                <w:szCs w:val="16"/>
              </w:rPr>
            </w:pPr>
            <w:r w:rsidRPr="00C32379">
              <w:rPr>
                <w:color w:val="000000"/>
                <w:sz w:val="16"/>
                <w:szCs w:val="16"/>
              </w:rPr>
              <w:t>326.1.1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18525"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ВЛ-6 кВ Ф.10-14-Ш от ПС 110/35/6 Силинская Кемеровский РЭС Кемеровского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ADAA72" w14:textId="77777777" w:rsidR="00C32379" w:rsidRPr="00C32379" w:rsidRDefault="00C32379" w:rsidP="00C32379">
            <w:pPr>
              <w:jc w:val="center"/>
              <w:rPr>
                <w:sz w:val="16"/>
                <w:szCs w:val="16"/>
              </w:rPr>
            </w:pPr>
            <w:r w:rsidRPr="00C32379">
              <w:rPr>
                <w:sz w:val="16"/>
                <w:szCs w:val="16"/>
              </w:rPr>
              <w:t>2,13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08E43" w14:textId="77777777" w:rsidR="00C32379" w:rsidRPr="00C32379" w:rsidRDefault="00C32379" w:rsidP="00C32379">
            <w:pPr>
              <w:jc w:val="center"/>
              <w:rPr>
                <w:sz w:val="16"/>
                <w:szCs w:val="16"/>
              </w:rPr>
            </w:pPr>
            <w:r w:rsidRPr="00C32379">
              <w:rPr>
                <w:sz w:val="16"/>
                <w:szCs w:val="16"/>
              </w:rPr>
              <w:t>1,81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E78AE" w14:textId="77777777" w:rsidR="00C32379" w:rsidRPr="00C32379" w:rsidRDefault="00C32379" w:rsidP="00C32379">
            <w:pPr>
              <w:jc w:val="center"/>
              <w:rPr>
                <w:sz w:val="16"/>
                <w:szCs w:val="16"/>
              </w:rPr>
            </w:pPr>
            <w:r w:rsidRPr="00C32379">
              <w:rPr>
                <w:sz w:val="16"/>
                <w:szCs w:val="16"/>
              </w:rPr>
              <w:t>1,58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88AF8"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82B2D" w14:textId="77777777" w:rsidR="00C32379" w:rsidRPr="00C32379" w:rsidRDefault="00C32379" w:rsidP="00C32379">
            <w:pPr>
              <w:jc w:val="center"/>
              <w:rPr>
                <w:color w:val="000000"/>
                <w:sz w:val="16"/>
                <w:szCs w:val="16"/>
              </w:rPr>
            </w:pPr>
            <w:r w:rsidRPr="00C32379">
              <w:rPr>
                <w:color w:val="000000"/>
                <w:sz w:val="16"/>
                <w:szCs w:val="16"/>
              </w:rPr>
              <w:t>1 575,60</w:t>
            </w:r>
          </w:p>
        </w:tc>
      </w:tr>
      <w:tr w:rsidR="00C32379" w:rsidRPr="00C32379" w14:paraId="3AB36B7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7DBCDF" w14:textId="77777777" w:rsidR="00C32379" w:rsidRPr="00C32379" w:rsidRDefault="00C32379" w:rsidP="00C32379">
            <w:pPr>
              <w:jc w:val="center"/>
              <w:rPr>
                <w:color w:val="000000"/>
                <w:sz w:val="16"/>
                <w:szCs w:val="16"/>
              </w:rPr>
            </w:pPr>
            <w:r w:rsidRPr="00C32379">
              <w:rPr>
                <w:color w:val="000000"/>
                <w:sz w:val="16"/>
                <w:szCs w:val="16"/>
              </w:rPr>
              <w:t>326.1.4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39F76"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ВЛ-6 кВ Ф.6-9-ПГ от ПС 110/35/6 Оросительная Кемеровский РЭС Кемеровского района 1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953A6" w14:textId="77777777" w:rsidR="00C32379" w:rsidRPr="00C32379" w:rsidRDefault="00C32379" w:rsidP="00C32379">
            <w:pPr>
              <w:jc w:val="center"/>
              <w:rPr>
                <w:sz w:val="16"/>
                <w:szCs w:val="16"/>
              </w:rPr>
            </w:pPr>
            <w:r w:rsidRPr="00C32379">
              <w:rPr>
                <w:sz w:val="16"/>
                <w:szCs w:val="16"/>
              </w:rPr>
              <w:t>2,13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AE2B8" w14:textId="77777777" w:rsidR="00C32379" w:rsidRPr="00C32379" w:rsidRDefault="00C32379" w:rsidP="00C32379">
            <w:pPr>
              <w:jc w:val="center"/>
              <w:rPr>
                <w:sz w:val="16"/>
                <w:szCs w:val="16"/>
              </w:rPr>
            </w:pPr>
            <w:r w:rsidRPr="00C32379">
              <w:rPr>
                <w:sz w:val="16"/>
                <w:szCs w:val="16"/>
              </w:rPr>
              <w:t>1,81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87765" w14:textId="77777777" w:rsidR="00C32379" w:rsidRPr="00C32379" w:rsidRDefault="00C32379" w:rsidP="00C32379">
            <w:pPr>
              <w:jc w:val="center"/>
              <w:rPr>
                <w:sz w:val="16"/>
                <w:szCs w:val="16"/>
              </w:rPr>
            </w:pPr>
            <w:r w:rsidRPr="00C32379">
              <w:rPr>
                <w:sz w:val="16"/>
                <w:szCs w:val="16"/>
              </w:rPr>
              <w:t>1,58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953A0"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DA1DBB" w14:textId="77777777" w:rsidR="00C32379" w:rsidRPr="00C32379" w:rsidRDefault="00C32379" w:rsidP="00C32379">
            <w:pPr>
              <w:jc w:val="center"/>
              <w:rPr>
                <w:color w:val="000000"/>
                <w:sz w:val="16"/>
                <w:szCs w:val="16"/>
              </w:rPr>
            </w:pPr>
            <w:r w:rsidRPr="00C32379">
              <w:rPr>
                <w:color w:val="000000"/>
                <w:sz w:val="16"/>
                <w:szCs w:val="16"/>
              </w:rPr>
              <w:t>1 578,72</w:t>
            </w:r>
          </w:p>
        </w:tc>
      </w:tr>
      <w:tr w:rsidR="00C32379" w:rsidRPr="00C32379" w14:paraId="0D2D09A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2EC0F3" w14:textId="77777777" w:rsidR="00C32379" w:rsidRPr="00C32379" w:rsidRDefault="00C32379" w:rsidP="00C32379">
            <w:pPr>
              <w:jc w:val="center"/>
              <w:rPr>
                <w:color w:val="000000"/>
                <w:sz w:val="16"/>
                <w:szCs w:val="16"/>
              </w:rPr>
            </w:pPr>
            <w:r w:rsidRPr="00C32379">
              <w:rPr>
                <w:color w:val="000000"/>
                <w:sz w:val="16"/>
                <w:szCs w:val="16"/>
              </w:rPr>
              <w:t>326.1.5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CE265"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ВЛ-6 кВ Ф.6-18-НК от ПС 110/6 Мозжухинская Кемеровский РЭС Кемеровского района 1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63EC4" w14:textId="77777777" w:rsidR="00C32379" w:rsidRPr="00C32379" w:rsidRDefault="00C32379" w:rsidP="00C32379">
            <w:pPr>
              <w:jc w:val="center"/>
              <w:rPr>
                <w:sz w:val="16"/>
                <w:szCs w:val="16"/>
              </w:rPr>
            </w:pPr>
            <w:r w:rsidRPr="00C32379">
              <w:rPr>
                <w:sz w:val="16"/>
                <w:szCs w:val="16"/>
              </w:rPr>
              <w:t>2,13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2CBA2" w14:textId="77777777" w:rsidR="00C32379" w:rsidRPr="00C32379" w:rsidRDefault="00C32379" w:rsidP="00C32379">
            <w:pPr>
              <w:jc w:val="center"/>
              <w:rPr>
                <w:sz w:val="16"/>
                <w:szCs w:val="16"/>
              </w:rPr>
            </w:pPr>
            <w:r w:rsidRPr="00C32379">
              <w:rPr>
                <w:sz w:val="16"/>
                <w:szCs w:val="16"/>
              </w:rPr>
              <w:t>1,81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AC4F2" w14:textId="77777777" w:rsidR="00C32379" w:rsidRPr="00C32379" w:rsidRDefault="00C32379" w:rsidP="00C32379">
            <w:pPr>
              <w:jc w:val="center"/>
              <w:rPr>
                <w:sz w:val="16"/>
                <w:szCs w:val="16"/>
              </w:rPr>
            </w:pPr>
            <w:r w:rsidRPr="00C32379">
              <w:rPr>
                <w:sz w:val="16"/>
                <w:szCs w:val="16"/>
              </w:rPr>
              <w:t>1,70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422925" w14:textId="77777777" w:rsidR="00C32379" w:rsidRPr="00C32379" w:rsidRDefault="00C32379" w:rsidP="00C32379">
            <w:pP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3130E2" w14:textId="77777777" w:rsidR="00C32379" w:rsidRPr="00C32379" w:rsidRDefault="00C32379" w:rsidP="00C32379">
            <w:pPr>
              <w:jc w:val="center"/>
              <w:rPr>
                <w:color w:val="000000"/>
                <w:sz w:val="16"/>
                <w:szCs w:val="16"/>
              </w:rPr>
            </w:pPr>
            <w:r w:rsidRPr="00C32379">
              <w:rPr>
                <w:color w:val="000000"/>
                <w:sz w:val="16"/>
                <w:szCs w:val="16"/>
              </w:rPr>
              <w:t>1 694,80</w:t>
            </w:r>
          </w:p>
        </w:tc>
      </w:tr>
      <w:tr w:rsidR="00C32379" w:rsidRPr="00C32379" w14:paraId="705294A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D8CE79" w14:textId="77777777" w:rsidR="00C32379" w:rsidRPr="00C32379" w:rsidRDefault="00C32379" w:rsidP="00C32379">
            <w:pPr>
              <w:jc w:val="center"/>
              <w:rPr>
                <w:color w:val="000000"/>
                <w:sz w:val="16"/>
                <w:szCs w:val="16"/>
              </w:rPr>
            </w:pPr>
            <w:r w:rsidRPr="00C32379">
              <w:rPr>
                <w:color w:val="000000"/>
                <w:sz w:val="16"/>
                <w:szCs w:val="16"/>
              </w:rPr>
              <w:t>452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75BA44" w14:textId="77777777" w:rsidR="00C32379" w:rsidRPr="00C32379" w:rsidRDefault="00C32379" w:rsidP="00C32379">
            <w:pPr>
              <w:rPr>
                <w:sz w:val="16"/>
                <w:szCs w:val="16"/>
              </w:rPr>
            </w:pPr>
            <w:r w:rsidRPr="00C32379">
              <w:rPr>
                <w:sz w:val="16"/>
                <w:szCs w:val="16"/>
              </w:rPr>
              <w:t>Реконструкция (вынос участка) ВЛ 10 кВ Ф.10-10-Б ПС 35/10 кВ Беловская Городская из границ земельного участка в рамках исполнения обязательств по соглашению о компенсации затрат от 02.07.2018 № 41.4200.1700.18 с ООО "Гарант"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7B963"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0006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B54E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258062"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AEE3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C21855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1E3D5D" w14:textId="77777777" w:rsidR="00C32379" w:rsidRPr="00C32379" w:rsidRDefault="00C32379" w:rsidP="00C32379">
            <w:pPr>
              <w:jc w:val="center"/>
              <w:rPr>
                <w:color w:val="000000"/>
                <w:sz w:val="16"/>
                <w:szCs w:val="16"/>
              </w:rPr>
            </w:pPr>
            <w:r w:rsidRPr="00C32379">
              <w:rPr>
                <w:color w:val="000000"/>
                <w:sz w:val="16"/>
                <w:szCs w:val="16"/>
              </w:rPr>
              <w:t>454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24D926" w14:textId="77777777" w:rsidR="00C32379" w:rsidRPr="00C32379" w:rsidRDefault="00C32379" w:rsidP="00C32379">
            <w:pPr>
              <w:rPr>
                <w:sz w:val="16"/>
                <w:szCs w:val="16"/>
              </w:rPr>
            </w:pPr>
            <w:r w:rsidRPr="00C32379">
              <w:rPr>
                <w:sz w:val="16"/>
                <w:szCs w:val="16"/>
              </w:rPr>
              <w:t>Реконструкция ВЛ 35 кВ 35-А-39-40 Крохалевская - Бирюлинская - Первомайская в рамках исполнения обязательств по соглашению о компенсации затрат от 09.03.2017 № 41.4200.782.17 с ООО "Барзаское товарищество"</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B61C5"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289A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873CA" w14:textId="77777777" w:rsidR="00C32379" w:rsidRPr="00C32379" w:rsidRDefault="00C32379" w:rsidP="00C32379">
            <w:pPr>
              <w:jc w:val="center"/>
              <w:rPr>
                <w:sz w:val="16"/>
                <w:szCs w:val="16"/>
              </w:rPr>
            </w:pPr>
            <w:r w:rsidRPr="00C32379">
              <w:rPr>
                <w:sz w:val="16"/>
                <w:szCs w:val="16"/>
              </w:rPr>
              <w:t>9,30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EB9D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D36F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FEAC6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05CAAC" w14:textId="77777777" w:rsidR="00C32379" w:rsidRPr="00C32379" w:rsidRDefault="00C32379" w:rsidP="00C32379">
            <w:pPr>
              <w:jc w:val="center"/>
              <w:rPr>
                <w:color w:val="000000"/>
                <w:sz w:val="16"/>
                <w:szCs w:val="16"/>
              </w:rPr>
            </w:pPr>
            <w:r w:rsidRPr="00C32379">
              <w:rPr>
                <w:color w:val="000000"/>
                <w:sz w:val="16"/>
                <w:szCs w:val="16"/>
              </w:rPr>
              <w:t>412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D27CA" w14:textId="77777777" w:rsidR="00C32379" w:rsidRPr="00C32379" w:rsidRDefault="00C32379" w:rsidP="00C32379">
            <w:pPr>
              <w:rPr>
                <w:sz w:val="16"/>
                <w:szCs w:val="16"/>
              </w:rPr>
            </w:pPr>
            <w:r w:rsidRPr="00C32379">
              <w:rPr>
                <w:sz w:val="16"/>
                <w:szCs w:val="16"/>
              </w:rPr>
              <w:t>Техническое перевооружение РС 6-10 кВ  Ф-10-13-О от ПС 35/10 кВ Колыонская Ижморского района Ижморского РЭС с заменой неизолированного провода на СИП 5,8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C3B3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9583E"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EB2E8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38E3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54744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B7B42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27C920" w14:textId="77777777" w:rsidR="00C32379" w:rsidRPr="00C32379" w:rsidRDefault="00C32379" w:rsidP="00C32379">
            <w:pPr>
              <w:jc w:val="center"/>
              <w:rPr>
                <w:color w:val="000000"/>
                <w:sz w:val="16"/>
                <w:szCs w:val="16"/>
              </w:rPr>
            </w:pPr>
            <w:r w:rsidRPr="00C32379">
              <w:rPr>
                <w:color w:val="000000"/>
                <w:sz w:val="16"/>
                <w:szCs w:val="16"/>
              </w:rPr>
              <w:t>421.1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B99FB" w14:textId="77777777" w:rsidR="00C32379" w:rsidRPr="00C32379" w:rsidRDefault="00C32379" w:rsidP="00C32379">
            <w:pPr>
              <w:rPr>
                <w:sz w:val="16"/>
                <w:szCs w:val="16"/>
              </w:rPr>
            </w:pPr>
            <w:r w:rsidRPr="00C32379">
              <w:rPr>
                <w:sz w:val="16"/>
                <w:szCs w:val="16"/>
              </w:rPr>
              <w:t>Техническое перевооружение РС 6-10 кВ ВЛ 10 кВ Ф-10-3-Я от ПС 110/10 кВ Весенняя Кемеровского района Кемеровского РЭС с заменой неизолированного провода на СИП, 3,49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F055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D3F5E"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A49B5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745A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68C0C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B3B7BE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84386" w14:textId="77777777" w:rsidR="00C32379" w:rsidRPr="00C32379" w:rsidRDefault="00C32379" w:rsidP="00C32379">
            <w:pPr>
              <w:jc w:val="center"/>
              <w:rPr>
                <w:color w:val="000000"/>
                <w:sz w:val="16"/>
                <w:szCs w:val="16"/>
              </w:rPr>
            </w:pPr>
            <w:r w:rsidRPr="00C32379">
              <w:rPr>
                <w:color w:val="000000"/>
                <w:sz w:val="16"/>
                <w:szCs w:val="16"/>
              </w:rPr>
              <w:t>421.2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313FE" w14:textId="77777777" w:rsidR="00C32379" w:rsidRPr="00C32379" w:rsidRDefault="00C32379" w:rsidP="00C32379">
            <w:pPr>
              <w:rPr>
                <w:sz w:val="16"/>
                <w:szCs w:val="16"/>
              </w:rPr>
            </w:pPr>
            <w:r w:rsidRPr="00C32379">
              <w:rPr>
                <w:sz w:val="16"/>
                <w:szCs w:val="16"/>
              </w:rPr>
              <w:t>Техническое перевооружение РС 6-10 кВ ВЛ 10 кВ Ф-10-19-КС от ПС 110/10 кВ Весенняя от ПС  Кемеровского района Кемеровского РЭС с заменой неизолированного провода на СИП, 5,08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2C67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4E99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1692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C7C6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C3C2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3855A0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0C41EE" w14:textId="77777777" w:rsidR="00C32379" w:rsidRPr="00C32379" w:rsidRDefault="00C32379" w:rsidP="00C32379">
            <w:pPr>
              <w:jc w:val="center"/>
              <w:rPr>
                <w:color w:val="000000"/>
                <w:sz w:val="16"/>
                <w:szCs w:val="16"/>
              </w:rPr>
            </w:pPr>
            <w:r w:rsidRPr="00C32379">
              <w:rPr>
                <w:color w:val="000000"/>
                <w:sz w:val="16"/>
                <w:szCs w:val="16"/>
              </w:rPr>
              <w:t>423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49FD1D" w14:textId="77777777" w:rsidR="00C32379" w:rsidRPr="00C32379" w:rsidRDefault="00C32379" w:rsidP="00C32379">
            <w:pPr>
              <w:rPr>
                <w:sz w:val="16"/>
                <w:szCs w:val="16"/>
              </w:rPr>
            </w:pPr>
            <w:r w:rsidRPr="00C32379">
              <w:rPr>
                <w:sz w:val="16"/>
                <w:szCs w:val="16"/>
              </w:rPr>
              <w:t>Техническое перевооружение РС 6-10 кВ  Ф-10-15-П от ПС 35/10 кВ Лебяжья Мариинского района Маринского РЭС с заменой неизолированного провода на СИП,31,99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FF71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7C22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FB82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E93956"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963C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CCF4C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DA9F3E" w14:textId="77777777" w:rsidR="00C32379" w:rsidRPr="00C32379" w:rsidRDefault="00C32379" w:rsidP="00C32379">
            <w:pPr>
              <w:jc w:val="center"/>
              <w:rPr>
                <w:color w:val="000000"/>
                <w:sz w:val="16"/>
                <w:szCs w:val="16"/>
              </w:rPr>
            </w:pPr>
            <w:r w:rsidRPr="00C32379">
              <w:rPr>
                <w:color w:val="000000"/>
                <w:sz w:val="16"/>
                <w:szCs w:val="16"/>
              </w:rPr>
              <w:t>335.1.1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1C0748"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Ф-10-1-Ш от ПС 35/10 кВ Тарасовская Промышленновский РЭС Промышленновского района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03571"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EF330"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448A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45500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1B9FC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4D71D5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D73037" w14:textId="77777777" w:rsidR="00C32379" w:rsidRPr="00C32379" w:rsidRDefault="00C32379" w:rsidP="00C32379">
            <w:pPr>
              <w:jc w:val="center"/>
              <w:rPr>
                <w:color w:val="000000"/>
                <w:sz w:val="16"/>
                <w:szCs w:val="16"/>
              </w:rPr>
            </w:pPr>
            <w:r w:rsidRPr="00C32379">
              <w:rPr>
                <w:color w:val="000000"/>
                <w:sz w:val="16"/>
                <w:szCs w:val="16"/>
              </w:rPr>
              <w:t>335.1.2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1711E"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Ф-10-1-В от ПС 35/10 кВ Прогресс Промышленновский РЭС Промышленновского района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D5C25"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04E5E3"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F4056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0861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A48D8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C7C52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8E22AB" w14:textId="77777777" w:rsidR="00C32379" w:rsidRPr="00C32379" w:rsidRDefault="00C32379" w:rsidP="00C32379">
            <w:pPr>
              <w:jc w:val="center"/>
              <w:rPr>
                <w:color w:val="000000"/>
                <w:sz w:val="16"/>
                <w:szCs w:val="16"/>
              </w:rPr>
            </w:pPr>
            <w:r w:rsidRPr="00C32379">
              <w:rPr>
                <w:color w:val="000000"/>
                <w:sz w:val="16"/>
                <w:szCs w:val="16"/>
              </w:rPr>
              <w:t>335.1.3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4E8A5"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Ф-10-2-У от ПС 35/10 кВ Усть-Колбинскя Промышленновский РЭС Промышленновского района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DB26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E2A0B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C714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1E20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D99D8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079A57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65988B" w14:textId="77777777" w:rsidR="00C32379" w:rsidRPr="00C32379" w:rsidRDefault="00C32379" w:rsidP="00C32379">
            <w:pPr>
              <w:jc w:val="center"/>
              <w:rPr>
                <w:color w:val="000000"/>
                <w:sz w:val="16"/>
                <w:szCs w:val="16"/>
              </w:rPr>
            </w:pPr>
            <w:r w:rsidRPr="00C32379">
              <w:rPr>
                <w:color w:val="000000"/>
                <w:sz w:val="16"/>
                <w:szCs w:val="16"/>
              </w:rPr>
              <w:t>335.1.4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9C6B7"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Ф-10-2-П от ПС 110/10 кВ Промышленная  Промышленновский РЭС Промышленновского района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9397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F5689"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7B5B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2EF3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F101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7A7DC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CD8EEA" w14:textId="77777777" w:rsidR="00C32379" w:rsidRPr="00C32379" w:rsidRDefault="00C32379" w:rsidP="00C32379">
            <w:pPr>
              <w:jc w:val="center"/>
              <w:rPr>
                <w:color w:val="000000"/>
                <w:sz w:val="16"/>
                <w:szCs w:val="16"/>
              </w:rPr>
            </w:pPr>
            <w:r w:rsidRPr="00C32379">
              <w:rPr>
                <w:color w:val="000000"/>
                <w:sz w:val="16"/>
                <w:szCs w:val="16"/>
              </w:rPr>
              <w:t>335.1.5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061D3" w14:textId="77777777" w:rsidR="00C32379" w:rsidRPr="00C32379" w:rsidRDefault="00C32379" w:rsidP="00C32379">
            <w:pPr>
              <w:rPr>
                <w:sz w:val="16"/>
                <w:szCs w:val="16"/>
              </w:rPr>
            </w:pPr>
            <w:r w:rsidRPr="00C32379">
              <w:rPr>
                <w:sz w:val="16"/>
                <w:szCs w:val="16"/>
              </w:rPr>
              <w:t xml:space="preserve">Техническое перевооружение с установкой реклоузеров на отпайках потребительскихВЛ 10 кВ Ф10-4-ОК от ПС 110/10 кВ Промышленная-сельская Промышленновский РЭС Промышленновского района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5CC0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1AD8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A93F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B63F6"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06D08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A70943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37C748" w14:textId="77777777" w:rsidR="00C32379" w:rsidRPr="00C32379" w:rsidRDefault="00C32379" w:rsidP="00C32379">
            <w:pPr>
              <w:jc w:val="center"/>
              <w:rPr>
                <w:color w:val="000000"/>
                <w:sz w:val="16"/>
                <w:szCs w:val="16"/>
              </w:rPr>
            </w:pPr>
            <w:r w:rsidRPr="00C32379">
              <w:rPr>
                <w:color w:val="000000"/>
                <w:sz w:val="16"/>
                <w:szCs w:val="16"/>
              </w:rPr>
              <w:t>335.1.6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4F164"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Ф-10-4-Ф от ПС 110/35/10 кВ Плотниковская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0D7A2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14B29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14251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DEF1B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EAD81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2F0297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F3D69B" w14:textId="77777777" w:rsidR="00C32379" w:rsidRPr="00C32379" w:rsidRDefault="00C32379" w:rsidP="00C32379">
            <w:pPr>
              <w:jc w:val="center"/>
              <w:rPr>
                <w:color w:val="000000"/>
                <w:sz w:val="16"/>
                <w:szCs w:val="16"/>
              </w:rPr>
            </w:pPr>
            <w:r w:rsidRPr="00C32379">
              <w:rPr>
                <w:color w:val="000000"/>
                <w:sz w:val="16"/>
                <w:szCs w:val="16"/>
              </w:rPr>
              <w:t>335.1.7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CC81B"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Ф10-4-П от ПС 110\10 кВ Падунская-тяговая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159EC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A2D5C"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B0B3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B4E2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D1CE9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4425F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737832" w14:textId="77777777" w:rsidR="00C32379" w:rsidRPr="00C32379" w:rsidRDefault="00C32379" w:rsidP="00C32379">
            <w:pPr>
              <w:jc w:val="center"/>
              <w:rPr>
                <w:color w:val="000000"/>
                <w:sz w:val="16"/>
                <w:szCs w:val="16"/>
              </w:rPr>
            </w:pPr>
            <w:r w:rsidRPr="00C32379">
              <w:rPr>
                <w:color w:val="000000"/>
                <w:sz w:val="16"/>
                <w:szCs w:val="16"/>
              </w:rPr>
              <w:t>335.1.8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6F853"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Ф10-5-Б от ПС 110/35/10 кВ Торьсма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0150A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11CD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B76A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431699"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694B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5086D8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716DBE" w14:textId="77777777" w:rsidR="00C32379" w:rsidRPr="00C32379" w:rsidRDefault="00C32379" w:rsidP="00C32379">
            <w:pPr>
              <w:jc w:val="center"/>
              <w:rPr>
                <w:color w:val="000000"/>
                <w:sz w:val="16"/>
                <w:szCs w:val="16"/>
              </w:rPr>
            </w:pPr>
            <w:r w:rsidRPr="00C32379">
              <w:rPr>
                <w:color w:val="000000"/>
                <w:sz w:val="16"/>
                <w:szCs w:val="16"/>
              </w:rPr>
              <w:t>335.1.9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BD2FD"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Ф10-6-З от ПС 110/35/10 кВ Плотниковская  Промышленновский РЭС Промышленновского района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9F9E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492B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C7B9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E7A9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B2D7A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AC5D9A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5F7711" w14:textId="77777777" w:rsidR="00C32379" w:rsidRPr="00C32379" w:rsidRDefault="00C32379" w:rsidP="00C32379">
            <w:pPr>
              <w:jc w:val="center"/>
              <w:rPr>
                <w:color w:val="000000"/>
                <w:sz w:val="16"/>
                <w:szCs w:val="16"/>
              </w:rPr>
            </w:pPr>
            <w:r w:rsidRPr="00C32379">
              <w:rPr>
                <w:color w:val="000000"/>
                <w:sz w:val="16"/>
                <w:szCs w:val="16"/>
              </w:rPr>
              <w:t>335.1.10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78D88"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10-7-КС от ПС 35/10 кВ Прогресс Промышленновский РЭС Промышленновского района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D89C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A617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C90BF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DCA30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67020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27A3D3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3ABE79" w14:textId="77777777" w:rsidR="00C32379" w:rsidRPr="00C32379" w:rsidRDefault="00C32379" w:rsidP="00C32379">
            <w:pPr>
              <w:jc w:val="center"/>
              <w:rPr>
                <w:color w:val="000000"/>
                <w:sz w:val="16"/>
                <w:szCs w:val="16"/>
              </w:rPr>
            </w:pPr>
            <w:r w:rsidRPr="00C32379">
              <w:rPr>
                <w:color w:val="000000"/>
                <w:sz w:val="16"/>
                <w:szCs w:val="16"/>
              </w:rPr>
              <w:t>335.1.11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A9D848"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10-9-КЛ от ПС 35/10 кВ Тарасовская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B486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681B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A6C6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E2E2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3D232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E1DAB1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8C8EEE" w14:textId="77777777" w:rsidR="00C32379" w:rsidRPr="00C32379" w:rsidRDefault="00C32379" w:rsidP="00C32379">
            <w:pPr>
              <w:jc w:val="center"/>
              <w:rPr>
                <w:color w:val="000000"/>
                <w:sz w:val="16"/>
                <w:szCs w:val="16"/>
              </w:rPr>
            </w:pPr>
            <w:r w:rsidRPr="00C32379">
              <w:rPr>
                <w:color w:val="000000"/>
                <w:sz w:val="16"/>
                <w:szCs w:val="16"/>
              </w:rPr>
              <w:t>335.1.12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3E94C"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10-12-ПС от ПС 110/10 кВ Промышленная-сельская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9E23A"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887D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0028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CA65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1545A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E7ED7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38D377" w14:textId="77777777" w:rsidR="00C32379" w:rsidRPr="00C32379" w:rsidRDefault="00C32379" w:rsidP="00C32379">
            <w:pPr>
              <w:jc w:val="center"/>
              <w:rPr>
                <w:color w:val="000000"/>
                <w:sz w:val="16"/>
                <w:szCs w:val="16"/>
              </w:rPr>
            </w:pPr>
            <w:r w:rsidRPr="00C32379">
              <w:rPr>
                <w:color w:val="000000"/>
                <w:sz w:val="16"/>
                <w:szCs w:val="16"/>
              </w:rPr>
              <w:t>335.1.13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554DF"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10-14-МК от ПС 110/10 кВ Промышленная-сельская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65C44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27CCC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E6F6B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35B7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29AD3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B2DF3B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8E45F3" w14:textId="77777777" w:rsidR="00C32379" w:rsidRPr="00C32379" w:rsidRDefault="00C32379" w:rsidP="00C32379">
            <w:pPr>
              <w:jc w:val="center"/>
              <w:rPr>
                <w:color w:val="000000"/>
                <w:sz w:val="16"/>
                <w:szCs w:val="16"/>
              </w:rPr>
            </w:pPr>
            <w:r w:rsidRPr="00C32379">
              <w:rPr>
                <w:color w:val="000000"/>
                <w:sz w:val="16"/>
                <w:szCs w:val="16"/>
              </w:rPr>
              <w:t>335.1.14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1E52F2"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10-16-Ш от ПС 35 кВ Прогресс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0D553"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4889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93F4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E787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1357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81493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EAD419" w14:textId="77777777" w:rsidR="00C32379" w:rsidRPr="00C32379" w:rsidRDefault="00C32379" w:rsidP="00C32379">
            <w:pPr>
              <w:jc w:val="center"/>
              <w:rPr>
                <w:color w:val="000000"/>
                <w:sz w:val="16"/>
                <w:szCs w:val="16"/>
              </w:rPr>
            </w:pPr>
            <w:r w:rsidRPr="00C32379">
              <w:rPr>
                <w:color w:val="000000"/>
                <w:sz w:val="16"/>
                <w:szCs w:val="16"/>
              </w:rPr>
              <w:t>335.1.15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79428"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10-17-М от ПС 35 кВ Прогресс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B8A8A"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E98F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047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BF13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E0F76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DE83B1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E2D8C3" w14:textId="77777777" w:rsidR="00C32379" w:rsidRPr="00C32379" w:rsidRDefault="00C32379" w:rsidP="00C32379">
            <w:pPr>
              <w:jc w:val="center"/>
              <w:rPr>
                <w:color w:val="000000"/>
                <w:sz w:val="16"/>
                <w:szCs w:val="16"/>
              </w:rPr>
            </w:pPr>
            <w:r w:rsidRPr="00C32379">
              <w:rPr>
                <w:color w:val="000000"/>
                <w:sz w:val="16"/>
                <w:szCs w:val="16"/>
              </w:rPr>
              <w:t>335.1.16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28E80" w14:textId="77777777" w:rsidR="00C32379" w:rsidRPr="00C32379" w:rsidRDefault="00C32379" w:rsidP="00C32379">
            <w:pPr>
              <w:rPr>
                <w:sz w:val="16"/>
                <w:szCs w:val="16"/>
              </w:rPr>
            </w:pPr>
            <w:r w:rsidRPr="00C32379">
              <w:rPr>
                <w:sz w:val="16"/>
                <w:szCs w:val="16"/>
              </w:rPr>
              <w:t>Техническое перевооружение с установкой реклоузеров на отпайках потребительских ВЛ 10 кВ Ф. 10-18-СК от ПС 110/10 кВ Промышленная-сельская Промышленновский РЭС Промышленновского района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1A04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EFDE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4FDB5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E7093"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51745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25C1D9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30B2C1" w14:textId="77777777" w:rsidR="00C32379" w:rsidRPr="00C32379" w:rsidRDefault="00C32379" w:rsidP="00C32379">
            <w:pPr>
              <w:jc w:val="center"/>
              <w:rPr>
                <w:sz w:val="16"/>
                <w:szCs w:val="16"/>
              </w:rPr>
            </w:pPr>
            <w:r w:rsidRPr="00C32379">
              <w:rPr>
                <w:sz w:val="16"/>
                <w:szCs w:val="16"/>
              </w:rPr>
              <w:t>435.1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6938A"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ЗТП-9,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7180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1D15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88F55" w14:textId="77777777" w:rsidR="00C32379" w:rsidRPr="00C32379" w:rsidRDefault="00C32379" w:rsidP="00C32379">
            <w:pPr>
              <w:jc w:val="center"/>
              <w:rPr>
                <w:sz w:val="16"/>
                <w:szCs w:val="16"/>
              </w:rPr>
            </w:pPr>
            <w:r w:rsidRPr="00C32379">
              <w:rPr>
                <w:sz w:val="16"/>
                <w:szCs w:val="16"/>
              </w:rPr>
              <w:t>1,22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F877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ECED6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427B4C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E9461D" w14:textId="77777777" w:rsidR="00C32379" w:rsidRPr="00C32379" w:rsidRDefault="00C32379" w:rsidP="00C32379">
            <w:pPr>
              <w:jc w:val="center"/>
              <w:rPr>
                <w:sz w:val="16"/>
                <w:szCs w:val="16"/>
              </w:rPr>
            </w:pPr>
            <w:r w:rsidRPr="00C32379">
              <w:rPr>
                <w:sz w:val="16"/>
                <w:szCs w:val="16"/>
              </w:rPr>
              <w:t>435.2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388D9"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ЗТП-26,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5BD2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6769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FFDC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8B35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C59D1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1A3D1D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4EE5BA" w14:textId="77777777" w:rsidR="00C32379" w:rsidRPr="00C32379" w:rsidRDefault="00C32379" w:rsidP="00C32379">
            <w:pPr>
              <w:jc w:val="center"/>
              <w:rPr>
                <w:sz w:val="16"/>
                <w:szCs w:val="16"/>
              </w:rPr>
            </w:pPr>
            <w:r w:rsidRPr="00C32379">
              <w:rPr>
                <w:sz w:val="16"/>
                <w:szCs w:val="16"/>
              </w:rPr>
              <w:t>435.3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FC339"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ЗТП-46,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1337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FE080"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7475E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BEBD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4927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4A90C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B72E8E" w14:textId="77777777" w:rsidR="00C32379" w:rsidRPr="00C32379" w:rsidRDefault="00C32379" w:rsidP="00C32379">
            <w:pPr>
              <w:jc w:val="center"/>
              <w:rPr>
                <w:sz w:val="16"/>
                <w:szCs w:val="16"/>
              </w:rPr>
            </w:pPr>
            <w:r w:rsidRPr="00C32379">
              <w:rPr>
                <w:sz w:val="16"/>
                <w:szCs w:val="16"/>
              </w:rPr>
              <w:t>435.4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81CFA1"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ЗТП-45,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74FB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A25F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FC375" w14:textId="77777777" w:rsidR="00C32379" w:rsidRPr="00C32379" w:rsidRDefault="00C32379" w:rsidP="00C32379">
            <w:pPr>
              <w:jc w:val="center"/>
              <w:rPr>
                <w:sz w:val="16"/>
                <w:szCs w:val="16"/>
              </w:rPr>
            </w:pPr>
            <w:r w:rsidRPr="00C32379">
              <w:rPr>
                <w:sz w:val="16"/>
                <w:szCs w:val="16"/>
              </w:rPr>
              <w:t>0,80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A3EF6"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2E4CF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60222B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A09988" w14:textId="77777777" w:rsidR="00C32379" w:rsidRPr="00C32379" w:rsidRDefault="00C32379" w:rsidP="00C32379">
            <w:pPr>
              <w:jc w:val="center"/>
              <w:rPr>
                <w:sz w:val="16"/>
                <w:szCs w:val="16"/>
              </w:rPr>
            </w:pPr>
            <w:r w:rsidRPr="00C32379">
              <w:rPr>
                <w:sz w:val="16"/>
                <w:szCs w:val="16"/>
              </w:rPr>
              <w:t>435.5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EA037"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ЗТП-60,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C54575"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66D7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392B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0D17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1CC9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4995C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FA4487" w14:textId="77777777" w:rsidR="00C32379" w:rsidRPr="00C32379" w:rsidRDefault="00C32379" w:rsidP="00C32379">
            <w:pPr>
              <w:jc w:val="center"/>
              <w:rPr>
                <w:sz w:val="16"/>
                <w:szCs w:val="16"/>
              </w:rPr>
            </w:pPr>
            <w:r w:rsidRPr="00C32379">
              <w:rPr>
                <w:sz w:val="16"/>
                <w:szCs w:val="16"/>
              </w:rPr>
              <w:t>435.6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23F9E2"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ЗТП-70,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6434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F84C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54E67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A0A7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11648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0CA17E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05043D" w14:textId="77777777" w:rsidR="00C32379" w:rsidRPr="00C32379" w:rsidRDefault="00C32379" w:rsidP="00C32379">
            <w:pPr>
              <w:jc w:val="center"/>
              <w:rPr>
                <w:sz w:val="16"/>
                <w:szCs w:val="16"/>
              </w:rPr>
            </w:pPr>
            <w:r w:rsidRPr="00C32379">
              <w:rPr>
                <w:sz w:val="16"/>
                <w:szCs w:val="16"/>
              </w:rPr>
              <w:t>435.7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04A0F"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ЗТП-85 ,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6209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D972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C798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EF906"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431D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3CC015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47F64" w14:textId="77777777" w:rsidR="00C32379" w:rsidRPr="00C32379" w:rsidRDefault="00C32379" w:rsidP="00C32379">
            <w:pPr>
              <w:jc w:val="center"/>
              <w:rPr>
                <w:sz w:val="16"/>
                <w:szCs w:val="16"/>
              </w:rPr>
            </w:pPr>
            <w:r w:rsidRPr="00C32379">
              <w:rPr>
                <w:sz w:val="16"/>
                <w:szCs w:val="16"/>
              </w:rPr>
              <w:t>435.8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98042E"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ЗТП-86,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5456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57C6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172E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C1BD5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899FF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038D45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5BF1EB" w14:textId="77777777" w:rsidR="00C32379" w:rsidRPr="00C32379" w:rsidRDefault="00C32379" w:rsidP="00C32379">
            <w:pPr>
              <w:jc w:val="center"/>
              <w:rPr>
                <w:sz w:val="16"/>
                <w:szCs w:val="16"/>
              </w:rPr>
            </w:pPr>
            <w:r w:rsidRPr="00C32379">
              <w:rPr>
                <w:sz w:val="16"/>
                <w:szCs w:val="16"/>
              </w:rPr>
              <w:t>435.9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CAE9F"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ЗТП-89 ,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A3D2F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1395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11F1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1709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79518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4EF2FC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37384A" w14:textId="77777777" w:rsidR="00C32379" w:rsidRPr="00C32379" w:rsidRDefault="00C32379" w:rsidP="00C32379">
            <w:pPr>
              <w:jc w:val="center"/>
              <w:rPr>
                <w:sz w:val="16"/>
                <w:szCs w:val="16"/>
              </w:rPr>
            </w:pPr>
            <w:r w:rsidRPr="00C32379">
              <w:rPr>
                <w:sz w:val="16"/>
                <w:szCs w:val="16"/>
              </w:rPr>
              <w:t>435.10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77668B"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ЗТП-93,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A5BF6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CDB9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71DFE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A7F19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EC290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34CA36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9130E" w14:textId="77777777" w:rsidR="00C32379" w:rsidRPr="00C32379" w:rsidRDefault="00C32379" w:rsidP="00C32379">
            <w:pPr>
              <w:jc w:val="center"/>
              <w:rPr>
                <w:sz w:val="16"/>
                <w:szCs w:val="16"/>
              </w:rPr>
            </w:pPr>
            <w:r w:rsidRPr="00C32379">
              <w:rPr>
                <w:sz w:val="16"/>
                <w:szCs w:val="16"/>
              </w:rPr>
              <w:t>435.11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CBC41"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ЗТП-106,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EDDF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6D44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994F0" w14:textId="77777777" w:rsidR="00C32379" w:rsidRPr="00C32379" w:rsidRDefault="00C32379" w:rsidP="00C32379">
            <w:pPr>
              <w:jc w:val="center"/>
              <w:rPr>
                <w:sz w:val="16"/>
                <w:szCs w:val="16"/>
              </w:rPr>
            </w:pPr>
            <w:r w:rsidRPr="00C32379">
              <w:rPr>
                <w:sz w:val="16"/>
                <w:szCs w:val="16"/>
              </w:rPr>
              <w:t>1,77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36E1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D2427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996101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24730A" w14:textId="77777777" w:rsidR="00C32379" w:rsidRPr="00C32379" w:rsidRDefault="00C32379" w:rsidP="00C32379">
            <w:pPr>
              <w:jc w:val="center"/>
              <w:rPr>
                <w:sz w:val="16"/>
                <w:szCs w:val="16"/>
              </w:rPr>
            </w:pPr>
            <w:r w:rsidRPr="00C32379">
              <w:rPr>
                <w:sz w:val="16"/>
                <w:szCs w:val="16"/>
              </w:rPr>
              <w:t>435.12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E2652"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ЗТП-108,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0C98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0A459"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5DD5C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F1F4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BF43B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860C43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F4DE68" w14:textId="77777777" w:rsidR="00C32379" w:rsidRPr="00C32379" w:rsidRDefault="00C32379" w:rsidP="00C32379">
            <w:pPr>
              <w:jc w:val="center"/>
              <w:rPr>
                <w:sz w:val="16"/>
                <w:szCs w:val="16"/>
              </w:rPr>
            </w:pPr>
            <w:r w:rsidRPr="00C32379">
              <w:rPr>
                <w:sz w:val="16"/>
                <w:szCs w:val="16"/>
              </w:rPr>
              <w:t>435.13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052C9F"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ЗТП-109,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DBEB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AE62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C0DF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034C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A5F97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B2A97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5363D7" w14:textId="77777777" w:rsidR="00C32379" w:rsidRPr="00C32379" w:rsidRDefault="00C32379" w:rsidP="00C32379">
            <w:pPr>
              <w:jc w:val="center"/>
              <w:rPr>
                <w:sz w:val="16"/>
                <w:szCs w:val="16"/>
              </w:rPr>
            </w:pPr>
            <w:r w:rsidRPr="00C32379">
              <w:rPr>
                <w:sz w:val="16"/>
                <w:szCs w:val="16"/>
              </w:rPr>
              <w:t>435.14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A195B"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ЗТП-112,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B814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AD2F0"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BB14BB" w14:textId="77777777" w:rsidR="00C32379" w:rsidRPr="00C32379" w:rsidRDefault="00C32379" w:rsidP="00C32379">
            <w:pPr>
              <w:jc w:val="center"/>
              <w:rPr>
                <w:sz w:val="16"/>
                <w:szCs w:val="16"/>
              </w:rPr>
            </w:pPr>
            <w:r w:rsidRPr="00C32379">
              <w:rPr>
                <w:sz w:val="16"/>
                <w:szCs w:val="16"/>
              </w:rPr>
              <w:t>0,51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7381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CF31B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F33BDB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1B5932" w14:textId="77777777" w:rsidR="00C32379" w:rsidRPr="00C32379" w:rsidRDefault="00C32379" w:rsidP="00C32379">
            <w:pPr>
              <w:jc w:val="center"/>
              <w:rPr>
                <w:sz w:val="16"/>
                <w:szCs w:val="16"/>
              </w:rPr>
            </w:pPr>
            <w:r w:rsidRPr="00C32379">
              <w:rPr>
                <w:sz w:val="16"/>
                <w:szCs w:val="16"/>
              </w:rPr>
              <w:t>435.15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39CAD4"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ЗТП-37,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26DDA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1A003"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47F3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1189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18B71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A0B48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024509" w14:textId="77777777" w:rsidR="00C32379" w:rsidRPr="00C32379" w:rsidRDefault="00C32379" w:rsidP="00C32379">
            <w:pPr>
              <w:jc w:val="center"/>
              <w:rPr>
                <w:sz w:val="16"/>
                <w:szCs w:val="16"/>
              </w:rPr>
            </w:pPr>
            <w:r w:rsidRPr="00C32379">
              <w:rPr>
                <w:sz w:val="16"/>
                <w:szCs w:val="16"/>
              </w:rPr>
              <w:t>435.16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F5A82"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ЗТП-114,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E0312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B603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7FCA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422C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7082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66C2D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3AA29F" w14:textId="77777777" w:rsidR="00C32379" w:rsidRPr="00C32379" w:rsidRDefault="00C32379" w:rsidP="00C32379">
            <w:pPr>
              <w:jc w:val="center"/>
              <w:rPr>
                <w:sz w:val="16"/>
                <w:szCs w:val="16"/>
              </w:rPr>
            </w:pPr>
            <w:r w:rsidRPr="00C32379">
              <w:rPr>
                <w:sz w:val="16"/>
                <w:szCs w:val="16"/>
              </w:rPr>
              <w:t>435.17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D5FBC"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ЗТП-44,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EB56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2A91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EE457A" w14:textId="77777777" w:rsidR="00C32379" w:rsidRPr="00C32379" w:rsidRDefault="00C32379" w:rsidP="00C32379">
            <w:pPr>
              <w:jc w:val="center"/>
              <w:rPr>
                <w:sz w:val="16"/>
                <w:szCs w:val="16"/>
              </w:rPr>
            </w:pPr>
            <w:r w:rsidRPr="00C32379">
              <w:rPr>
                <w:sz w:val="16"/>
                <w:szCs w:val="16"/>
              </w:rPr>
              <w:t>0,44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C3CE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E92CC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1F5350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4DFDC3" w14:textId="77777777" w:rsidR="00C32379" w:rsidRPr="00C32379" w:rsidRDefault="00C32379" w:rsidP="00C32379">
            <w:pPr>
              <w:jc w:val="center"/>
              <w:rPr>
                <w:sz w:val="16"/>
                <w:szCs w:val="16"/>
              </w:rPr>
            </w:pPr>
            <w:r w:rsidRPr="00C32379">
              <w:rPr>
                <w:sz w:val="16"/>
                <w:szCs w:val="16"/>
              </w:rPr>
              <w:t>435.18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CF04A"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ЗТП-118, 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B278A"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8BF1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8774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73C98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076D3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B3E6E0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08F9C" w14:textId="77777777" w:rsidR="00C32379" w:rsidRPr="00C32379" w:rsidRDefault="00C32379" w:rsidP="00C32379">
            <w:pPr>
              <w:jc w:val="center"/>
              <w:rPr>
                <w:sz w:val="16"/>
                <w:szCs w:val="16"/>
              </w:rPr>
            </w:pPr>
            <w:r w:rsidRPr="00C32379">
              <w:rPr>
                <w:sz w:val="16"/>
                <w:szCs w:val="16"/>
              </w:rPr>
              <w:t>435.19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22F76"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ЗТП-35,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388E6"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7C0E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F9C6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10B3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916D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E734D9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10E628" w14:textId="77777777" w:rsidR="00C32379" w:rsidRPr="00C32379" w:rsidRDefault="00C32379" w:rsidP="00C32379">
            <w:pPr>
              <w:jc w:val="center"/>
              <w:rPr>
                <w:sz w:val="16"/>
                <w:szCs w:val="16"/>
              </w:rPr>
            </w:pPr>
            <w:r w:rsidRPr="00C32379">
              <w:rPr>
                <w:sz w:val="16"/>
                <w:szCs w:val="16"/>
              </w:rPr>
              <w:t>435.20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5A428E"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ЗТП-41,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B81A0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A58BB"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BAB28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5FF8E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DB91C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AA6CC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736CDA" w14:textId="77777777" w:rsidR="00C32379" w:rsidRPr="00C32379" w:rsidRDefault="00C32379" w:rsidP="00C32379">
            <w:pPr>
              <w:jc w:val="center"/>
              <w:rPr>
                <w:sz w:val="16"/>
                <w:szCs w:val="16"/>
              </w:rPr>
            </w:pPr>
            <w:r w:rsidRPr="00C32379">
              <w:rPr>
                <w:sz w:val="16"/>
                <w:szCs w:val="16"/>
              </w:rPr>
              <w:t>435.21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238B03"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ЗТП-117, 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98C53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186C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C269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0F512"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56B6A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2F773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1CD49A" w14:textId="77777777" w:rsidR="00C32379" w:rsidRPr="00C32379" w:rsidRDefault="00C32379" w:rsidP="00C32379">
            <w:pPr>
              <w:jc w:val="center"/>
              <w:rPr>
                <w:sz w:val="16"/>
                <w:szCs w:val="16"/>
              </w:rPr>
            </w:pPr>
            <w:r w:rsidRPr="00C32379">
              <w:rPr>
                <w:sz w:val="16"/>
                <w:szCs w:val="16"/>
              </w:rPr>
              <w:t>435.22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519DF"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ЗТП-84,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E58A6"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BD3E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E6CC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049A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E7C9A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9D874C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FD3C44" w14:textId="77777777" w:rsidR="00C32379" w:rsidRPr="00C32379" w:rsidRDefault="00C32379" w:rsidP="00C32379">
            <w:pPr>
              <w:jc w:val="center"/>
              <w:rPr>
                <w:sz w:val="16"/>
                <w:szCs w:val="16"/>
              </w:rPr>
            </w:pPr>
            <w:r w:rsidRPr="00C32379">
              <w:rPr>
                <w:sz w:val="16"/>
                <w:szCs w:val="16"/>
              </w:rPr>
              <w:t>435.23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DDAE3"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ЗТП-42,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31CA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F9CAB"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A301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332E95"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ED04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A17D3B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04D959" w14:textId="77777777" w:rsidR="00C32379" w:rsidRPr="00C32379" w:rsidRDefault="00C32379" w:rsidP="00C32379">
            <w:pPr>
              <w:jc w:val="center"/>
              <w:rPr>
                <w:sz w:val="16"/>
                <w:szCs w:val="16"/>
              </w:rPr>
            </w:pPr>
            <w:r w:rsidRPr="00C32379">
              <w:rPr>
                <w:sz w:val="16"/>
                <w:szCs w:val="16"/>
              </w:rPr>
              <w:t>435.24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30A1E"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ЗТП-63,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7F21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0653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762D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7C1F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094E9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A8A9EC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22C2F1" w14:textId="77777777" w:rsidR="00C32379" w:rsidRPr="00C32379" w:rsidRDefault="00C32379" w:rsidP="00C32379">
            <w:pPr>
              <w:jc w:val="center"/>
              <w:rPr>
                <w:sz w:val="16"/>
                <w:szCs w:val="16"/>
              </w:rPr>
            </w:pPr>
            <w:r w:rsidRPr="00C32379">
              <w:rPr>
                <w:sz w:val="16"/>
                <w:szCs w:val="16"/>
              </w:rPr>
              <w:t>435.25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D63C1"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ЗТП-98,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8B28A"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6204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18DA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4002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A7CDB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D686F8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F9D07F" w14:textId="77777777" w:rsidR="00C32379" w:rsidRPr="00C32379" w:rsidRDefault="00C32379" w:rsidP="00C32379">
            <w:pPr>
              <w:jc w:val="center"/>
              <w:rPr>
                <w:sz w:val="16"/>
                <w:szCs w:val="16"/>
              </w:rPr>
            </w:pPr>
            <w:r w:rsidRPr="00C32379">
              <w:rPr>
                <w:sz w:val="16"/>
                <w:szCs w:val="16"/>
              </w:rPr>
              <w:t>435.26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06551"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ЗТП-116,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B8B5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DB4A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A7D33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EC47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2E64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AA5423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8C84E9" w14:textId="77777777" w:rsidR="00C32379" w:rsidRPr="00C32379" w:rsidRDefault="00C32379" w:rsidP="00C32379">
            <w:pPr>
              <w:jc w:val="center"/>
              <w:rPr>
                <w:sz w:val="16"/>
                <w:szCs w:val="16"/>
              </w:rPr>
            </w:pPr>
            <w:r w:rsidRPr="00C32379">
              <w:rPr>
                <w:sz w:val="16"/>
                <w:szCs w:val="16"/>
              </w:rPr>
              <w:t>435.27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3AED2" w14:textId="77777777" w:rsidR="00C32379" w:rsidRPr="00C32379" w:rsidRDefault="00C32379" w:rsidP="00C32379">
            <w:pPr>
              <w:rPr>
                <w:sz w:val="16"/>
                <w:szCs w:val="16"/>
              </w:rPr>
            </w:pPr>
            <w:r w:rsidRPr="00C32379">
              <w:rPr>
                <w:sz w:val="16"/>
                <w:szCs w:val="16"/>
              </w:rPr>
              <w:t>Техническое перевооружение РС 0,4-10 кВ Новокузнецкого района с заменой ячеек КСО (ЩО) ЗТП-104,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66F6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C965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04BD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B4969"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9BF8D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F7EEF9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E92A98" w14:textId="77777777" w:rsidR="00C32379" w:rsidRPr="00C32379" w:rsidRDefault="00C32379" w:rsidP="00C32379">
            <w:pPr>
              <w:jc w:val="center"/>
              <w:rPr>
                <w:sz w:val="16"/>
                <w:szCs w:val="16"/>
              </w:rPr>
            </w:pPr>
            <w:r w:rsidRPr="00C32379">
              <w:rPr>
                <w:sz w:val="16"/>
                <w:szCs w:val="16"/>
              </w:rPr>
              <w:t>40.8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3D1AC" w14:textId="77777777" w:rsidR="00C32379" w:rsidRPr="00C32379" w:rsidRDefault="00C32379" w:rsidP="00C32379">
            <w:pPr>
              <w:rPr>
                <w:sz w:val="16"/>
                <w:szCs w:val="16"/>
              </w:rPr>
            </w:pPr>
            <w:r w:rsidRPr="00C32379">
              <w:rPr>
                <w:sz w:val="16"/>
                <w:szCs w:val="16"/>
              </w:rPr>
              <w:t>Реконструкция КЛ-10 кВ  на 2-х цепную ВЛ-10 (8.160 км)кВ Ф.10-5-ЖГ, Ф.10-5-6-ЖГ от ПС Спутник 110/10 кВ ЖК Журавлевы горы (производственное отделение северо-восточных электрических сетей Кемеровский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FA621" w14:textId="77777777" w:rsidR="00C32379" w:rsidRPr="00C32379" w:rsidRDefault="00C32379" w:rsidP="00C32379">
            <w:pPr>
              <w:jc w:val="center"/>
              <w:rPr>
                <w:sz w:val="16"/>
                <w:szCs w:val="16"/>
              </w:rPr>
            </w:pPr>
            <w:r w:rsidRPr="00C32379">
              <w:rPr>
                <w:sz w:val="16"/>
                <w:szCs w:val="16"/>
              </w:rPr>
              <w:t>0,90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4F02B" w14:textId="77777777" w:rsidR="00C32379" w:rsidRPr="00C32379" w:rsidRDefault="00C32379" w:rsidP="00C32379">
            <w:pPr>
              <w:jc w:val="center"/>
              <w:rPr>
                <w:sz w:val="16"/>
                <w:szCs w:val="16"/>
              </w:rPr>
            </w:pPr>
            <w:r w:rsidRPr="00C32379">
              <w:rPr>
                <w:sz w:val="16"/>
                <w:szCs w:val="16"/>
              </w:rPr>
              <w:t>0,76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E739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155D1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A22C0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ED0731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BB3E4B" w14:textId="77777777" w:rsidR="00C32379" w:rsidRPr="00C32379" w:rsidRDefault="00C32379" w:rsidP="00C32379">
            <w:pPr>
              <w:jc w:val="center"/>
              <w:rPr>
                <w:sz w:val="16"/>
                <w:szCs w:val="16"/>
              </w:rPr>
            </w:pPr>
            <w:r w:rsidRPr="00C32379">
              <w:rPr>
                <w:sz w:val="16"/>
                <w:szCs w:val="16"/>
              </w:rPr>
              <w:t>434.1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17812" w14:textId="77777777" w:rsidR="00C32379" w:rsidRPr="00C32379" w:rsidRDefault="00C32379" w:rsidP="00C32379">
            <w:pPr>
              <w:rPr>
                <w:sz w:val="16"/>
                <w:szCs w:val="16"/>
              </w:rPr>
            </w:pPr>
            <w:r w:rsidRPr="00C32379">
              <w:rPr>
                <w:sz w:val="16"/>
                <w:szCs w:val="16"/>
              </w:rPr>
              <w:t>Техническое перевооружение КЛ 6 кВ Новокузнецкого РЭС Ф.6-5-ТП 63 РП 20, питающей социально значимые объекты и многоквартирные дома (1,4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78268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6BCB29"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5DB8D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9CF6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E56E9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02DE1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DC2A33" w14:textId="77777777" w:rsidR="00C32379" w:rsidRPr="00C32379" w:rsidRDefault="00C32379" w:rsidP="00C32379">
            <w:pPr>
              <w:jc w:val="center"/>
              <w:rPr>
                <w:sz w:val="16"/>
                <w:szCs w:val="16"/>
              </w:rPr>
            </w:pPr>
            <w:r w:rsidRPr="00C32379">
              <w:rPr>
                <w:sz w:val="16"/>
                <w:szCs w:val="16"/>
              </w:rPr>
              <w:t>434.2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4BAF22" w14:textId="77777777" w:rsidR="00C32379" w:rsidRPr="00C32379" w:rsidRDefault="00C32379" w:rsidP="00C32379">
            <w:pPr>
              <w:rPr>
                <w:sz w:val="16"/>
                <w:szCs w:val="16"/>
              </w:rPr>
            </w:pPr>
            <w:r w:rsidRPr="00C32379">
              <w:rPr>
                <w:sz w:val="16"/>
                <w:szCs w:val="16"/>
              </w:rPr>
              <w:t>Техническое перевооружение КЛ 6 кВ Новокузнецкого РЭС Ф.6-7-РП23, питающей социально значимые объекты и многоквартирные дома (2,4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A859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2D9D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B5EE0" w14:textId="77777777" w:rsidR="00C32379" w:rsidRPr="00C32379" w:rsidRDefault="00C32379" w:rsidP="00C32379">
            <w:pPr>
              <w:jc w:val="center"/>
              <w:rPr>
                <w:sz w:val="16"/>
                <w:szCs w:val="16"/>
              </w:rPr>
            </w:pPr>
            <w:r w:rsidRPr="00C32379">
              <w:rPr>
                <w:sz w:val="16"/>
                <w:szCs w:val="16"/>
              </w:rPr>
              <w:t>17,93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D38E7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0C617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F835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0F722B" w14:textId="77777777" w:rsidR="00C32379" w:rsidRPr="00C32379" w:rsidRDefault="00C32379" w:rsidP="00C32379">
            <w:pPr>
              <w:jc w:val="center"/>
              <w:rPr>
                <w:sz w:val="16"/>
                <w:szCs w:val="16"/>
              </w:rPr>
            </w:pPr>
            <w:r w:rsidRPr="00C32379">
              <w:rPr>
                <w:sz w:val="16"/>
                <w:szCs w:val="16"/>
              </w:rPr>
              <w:t>434.3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BDD06" w14:textId="77777777" w:rsidR="00C32379" w:rsidRPr="00C32379" w:rsidRDefault="00C32379" w:rsidP="00C32379">
            <w:pPr>
              <w:rPr>
                <w:sz w:val="16"/>
                <w:szCs w:val="16"/>
              </w:rPr>
            </w:pPr>
            <w:r w:rsidRPr="00C32379">
              <w:rPr>
                <w:sz w:val="16"/>
                <w:szCs w:val="16"/>
              </w:rPr>
              <w:t>Техническое перевооружение КЛ 6 кВ Новокузнецкого РЭС Ф.6-5-ОС от РП 15, питающих социально значимые объекты и многоквартирные дома (0,7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AFD5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56AA9"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9CBDB" w14:textId="77777777" w:rsidR="00C32379" w:rsidRPr="00C32379" w:rsidRDefault="00C32379" w:rsidP="00C32379">
            <w:pPr>
              <w:jc w:val="center"/>
              <w:rPr>
                <w:sz w:val="16"/>
                <w:szCs w:val="16"/>
              </w:rPr>
            </w:pPr>
            <w:r w:rsidRPr="00C32379">
              <w:rPr>
                <w:sz w:val="16"/>
                <w:szCs w:val="16"/>
              </w:rPr>
              <w:t>2,38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E711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84713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22C185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21C182" w14:textId="77777777" w:rsidR="00C32379" w:rsidRPr="00C32379" w:rsidRDefault="00C32379" w:rsidP="00C32379">
            <w:pPr>
              <w:jc w:val="center"/>
              <w:rPr>
                <w:sz w:val="16"/>
                <w:szCs w:val="16"/>
              </w:rPr>
            </w:pPr>
            <w:r w:rsidRPr="00C32379">
              <w:rPr>
                <w:sz w:val="16"/>
                <w:szCs w:val="16"/>
              </w:rPr>
              <w:t>434.4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97FDA" w14:textId="77777777" w:rsidR="00C32379" w:rsidRPr="00C32379" w:rsidRDefault="00C32379" w:rsidP="00C32379">
            <w:pPr>
              <w:rPr>
                <w:sz w:val="16"/>
                <w:szCs w:val="16"/>
              </w:rPr>
            </w:pPr>
            <w:r w:rsidRPr="00C32379">
              <w:rPr>
                <w:sz w:val="16"/>
                <w:szCs w:val="16"/>
              </w:rPr>
              <w:t>Техническое перевооружение КЛ 6 кВ Новокузнецкого РЭС Ф.6-6-ОС от РП 15, питающих социально значимые объекты и многоквартирные дома (0,7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AB00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0C51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6633E" w14:textId="77777777" w:rsidR="00C32379" w:rsidRPr="00C32379" w:rsidRDefault="00C32379" w:rsidP="00C32379">
            <w:pPr>
              <w:jc w:val="center"/>
              <w:rPr>
                <w:sz w:val="16"/>
                <w:szCs w:val="16"/>
              </w:rPr>
            </w:pPr>
            <w:r w:rsidRPr="00C32379">
              <w:rPr>
                <w:sz w:val="16"/>
                <w:szCs w:val="16"/>
              </w:rPr>
              <w:t>2,17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A117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ED218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5B8124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AE11B9" w14:textId="77777777" w:rsidR="00C32379" w:rsidRPr="00C32379" w:rsidRDefault="00C32379" w:rsidP="00C32379">
            <w:pPr>
              <w:jc w:val="center"/>
              <w:rPr>
                <w:sz w:val="16"/>
                <w:szCs w:val="16"/>
              </w:rPr>
            </w:pPr>
            <w:r w:rsidRPr="00C32379">
              <w:rPr>
                <w:sz w:val="16"/>
                <w:szCs w:val="16"/>
              </w:rPr>
              <w:t>434.5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AE3CA" w14:textId="77777777" w:rsidR="00C32379" w:rsidRPr="00C32379" w:rsidRDefault="00C32379" w:rsidP="00C32379">
            <w:pPr>
              <w:rPr>
                <w:sz w:val="16"/>
                <w:szCs w:val="16"/>
              </w:rPr>
            </w:pPr>
            <w:r w:rsidRPr="00C32379">
              <w:rPr>
                <w:sz w:val="16"/>
                <w:szCs w:val="16"/>
              </w:rPr>
              <w:t>Техническое перевооружение КЛ 6 кВ Новокузнецкого РЭС Ф.ТП70-ТП82, питающих социально значимые объекты и многоквартирные дома (0,5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1976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8AD84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932E1" w14:textId="77777777" w:rsidR="00C32379" w:rsidRPr="00C32379" w:rsidRDefault="00C32379" w:rsidP="00C32379">
            <w:pPr>
              <w:jc w:val="center"/>
              <w:rPr>
                <w:sz w:val="16"/>
                <w:szCs w:val="16"/>
              </w:rPr>
            </w:pPr>
            <w:r w:rsidRPr="00C32379">
              <w:rPr>
                <w:sz w:val="16"/>
                <w:szCs w:val="16"/>
              </w:rPr>
              <w:t>3,11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41B5F6"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EE582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E9AFCE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A2066F" w14:textId="77777777" w:rsidR="00C32379" w:rsidRPr="00C32379" w:rsidRDefault="00C32379" w:rsidP="00C32379">
            <w:pPr>
              <w:jc w:val="center"/>
              <w:rPr>
                <w:sz w:val="16"/>
                <w:szCs w:val="16"/>
              </w:rPr>
            </w:pPr>
            <w:r w:rsidRPr="00C32379">
              <w:rPr>
                <w:sz w:val="16"/>
                <w:szCs w:val="16"/>
              </w:rPr>
              <w:t>434.6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DA597" w14:textId="77777777" w:rsidR="00C32379" w:rsidRPr="00C32379" w:rsidRDefault="00C32379" w:rsidP="00C32379">
            <w:pPr>
              <w:rPr>
                <w:sz w:val="16"/>
                <w:szCs w:val="16"/>
              </w:rPr>
            </w:pPr>
            <w:r w:rsidRPr="00C32379">
              <w:rPr>
                <w:sz w:val="16"/>
                <w:szCs w:val="16"/>
              </w:rPr>
              <w:t>Техническое перевооружение КЛ 6 кВ Новокузнецкого РЭС Ф.6-10-Б от РП32, питающих социально значимые объекты и многоквартирные дома (0,35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686D1"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EEE8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1420D" w14:textId="77777777" w:rsidR="00C32379" w:rsidRPr="00C32379" w:rsidRDefault="00C32379" w:rsidP="00C32379">
            <w:pPr>
              <w:jc w:val="center"/>
              <w:rPr>
                <w:sz w:val="16"/>
                <w:szCs w:val="16"/>
              </w:rPr>
            </w:pPr>
            <w:r w:rsidRPr="00C32379">
              <w:rPr>
                <w:sz w:val="16"/>
                <w:szCs w:val="16"/>
              </w:rPr>
              <w:t>0,91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FCF7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B7649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94CBA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E5E48C" w14:textId="77777777" w:rsidR="00C32379" w:rsidRPr="00C32379" w:rsidRDefault="00C32379" w:rsidP="00C32379">
            <w:pPr>
              <w:jc w:val="center"/>
              <w:rPr>
                <w:color w:val="000000"/>
                <w:sz w:val="16"/>
                <w:szCs w:val="16"/>
              </w:rPr>
            </w:pPr>
            <w:r w:rsidRPr="00C32379">
              <w:rPr>
                <w:color w:val="000000"/>
                <w:sz w:val="16"/>
                <w:szCs w:val="16"/>
              </w:rPr>
              <w:t>500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D772C" w14:textId="77777777" w:rsidR="00C32379" w:rsidRPr="00C32379" w:rsidRDefault="00C32379" w:rsidP="00C32379">
            <w:pPr>
              <w:rPr>
                <w:sz w:val="16"/>
                <w:szCs w:val="16"/>
              </w:rPr>
            </w:pPr>
            <w:r w:rsidRPr="00C32379">
              <w:rPr>
                <w:sz w:val="16"/>
                <w:szCs w:val="16"/>
              </w:rPr>
              <w:t>Покупка бригадных автомобилей (КуЭ) в количестве 9 единиц:</w:t>
            </w:r>
            <w:r w:rsidRPr="00C32379">
              <w:rPr>
                <w:sz w:val="16"/>
                <w:szCs w:val="16"/>
              </w:rPr>
              <w:br/>
              <w:t>2018г: в кол-ве 9 ед. (Газель Next)</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1A22F" w14:textId="77777777" w:rsidR="00C32379" w:rsidRPr="00C32379" w:rsidRDefault="00C32379" w:rsidP="00C32379">
            <w:pPr>
              <w:jc w:val="center"/>
              <w:rPr>
                <w:sz w:val="16"/>
                <w:szCs w:val="16"/>
              </w:rPr>
            </w:pPr>
            <w:r w:rsidRPr="00C32379">
              <w:rPr>
                <w:sz w:val="16"/>
                <w:szCs w:val="16"/>
              </w:rPr>
              <w:t>10,34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7BEB0" w14:textId="77777777" w:rsidR="00C32379" w:rsidRPr="00C32379" w:rsidRDefault="00C32379" w:rsidP="00C32379">
            <w:pPr>
              <w:jc w:val="center"/>
              <w:rPr>
                <w:sz w:val="16"/>
                <w:szCs w:val="16"/>
              </w:rPr>
            </w:pPr>
            <w:r w:rsidRPr="00C32379">
              <w:rPr>
                <w:sz w:val="16"/>
                <w:szCs w:val="16"/>
              </w:rPr>
              <w:t>8,76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B4911" w14:textId="77777777" w:rsidR="00C32379" w:rsidRPr="00C32379" w:rsidRDefault="00C32379" w:rsidP="00C32379">
            <w:pPr>
              <w:jc w:val="center"/>
              <w:rPr>
                <w:sz w:val="16"/>
                <w:szCs w:val="16"/>
              </w:rPr>
            </w:pPr>
            <w:r w:rsidRPr="00C32379">
              <w:rPr>
                <w:sz w:val="16"/>
                <w:szCs w:val="16"/>
              </w:rPr>
              <w:t>6,82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EF6ED" w14:textId="77777777" w:rsidR="00C32379" w:rsidRPr="00C32379" w:rsidRDefault="00C32379" w:rsidP="00C32379">
            <w:pPr>
              <w:jc w:val="center"/>
              <w:rPr>
                <w:color w:val="000000"/>
                <w:sz w:val="16"/>
                <w:szCs w:val="16"/>
              </w:rPr>
            </w:pPr>
            <w:r w:rsidRPr="00C32379">
              <w:rPr>
                <w:color w:val="000000"/>
                <w:sz w:val="16"/>
                <w:szCs w:val="16"/>
              </w:rPr>
              <w:t xml:space="preserve"> выполнение не соответствует плану МЭ-зарядные станции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33D59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570801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54C2EB" w14:textId="77777777" w:rsidR="00C32379" w:rsidRPr="00C32379" w:rsidRDefault="00C32379" w:rsidP="00C32379">
            <w:pPr>
              <w:jc w:val="center"/>
              <w:rPr>
                <w:sz w:val="16"/>
                <w:szCs w:val="16"/>
              </w:rPr>
            </w:pPr>
            <w:r w:rsidRPr="00C32379">
              <w:rPr>
                <w:sz w:val="16"/>
                <w:szCs w:val="16"/>
              </w:rPr>
              <w:t>240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C68CB5"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Кемеровский РЭС  Кемеровского района п. Металлплощадка, п. Пригородный, с. Камышево, с. Сухая речка, с. Креково, д. Береговая, с. Березово, п. Пригородный, п. Ясногорский, п. Кузбасский, с. Андреевка, с. Березово, п. Пригородный, с. Силино, с. Мазурово, с. Шумиха, с. Мозжуха, с. Тебеньки, с. Пугачи, с. Щегловка, с. Ягуново (КТП-100 кВА - 2 шт, КТП-160 кВА - 6 шт, КТП - 250 кВА -11шт, КТП - 400 кВА - 10 шт, КТП - 630 кВА - 1шт.)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0E5B5" w14:textId="77777777" w:rsidR="00C32379" w:rsidRPr="00C32379" w:rsidRDefault="00C32379" w:rsidP="00C32379">
            <w:pPr>
              <w:jc w:val="center"/>
              <w:rPr>
                <w:sz w:val="16"/>
                <w:szCs w:val="16"/>
              </w:rPr>
            </w:pPr>
            <w:r w:rsidRPr="00C32379">
              <w:rPr>
                <w:sz w:val="16"/>
                <w:szCs w:val="16"/>
              </w:rPr>
              <w:t>28,81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48FE16" w14:textId="77777777" w:rsidR="00C32379" w:rsidRPr="00C32379" w:rsidRDefault="00C32379" w:rsidP="00C32379">
            <w:pPr>
              <w:jc w:val="center"/>
              <w:rPr>
                <w:sz w:val="16"/>
                <w:szCs w:val="16"/>
              </w:rPr>
            </w:pPr>
            <w:r w:rsidRPr="00C32379">
              <w:rPr>
                <w:sz w:val="16"/>
                <w:szCs w:val="16"/>
              </w:rPr>
              <w:t>24,42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867B6" w14:textId="77777777" w:rsidR="00C32379" w:rsidRPr="00C32379" w:rsidRDefault="00C32379" w:rsidP="00C32379">
            <w:pPr>
              <w:jc w:val="center"/>
              <w:rPr>
                <w:sz w:val="16"/>
                <w:szCs w:val="16"/>
              </w:rPr>
            </w:pPr>
            <w:r w:rsidRPr="00C32379">
              <w:rPr>
                <w:sz w:val="16"/>
                <w:szCs w:val="16"/>
              </w:rPr>
              <w:t>4,13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BF9A2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8A306C" w14:textId="77777777" w:rsidR="00C32379" w:rsidRPr="00C32379" w:rsidRDefault="00C32379" w:rsidP="00C32379">
            <w:pPr>
              <w:jc w:val="center"/>
              <w:rPr>
                <w:color w:val="000000"/>
                <w:sz w:val="16"/>
                <w:szCs w:val="16"/>
              </w:rPr>
            </w:pPr>
            <w:r w:rsidRPr="00C32379">
              <w:rPr>
                <w:color w:val="000000"/>
                <w:sz w:val="16"/>
                <w:szCs w:val="16"/>
              </w:rPr>
              <w:t>4 128,58</w:t>
            </w:r>
          </w:p>
        </w:tc>
      </w:tr>
      <w:tr w:rsidR="00C32379" w:rsidRPr="00C32379" w14:paraId="4F0C954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EFD36A" w14:textId="77777777" w:rsidR="00C32379" w:rsidRPr="00C32379" w:rsidRDefault="00C32379" w:rsidP="00C32379">
            <w:pPr>
              <w:jc w:val="center"/>
              <w:rPr>
                <w:sz w:val="16"/>
                <w:szCs w:val="16"/>
              </w:rPr>
            </w:pPr>
            <w:r w:rsidRPr="00C32379">
              <w:rPr>
                <w:sz w:val="16"/>
                <w:szCs w:val="16"/>
              </w:rPr>
              <w:t>357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8E8584"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Яйский РЭС Яйского района, н.п. Данковка, н.п. Улановка, н.п. Турат (КТП-250 кВА - 1 шт, КТП-400 кВА - 2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4E41B" w14:textId="77777777" w:rsidR="00C32379" w:rsidRPr="00C32379" w:rsidRDefault="00C32379" w:rsidP="00C32379">
            <w:pPr>
              <w:jc w:val="center"/>
              <w:rPr>
                <w:sz w:val="16"/>
                <w:szCs w:val="16"/>
              </w:rPr>
            </w:pPr>
            <w:r w:rsidRPr="00C32379">
              <w:rPr>
                <w:sz w:val="16"/>
                <w:szCs w:val="16"/>
              </w:rPr>
              <w:t>1,20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FC0C5" w14:textId="77777777" w:rsidR="00C32379" w:rsidRPr="00C32379" w:rsidRDefault="00C32379" w:rsidP="00C32379">
            <w:pPr>
              <w:jc w:val="center"/>
              <w:rPr>
                <w:sz w:val="16"/>
                <w:szCs w:val="16"/>
              </w:rPr>
            </w:pPr>
            <w:r w:rsidRPr="00C32379">
              <w:rPr>
                <w:sz w:val="16"/>
                <w:szCs w:val="16"/>
              </w:rPr>
              <w:t>1,01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2FAB1" w14:textId="77777777" w:rsidR="00C32379" w:rsidRPr="00C32379" w:rsidRDefault="00C32379" w:rsidP="00C32379">
            <w:pPr>
              <w:jc w:val="center"/>
              <w:rPr>
                <w:sz w:val="16"/>
                <w:szCs w:val="16"/>
              </w:rPr>
            </w:pPr>
            <w:r w:rsidRPr="00C32379">
              <w:rPr>
                <w:sz w:val="16"/>
                <w:szCs w:val="16"/>
              </w:rPr>
              <w:t>0,90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829D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94F1B" w14:textId="77777777" w:rsidR="00C32379" w:rsidRPr="00C32379" w:rsidRDefault="00C32379" w:rsidP="00C32379">
            <w:pPr>
              <w:jc w:val="center"/>
              <w:rPr>
                <w:color w:val="000000"/>
                <w:sz w:val="16"/>
                <w:szCs w:val="16"/>
              </w:rPr>
            </w:pPr>
            <w:r w:rsidRPr="00C32379">
              <w:rPr>
                <w:color w:val="000000"/>
                <w:sz w:val="16"/>
                <w:szCs w:val="16"/>
              </w:rPr>
              <w:t>903,65</w:t>
            </w:r>
          </w:p>
        </w:tc>
      </w:tr>
      <w:tr w:rsidR="00C32379" w:rsidRPr="00C32379" w14:paraId="2FC8272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C78FCC" w14:textId="77777777" w:rsidR="00C32379" w:rsidRPr="00C32379" w:rsidRDefault="00C32379" w:rsidP="00C32379">
            <w:pPr>
              <w:jc w:val="center"/>
              <w:rPr>
                <w:sz w:val="16"/>
                <w:szCs w:val="16"/>
              </w:rPr>
            </w:pPr>
            <w:r w:rsidRPr="00C32379">
              <w:rPr>
                <w:sz w:val="16"/>
                <w:szCs w:val="16"/>
              </w:rPr>
              <w:t>356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E45821"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Юргинский РЭС  Юргинского района, н.п. Проскоково, н.п. Варюхино, н.п. Большеямное, н.п. Макушино, н.п. Юрга-2(КТП-100 кВА - 1 шт, КТП-250 кВА - 4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5CDB8" w14:textId="77777777" w:rsidR="00C32379" w:rsidRPr="00C32379" w:rsidRDefault="00C32379" w:rsidP="00C32379">
            <w:pPr>
              <w:jc w:val="center"/>
              <w:rPr>
                <w:sz w:val="16"/>
                <w:szCs w:val="16"/>
              </w:rPr>
            </w:pPr>
            <w:r w:rsidRPr="00C32379">
              <w:rPr>
                <w:sz w:val="16"/>
                <w:szCs w:val="16"/>
              </w:rPr>
              <w:t>5,05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81DCB2" w14:textId="77777777" w:rsidR="00C32379" w:rsidRPr="00C32379" w:rsidRDefault="00C32379" w:rsidP="00C32379">
            <w:pPr>
              <w:jc w:val="center"/>
              <w:rPr>
                <w:sz w:val="16"/>
                <w:szCs w:val="16"/>
              </w:rPr>
            </w:pPr>
            <w:r w:rsidRPr="00C32379">
              <w:rPr>
                <w:sz w:val="16"/>
                <w:szCs w:val="16"/>
              </w:rPr>
              <w:t>4,28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C4BC3" w14:textId="77777777" w:rsidR="00C32379" w:rsidRPr="00C32379" w:rsidRDefault="00C32379" w:rsidP="00C32379">
            <w:pPr>
              <w:jc w:val="center"/>
              <w:rPr>
                <w:sz w:val="16"/>
                <w:szCs w:val="16"/>
              </w:rPr>
            </w:pPr>
            <w:r w:rsidRPr="00C32379">
              <w:rPr>
                <w:sz w:val="16"/>
                <w:szCs w:val="16"/>
              </w:rPr>
              <w:t>4,29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37367"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ED7C2" w14:textId="77777777" w:rsidR="00C32379" w:rsidRPr="00C32379" w:rsidRDefault="00C32379" w:rsidP="00C32379">
            <w:pPr>
              <w:jc w:val="center"/>
              <w:rPr>
                <w:color w:val="000000"/>
                <w:sz w:val="16"/>
                <w:szCs w:val="16"/>
              </w:rPr>
            </w:pPr>
            <w:r w:rsidRPr="00C32379">
              <w:rPr>
                <w:color w:val="000000"/>
                <w:sz w:val="16"/>
                <w:szCs w:val="16"/>
              </w:rPr>
              <w:t>4 275,42</w:t>
            </w:r>
          </w:p>
        </w:tc>
      </w:tr>
      <w:tr w:rsidR="00C32379" w:rsidRPr="00C32379" w14:paraId="5C4242C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934037" w14:textId="77777777" w:rsidR="00C32379" w:rsidRPr="00C32379" w:rsidRDefault="00C32379" w:rsidP="00C32379">
            <w:pPr>
              <w:jc w:val="center"/>
              <w:rPr>
                <w:sz w:val="16"/>
                <w:szCs w:val="16"/>
              </w:rPr>
            </w:pPr>
            <w:r w:rsidRPr="00C32379">
              <w:rPr>
                <w:sz w:val="16"/>
                <w:szCs w:val="16"/>
              </w:rPr>
              <w:t>355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33C2C"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Тяжинский РЭС Тяжинского  района, д. Ступишино, д. Преображенка, с. Урюп, д. Мало-Пичугино (КТП-250 кВА - 3 шт, КТП-400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F834B0" w14:textId="77777777" w:rsidR="00C32379" w:rsidRPr="00C32379" w:rsidRDefault="00C32379" w:rsidP="00C32379">
            <w:pPr>
              <w:jc w:val="center"/>
              <w:rPr>
                <w:sz w:val="16"/>
                <w:szCs w:val="16"/>
              </w:rPr>
            </w:pPr>
            <w:r w:rsidRPr="00C32379">
              <w:rPr>
                <w:sz w:val="16"/>
                <w:szCs w:val="16"/>
              </w:rPr>
              <w:t>3,81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9E91A" w14:textId="77777777" w:rsidR="00C32379" w:rsidRPr="00C32379" w:rsidRDefault="00C32379" w:rsidP="00C32379">
            <w:pPr>
              <w:jc w:val="center"/>
              <w:rPr>
                <w:sz w:val="16"/>
                <w:szCs w:val="16"/>
              </w:rPr>
            </w:pPr>
            <w:r w:rsidRPr="00C32379">
              <w:rPr>
                <w:sz w:val="16"/>
                <w:szCs w:val="16"/>
              </w:rPr>
              <w:t>3,23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067E2" w14:textId="77777777" w:rsidR="00C32379" w:rsidRPr="00C32379" w:rsidRDefault="00C32379" w:rsidP="00C32379">
            <w:pPr>
              <w:jc w:val="center"/>
              <w:rPr>
                <w:sz w:val="16"/>
                <w:szCs w:val="16"/>
              </w:rPr>
            </w:pPr>
            <w:r w:rsidRPr="00C32379">
              <w:rPr>
                <w:sz w:val="16"/>
                <w:szCs w:val="16"/>
              </w:rPr>
              <w:t>1,93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E0FF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1809F1" w14:textId="77777777" w:rsidR="00C32379" w:rsidRPr="00C32379" w:rsidRDefault="00C32379" w:rsidP="00C32379">
            <w:pPr>
              <w:jc w:val="center"/>
              <w:rPr>
                <w:color w:val="000000"/>
                <w:sz w:val="16"/>
                <w:szCs w:val="16"/>
              </w:rPr>
            </w:pPr>
            <w:r w:rsidRPr="00C32379">
              <w:rPr>
                <w:color w:val="000000"/>
                <w:sz w:val="16"/>
                <w:szCs w:val="16"/>
              </w:rPr>
              <w:t>1 932,59</w:t>
            </w:r>
          </w:p>
        </w:tc>
      </w:tr>
      <w:tr w:rsidR="00C32379" w:rsidRPr="00C32379" w14:paraId="1FA8926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07EF01" w14:textId="77777777" w:rsidR="00C32379" w:rsidRPr="00C32379" w:rsidRDefault="00C32379" w:rsidP="00C32379">
            <w:pPr>
              <w:jc w:val="center"/>
              <w:rPr>
                <w:sz w:val="16"/>
                <w:szCs w:val="16"/>
              </w:rPr>
            </w:pPr>
            <w:r w:rsidRPr="00C32379">
              <w:rPr>
                <w:sz w:val="16"/>
                <w:szCs w:val="16"/>
              </w:rPr>
              <w:t>354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8F418" w14:textId="77777777" w:rsidR="00C32379" w:rsidRPr="00C32379" w:rsidRDefault="00C32379" w:rsidP="00C32379">
            <w:pPr>
              <w:rPr>
                <w:sz w:val="16"/>
                <w:szCs w:val="16"/>
              </w:rPr>
            </w:pPr>
            <w:r w:rsidRPr="00C32379">
              <w:rPr>
                <w:sz w:val="16"/>
                <w:szCs w:val="16"/>
              </w:rPr>
              <w:t xml:space="preserve">Техперевооружение находящихся в неудовлетворительном состоянии КТП 6-10 кВ Трудармейский РЭС Прокопьевского района, п. Артышта, пгт Краснобродский  (КТП-250 кВА - 3 шт, КТП-400 кВА - 1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692AF0" w14:textId="77777777" w:rsidR="00C32379" w:rsidRPr="00C32379" w:rsidRDefault="00C32379" w:rsidP="00C32379">
            <w:pPr>
              <w:jc w:val="center"/>
              <w:rPr>
                <w:sz w:val="16"/>
                <w:szCs w:val="16"/>
              </w:rPr>
            </w:pPr>
            <w:r w:rsidRPr="00C32379">
              <w:rPr>
                <w:sz w:val="16"/>
                <w:szCs w:val="16"/>
              </w:rPr>
              <w:t>2,29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11A71" w14:textId="77777777" w:rsidR="00C32379" w:rsidRPr="00C32379" w:rsidRDefault="00C32379" w:rsidP="00C32379">
            <w:pPr>
              <w:jc w:val="center"/>
              <w:rPr>
                <w:sz w:val="16"/>
                <w:szCs w:val="16"/>
              </w:rPr>
            </w:pPr>
            <w:r w:rsidRPr="00C32379">
              <w:rPr>
                <w:sz w:val="16"/>
                <w:szCs w:val="16"/>
              </w:rPr>
              <w:t>1,94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05890" w14:textId="77777777" w:rsidR="00C32379" w:rsidRPr="00C32379" w:rsidRDefault="00C32379" w:rsidP="00C32379">
            <w:pPr>
              <w:jc w:val="center"/>
              <w:rPr>
                <w:sz w:val="16"/>
                <w:szCs w:val="16"/>
              </w:rPr>
            </w:pPr>
            <w:r w:rsidRPr="00C32379">
              <w:rPr>
                <w:sz w:val="16"/>
                <w:szCs w:val="16"/>
              </w:rPr>
              <w:t>1,93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25B4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04EA97" w14:textId="77777777" w:rsidR="00C32379" w:rsidRPr="00C32379" w:rsidRDefault="00C32379" w:rsidP="00C32379">
            <w:pPr>
              <w:jc w:val="center"/>
              <w:rPr>
                <w:color w:val="000000"/>
                <w:sz w:val="16"/>
                <w:szCs w:val="16"/>
              </w:rPr>
            </w:pPr>
            <w:r w:rsidRPr="00C32379">
              <w:rPr>
                <w:color w:val="000000"/>
                <w:sz w:val="16"/>
                <w:szCs w:val="16"/>
              </w:rPr>
              <w:t>1 931,51</w:t>
            </w:r>
          </w:p>
        </w:tc>
      </w:tr>
      <w:tr w:rsidR="00C32379" w:rsidRPr="00C32379" w14:paraId="04A201F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0624D5" w14:textId="77777777" w:rsidR="00C32379" w:rsidRPr="00C32379" w:rsidRDefault="00C32379" w:rsidP="00C32379">
            <w:pPr>
              <w:jc w:val="center"/>
              <w:rPr>
                <w:sz w:val="16"/>
                <w:szCs w:val="16"/>
              </w:rPr>
            </w:pPr>
            <w:r w:rsidRPr="00C32379">
              <w:rPr>
                <w:sz w:val="16"/>
                <w:szCs w:val="16"/>
              </w:rPr>
              <w:t>353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FD2EE"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Промышленновский  РЭС Промышленновского района, д. Журавлево, д. каминка, д. Уфимцева, с. Ваганово М (КТП-100 кВА - 2 шт, КТП-160 кВА - 1 шт, КТП-250 кВА - 2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0B95E0" w14:textId="77777777" w:rsidR="00C32379" w:rsidRPr="00C32379" w:rsidRDefault="00C32379" w:rsidP="00C32379">
            <w:pPr>
              <w:jc w:val="center"/>
              <w:rPr>
                <w:sz w:val="16"/>
                <w:szCs w:val="16"/>
              </w:rPr>
            </w:pPr>
            <w:r w:rsidRPr="00C32379">
              <w:rPr>
                <w:sz w:val="16"/>
                <w:szCs w:val="16"/>
              </w:rPr>
              <w:t>4,70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1B306" w14:textId="77777777" w:rsidR="00C32379" w:rsidRPr="00C32379" w:rsidRDefault="00C32379" w:rsidP="00C32379">
            <w:pPr>
              <w:jc w:val="center"/>
              <w:rPr>
                <w:sz w:val="16"/>
                <w:szCs w:val="16"/>
              </w:rPr>
            </w:pPr>
            <w:r w:rsidRPr="00C32379">
              <w:rPr>
                <w:sz w:val="16"/>
                <w:szCs w:val="16"/>
              </w:rPr>
              <w:t>3,98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BDE8B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6624B"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45A39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57780B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3160D4" w14:textId="77777777" w:rsidR="00C32379" w:rsidRPr="00C32379" w:rsidRDefault="00C32379" w:rsidP="00C32379">
            <w:pPr>
              <w:jc w:val="center"/>
              <w:rPr>
                <w:sz w:val="16"/>
                <w:szCs w:val="16"/>
              </w:rPr>
            </w:pPr>
            <w:r w:rsidRPr="00C32379">
              <w:rPr>
                <w:sz w:val="16"/>
                <w:szCs w:val="16"/>
              </w:rPr>
              <w:t>352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C7C88" w14:textId="77777777" w:rsidR="00C32379" w:rsidRPr="00C32379" w:rsidRDefault="00C32379" w:rsidP="00C32379">
            <w:pPr>
              <w:rPr>
                <w:sz w:val="16"/>
                <w:szCs w:val="16"/>
              </w:rPr>
            </w:pPr>
            <w:r w:rsidRPr="00C32379">
              <w:rPr>
                <w:sz w:val="16"/>
                <w:szCs w:val="16"/>
              </w:rPr>
              <w:t>Техперевооружение с заменой  находящихся в неудовлетворительном состоянии КТП 6-10 кВ Панфиловский РЭС, Крапивинского района, д. Красный ключ, с. Барачаты, д. Междугородное, д. Борисово(КТП-160 кВА - 4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24D3D" w14:textId="77777777" w:rsidR="00C32379" w:rsidRPr="00C32379" w:rsidRDefault="00C32379" w:rsidP="00C32379">
            <w:pPr>
              <w:jc w:val="center"/>
              <w:rPr>
                <w:sz w:val="16"/>
                <w:szCs w:val="16"/>
              </w:rPr>
            </w:pPr>
            <w:r w:rsidRPr="00C32379">
              <w:rPr>
                <w:sz w:val="16"/>
                <w:szCs w:val="16"/>
              </w:rPr>
              <w:t>2,68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A0336" w14:textId="77777777" w:rsidR="00C32379" w:rsidRPr="00C32379" w:rsidRDefault="00C32379" w:rsidP="00C32379">
            <w:pPr>
              <w:jc w:val="center"/>
              <w:rPr>
                <w:sz w:val="16"/>
                <w:szCs w:val="16"/>
              </w:rPr>
            </w:pPr>
            <w:r w:rsidRPr="00C32379">
              <w:rPr>
                <w:sz w:val="16"/>
                <w:szCs w:val="16"/>
              </w:rPr>
              <w:t>2,27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A179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7E82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0FF8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37D71B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9289F7" w14:textId="77777777" w:rsidR="00C32379" w:rsidRPr="00C32379" w:rsidRDefault="00C32379" w:rsidP="00C32379">
            <w:pPr>
              <w:jc w:val="center"/>
              <w:rPr>
                <w:sz w:val="16"/>
                <w:szCs w:val="16"/>
              </w:rPr>
            </w:pPr>
            <w:r w:rsidRPr="00C32379">
              <w:rPr>
                <w:sz w:val="16"/>
                <w:szCs w:val="16"/>
              </w:rPr>
              <w:t>350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36EDF"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Новокузнецкий РЭС Новокузнецкого района, д. Красинск (КТП-250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125F2" w14:textId="77777777" w:rsidR="00C32379" w:rsidRPr="00C32379" w:rsidRDefault="00C32379" w:rsidP="00C32379">
            <w:pPr>
              <w:jc w:val="center"/>
              <w:rPr>
                <w:sz w:val="16"/>
                <w:szCs w:val="16"/>
              </w:rPr>
            </w:pPr>
            <w:r w:rsidRPr="00C32379">
              <w:rPr>
                <w:sz w:val="16"/>
                <w:szCs w:val="16"/>
              </w:rPr>
              <w:t>1,08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992F2" w14:textId="77777777" w:rsidR="00C32379" w:rsidRPr="00C32379" w:rsidRDefault="00C32379" w:rsidP="00C32379">
            <w:pPr>
              <w:jc w:val="center"/>
              <w:rPr>
                <w:sz w:val="16"/>
                <w:szCs w:val="16"/>
              </w:rPr>
            </w:pPr>
            <w:r w:rsidRPr="00C32379">
              <w:rPr>
                <w:sz w:val="16"/>
                <w:szCs w:val="16"/>
              </w:rPr>
              <w:t>0,91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74C8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04970"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7E187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2DEEBF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801CD8" w14:textId="77777777" w:rsidR="00C32379" w:rsidRPr="00C32379" w:rsidRDefault="00C32379" w:rsidP="00C32379">
            <w:pPr>
              <w:jc w:val="center"/>
              <w:rPr>
                <w:sz w:val="16"/>
                <w:szCs w:val="16"/>
              </w:rPr>
            </w:pPr>
            <w:r w:rsidRPr="00C32379">
              <w:rPr>
                <w:sz w:val="16"/>
                <w:szCs w:val="16"/>
              </w:rPr>
              <w:t>349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F807C"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Мысковский РЭС, Новокузнецкого района,  с. Терехино, с. Атаманово, с. Верхний Берензас (КТП-100 кВА - 2 шт, КТП-160 кВА - 1 шт, КТП-250 кВА - 1 шт, КТП-400 КВА -1шт.)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50CBD3" w14:textId="77777777" w:rsidR="00C32379" w:rsidRPr="00C32379" w:rsidRDefault="00C32379" w:rsidP="00C32379">
            <w:pPr>
              <w:jc w:val="center"/>
              <w:rPr>
                <w:sz w:val="16"/>
                <w:szCs w:val="16"/>
              </w:rPr>
            </w:pPr>
            <w:r w:rsidRPr="00C32379">
              <w:rPr>
                <w:sz w:val="16"/>
                <w:szCs w:val="16"/>
              </w:rPr>
              <w:t>5,17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808A9" w14:textId="77777777" w:rsidR="00C32379" w:rsidRPr="00C32379" w:rsidRDefault="00C32379" w:rsidP="00C32379">
            <w:pPr>
              <w:jc w:val="center"/>
              <w:rPr>
                <w:sz w:val="16"/>
                <w:szCs w:val="16"/>
              </w:rPr>
            </w:pPr>
            <w:r w:rsidRPr="00C32379">
              <w:rPr>
                <w:sz w:val="16"/>
                <w:szCs w:val="16"/>
              </w:rPr>
              <w:t>4,38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11F4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9AD87"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82D98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B91C7A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0EAB35" w14:textId="77777777" w:rsidR="00C32379" w:rsidRPr="00C32379" w:rsidRDefault="00C32379" w:rsidP="00C32379">
            <w:pPr>
              <w:jc w:val="center"/>
              <w:rPr>
                <w:sz w:val="16"/>
                <w:szCs w:val="16"/>
              </w:rPr>
            </w:pPr>
            <w:r w:rsidRPr="00C32379">
              <w:rPr>
                <w:sz w:val="16"/>
                <w:szCs w:val="16"/>
              </w:rPr>
              <w:t>347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AF9AD"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Инской  РЭС Беловского района, с. Задубровка, с. Коновалово (КТП-400 кВА - 1 шт, КТП-160 кВА - 1 шт, КТП-250 КВА -1шт.)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95192" w14:textId="77777777" w:rsidR="00C32379" w:rsidRPr="00C32379" w:rsidRDefault="00C32379" w:rsidP="00C32379">
            <w:pPr>
              <w:jc w:val="center"/>
              <w:rPr>
                <w:sz w:val="16"/>
                <w:szCs w:val="16"/>
              </w:rPr>
            </w:pPr>
            <w:r w:rsidRPr="00C32379">
              <w:rPr>
                <w:sz w:val="16"/>
                <w:szCs w:val="16"/>
              </w:rPr>
              <w:t>3,12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1AFAD9" w14:textId="77777777" w:rsidR="00C32379" w:rsidRPr="00C32379" w:rsidRDefault="00C32379" w:rsidP="00C32379">
            <w:pPr>
              <w:jc w:val="center"/>
              <w:rPr>
                <w:sz w:val="16"/>
                <w:szCs w:val="16"/>
              </w:rPr>
            </w:pPr>
            <w:r w:rsidRPr="00C32379">
              <w:rPr>
                <w:sz w:val="16"/>
                <w:szCs w:val="16"/>
              </w:rPr>
              <w:t>2,64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6222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28613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27812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5F1C0B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A40989" w14:textId="77777777" w:rsidR="00C32379" w:rsidRPr="00C32379" w:rsidRDefault="00C32379" w:rsidP="00C32379">
            <w:pPr>
              <w:jc w:val="center"/>
              <w:rPr>
                <w:sz w:val="16"/>
                <w:szCs w:val="16"/>
              </w:rPr>
            </w:pPr>
            <w:r w:rsidRPr="00C32379">
              <w:rPr>
                <w:sz w:val="16"/>
                <w:szCs w:val="16"/>
              </w:rPr>
              <w:t>346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EA064" w14:textId="77777777" w:rsidR="00C32379" w:rsidRPr="00C32379" w:rsidRDefault="00C32379" w:rsidP="00C32379">
            <w:pPr>
              <w:rPr>
                <w:sz w:val="16"/>
                <w:szCs w:val="16"/>
              </w:rPr>
            </w:pPr>
            <w:r w:rsidRPr="00C32379">
              <w:rPr>
                <w:sz w:val="16"/>
                <w:szCs w:val="16"/>
              </w:rPr>
              <w:t>Техперевооружение с заменой находящихся в неудовлетворительном состоянии КТП 6-10 кВ Гурьевский РЭС Гурьевского района с. М-Салаирка, с. Новопестерево, д. Кулебакино(КТП-160 кВА - 2 шт, КТП-250 кВА - 2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2BEB15" w14:textId="77777777" w:rsidR="00C32379" w:rsidRPr="00C32379" w:rsidRDefault="00C32379" w:rsidP="00C32379">
            <w:pPr>
              <w:jc w:val="center"/>
              <w:rPr>
                <w:sz w:val="16"/>
                <w:szCs w:val="16"/>
              </w:rPr>
            </w:pPr>
            <w:r w:rsidRPr="00C32379">
              <w:rPr>
                <w:sz w:val="16"/>
                <w:szCs w:val="16"/>
              </w:rPr>
              <w:t>3,91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E6346F" w14:textId="77777777" w:rsidR="00C32379" w:rsidRPr="00C32379" w:rsidRDefault="00C32379" w:rsidP="00C32379">
            <w:pPr>
              <w:jc w:val="center"/>
              <w:rPr>
                <w:sz w:val="16"/>
                <w:szCs w:val="16"/>
              </w:rPr>
            </w:pPr>
            <w:r w:rsidRPr="00C32379">
              <w:rPr>
                <w:sz w:val="16"/>
                <w:szCs w:val="16"/>
              </w:rPr>
              <w:t>3,31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65BD2" w14:textId="77777777" w:rsidR="00C32379" w:rsidRPr="00C32379" w:rsidRDefault="00C32379" w:rsidP="00C32379">
            <w:pPr>
              <w:jc w:val="center"/>
              <w:rPr>
                <w:sz w:val="16"/>
                <w:szCs w:val="16"/>
              </w:rPr>
            </w:pPr>
            <w:r w:rsidRPr="00C32379">
              <w:rPr>
                <w:sz w:val="16"/>
                <w:szCs w:val="16"/>
              </w:rPr>
              <w:t>1,36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AD446D" w14:textId="77777777" w:rsidR="00C32379" w:rsidRPr="00C32379" w:rsidRDefault="00C32379" w:rsidP="00C32379">
            <w:pPr>
              <w:jc w:val="center"/>
              <w:rPr>
                <w:color w:val="000000"/>
                <w:sz w:val="16"/>
                <w:szCs w:val="16"/>
              </w:rPr>
            </w:pPr>
            <w:r w:rsidRPr="00C32379">
              <w:rPr>
                <w:color w:val="000000"/>
                <w:sz w:val="16"/>
                <w:szCs w:val="16"/>
              </w:rPr>
              <w:t>не учтены затраты на ВЛ-10; 0,4 кВ  т.к. их нет в плане МЭ и в паспорте ИП</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271230" w14:textId="77777777" w:rsidR="00C32379" w:rsidRPr="00C32379" w:rsidRDefault="00C32379" w:rsidP="00C32379">
            <w:pPr>
              <w:jc w:val="center"/>
              <w:rPr>
                <w:color w:val="000000"/>
                <w:sz w:val="16"/>
                <w:szCs w:val="16"/>
              </w:rPr>
            </w:pPr>
            <w:r w:rsidRPr="00C32379">
              <w:rPr>
                <w:color w:val="000000"/>
                <w:sz w:val="16"/>
                <w:szCs w:val="16"/>
              </w:rPr>
              <w:t>1 111,58</w:t>
            </w:r>
          </w:p>
        </w:tc>
      </w:tr>
      <w:tr w:rsidR="00C32379" w:rsidRPr="00C32379" w14:paraId="1D2A9D8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7BCB88" w14:textId="77777777" w:rsidR="00C32379" w:rsidRPr="00C32379" w:rsidRDefault="00C32379" w:rsidP="00C32379">
            <w:pPr>
              <w:jc w:val="center"/>
              <w:rPr>
                <w:sz w:val="16"/>
                <w:szCs w:val="16"/>
              </w:rPr>
            </w:pPr>
            <w:r w:rsidRPr="00C32379">
              <w:rPr>
                <w:sz w:val="16"/>
                <w:szCs w:val="16"/>
              </w:rPr>
              <w:t>345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BF514" w14:textId="77777777" w:rsidR="00C32379" w:rsidRPr="00C32379" w:rsidRDefault="00C32379" w:rsidP="00C32379">
            <w:pPr>
              <w:rPr>
                <w:sz w:val="16"/>
                <w:szCs w:val="16"/>
              </w:rPr>
            </w:pPr>
            <w:r w:rsidRPr="00C32379">
              <w:rPr>
                <w:sz w:val="16"/>
                <w:szCs w:val="16"/>
              </w:rPr>
              <w:t>Техперевооружение с заменой  находящихся в неудовлетворительном состоянии КТП 6-10 кВ Беловский РЭС Беловского района, д. Мохово, д. Старобачата(КТП-160 кВА - 2 шт, КТП-250 кВА - 2 шт, КТП-400 КВА -1шт.)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5BD7C" w14:textId="77777777" w:rsidR="00C32379" w:rsidRPr="00C32379" w:rsidRDefault="00C32379" w:rsidP="00C32379">
            <w:pPr>
              <w:jc w:val="center"/>
              <w:rPr>
                <w:sz w:val="16"/>
                <w:szCs w:val="16"/>
              </w:rPr>
            </w:pPr>
            <w:r w:rsidRPr="00C32379">
              <w:rPr>
                <w:sz w:val="16"/>
                <w:szCs w:val="16"/>
              </w:rPr>
              <w:t>4,40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300E2" w14:textId="77777777" w:rsidR="00C32379" w:rsidRPr="00C32379" w:rsidRDefault="00C32379" w:rsidP="00C32379">
            <w:pPr>
              <w:jc w:val="center"/>
              <w:rPr>
                <w:sz w:val="16"/>
                <w:szCs w:val="16"/>
              </w:rPr>
            </w:pPr>
            <w:r w:rsidRPr="00C32379">
              <w:rPr>
                <w:sz w:val="16"/>
                <w:szCs w:val="16"/>
              </w:rPr>
              <w:t>3,73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5B8D6" w14:textId="77777777" w:rsidR="00C32379" w:rsidRPr="00C32379" w:rsidRDefault="00C32379" w:rsidP="00C32379">
            <w:pPr>
              <w:jc w:val="center"/>
              <w:rPr>
                <w:sz w:val="16"/>
                <w:szCs w:val="16"/>
              </w:rPr>
            </w:pPr>
            <w:r w:rsidRPr="00C32379">
              <w:rPr>
                <w:sz w:val="16"/>
                <w:szCs w:val="16"/>
              </w:rPr>
              <w:t>0,81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00E8AB"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EADCF0" w14:textId="77777777" w:rsidR="00C32379" w:rsidRPr="00C32379" w:rsidRDefault="00C32379" w:rsidP="00C32379">
            <w:pPr>
              <w:jc w:val="center"/>
              <w:rPr>
                <w:color w:val="000000"/>
                <w:sz w:val="16"/>
                <w:szCs w:val="16"/>
              </w:rPr>
            </w:pPr>
            <w:r w:rsidRPr="00C32379">
              <w:rPr>
                <w:color w:val="000000"/>
                <w:sz w:val="16"/>
                <w:szCs w:val="16"/>
              </w:rPr>
              <w:t>806,80</w:t>
            </w:r>
          </w:p>
        </w:tc>
      </w:tr>
      <w:tr w:rsidR="00C32379" w:rsidRPr="00C32379" w14:paraId="2BE0872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EB3D89" w14:textId="77777777" w:rsidR="00C32379" w:rsidRPr="00C32379" w:rsidRDefault="00C32379" w:rsidP="00C32379">
            <w:pPr>
              <w:jc w:val="center"/>
              <w:rPr>
                <w:sz w:val="16"/>
                <w:szCs w:val="16"/>
              </w:rPr>
            </w:pPr>
            <w:r w:rsidRPr="00C32379">
              <w:rPr>
                <w:sz w:val="16"/>
                <w:szCs w:val="16"/>
              </w:rPr>
              <w:t>344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4684C"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Мариинский РЭС, н.п 2-я Пристань(КТП-400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1CF94" w14:textId="77777777" w:rsidR="00C32379" w:rsidRPr="00C32379" w:rsidRDefault="00C32379" w:rsidP="00C32379">
            <w:pPr>
              <w:jc w:val="center"/>
              <w:rPr>
                <w:sz w:val="16"/>
                <w:szCs w:val="16"/>
              </w:rPr>
            </w:pPr>
            <w:r w:rsidRPr="00C32379">
              <w:rPr>
                <w:sz w:val="16"/>
                <w:szCs w:val="16"/>
              </w:rPr>
              <w:t>1,16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51B70" w14:textId="77777777" w:rsidR="00C32379" w:rsidRPr="00C32379" w:rsidRDefault="00C32379" w:rsidP="00C32379">
            <w:pPr>
              <w:jc w:val="center"/>
              <w:rPr>
                <w:sz w:val="16"/>
                <w:szCs w:val="16"/>
              </w:rPr>
            </w:pPr>
            <w:r w:rsidRPr="00C32379">
              <w:rPr>
                <w:sz w:val="16"/>
                <w:szCs w:val="16"/>
              </w:rPr>
              <w:t>0,98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A53C8" w14:textId="77777777" w:rsidR="00C32379" w:rsidRPr="00C32379" w:rsidRDefault="00C32379" w:rsidP="00C32379">
            <w:pPr>
              <w:jc w:val="center"/>
              <w:rPr>
                <w:sz w:val="16"/>
                <w:szCs w:val="16"/>
              </w:rPr>
            </w:pPr>
            <w:r w:rsidRPr="00C32379">
              <w:rPr>
                <w:sz w:val="16"/>
                <w:szCs w:val="16"/>
              </w:rPr>
              <w:t>0,98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D041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19C92" w14:textId="77777777" w:rsidR="00C32379" w:rsidRPr="00C32379" w:rsidRDefault="00C32379" w:rsidP="00C32379">
            <w:pPr>
              <w:jc w:val="center"/>
              <w:rPr>
                <w:color w:val="000000"/>
                <w:sz w:val="16"/>
                <w:szCs w:val="16"/>
              </w:rPr>
            </w:pPr>
            <w:r w:rsidRPr="00C32379">
              <w:rPr>
                <w:color w:val="000000"/>
                <w:sz w:val="16"/>
                <w:szCs w:val="16"/>
              </w:rPr>
              <w:t>976,82</w:t>
            </w:r>
          </w:p>
        </w:tc>
      </w:tr>
      <w:tr w:rsidR="00C32379" w:rsidRPr="00C32379" w14:paraId="7AB88CA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AE7FD2" w14:textId="77777777" w:rsidR="00C32379" w:rsidRPr="00C32379" w:rsidRDefault="00C32379" w:rsidP="00C32379">
            <w:pPr>
              <w:jc w:val="center"/>
              <w:rPr>
                <w:sz w:val="16"/>
                <w:szCs w:val="16"/>
              </w:rPr>
            </w:pPr>
            <w:r w:rsidRPr="00C32379">
              <w:rPr>
                <w:sz w:val="16"/>
                <w:szCs w:val="16"/>
              </w:rPr>
              <w:t>362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A7727" w14:textId="77777777" w:rsidR="00C32379" w:rsidRPr="00C32379" w:rsidRDefault="00C32379" w:rsidP="00C32379">
            <w:pPr>
              <w:rPr>
                <w:sz w:val="16"/>
                <w:szCs w:val="16"/>
              </w:rPr>
            </w:pPr>
            <w:r w:rsidRPr="00C32379">
              <w:rPr>
                <w:sz w:val="16"/>
                <w:szCs w:val="16"/>
              </w:rPr>
              <w:t xml:space="preserve">Техническое перевооружение зданий ЗТП с заменой на КТП Тисульский РЭС (Тисульский район, п. Полуторник): </w:t>
            </w:r>
            <w:r w:rsidRPr="00C32379">
              <w:rPr>
                <w:sz w:val="16"/>
                <w:szCs w:val="16"/>
              </w:rPr>
              <w:br/>
              <w:t>2017г. Тисульский РЭС : Полуторник ТП-097. (КТП-400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9E12B" w14:textId="77777777" w:rsidR="00C32379" w:rsidRPr="00C32379" w:rsidRDefault="00C32379" w:rsidP="00C32379">
            <w:pPr>
              <w:jc w:val="center"/>
              <w:rPr>
                <w:sz w:val="16"/>
                <w:szCs w:val="16"/>
              </w:rPr>
            </w:pPr>
            <w:r w:rsidRPr="00C32379">
              <w:rPr>
                <w:sz w:val="16"/>
                <w:szCs w:val="16"/>
              </w:rPr>
              <w:t>1,22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00BD5" w14:textId="77777777" w:rsidR="00C32379" w:rsidRPr="00C32379" w:rsidRDefault="00C32379" w:rsidP="00C32379">
            <w:pPr>
              <w:jc w:val="center"/>
              <w:rPr>
                <w:sz w:val="16"/>
                <w:szCs w:val="16"/>
              </w:rPr>
            </w:pPr>
            <w:r w:rsidRPr="00C32379">
              <w:rPr>
                <w:sz w:val="16"/>
                <w:szCs w:val="16"/>
              </w:rPr>
              <w:t>1,03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2C2B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4EC9A"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5AF0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F40A02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F8350B" w14:textId="77777777" w:rsidR="00C32379" w:rsidRPr="00C32379" w:rsidRDefault="00C32379" w:rsidP="00C32379">
            <w:pPr>
              <w:jc w:val="center"/>
              <w:rPr>
                <w:sz w:val="16"/>
                <w:szCs w:val="16"/>
              </w:rPr>
            </w:pPr>
            <w:r w:rsidRPr="00C32379">
              <w:rPr>
                <w:sz w:val="16"/>
                <w:szCs w:val="16"/>
              </w:rPr>
              <w:t>361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799BA" w14:textId="77777777" w:rsidR="00C32379" w:rsidRPr="00C32379" w:rsidRDefault="00C32379" w:rsidP="00C32379">
            <w:pPr>
              <w:rPr>
                <w:sz w:val="16"/>
                <w:szCs w:val="16"/>
              </w:rPr>
            </w:pPr>
            <w:r w:rsidRPr="00C32379">
              <w:rPr>
                <w:sz w:val="16"/>
                <w:szCs w:val="16"/>
              </w:rPr>
              <w:t>Техническое перевооружение зданий ЗТП с заменой на КТП Гурьевский РЭС Гурьевского района:</w:t>
            </w:r>
            <w:r w:rsidRPr="00C32379">
              <w:rPr>
                <w:sz w:val="16"/>
                <w:szCs w:val="16"/>
              </w:rPr>
              <w:br w:type="page"/>
              <w:t>2017г. Гурьевский РЭС: ТП 161. (КТП-250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126EC" w14:textId="77777777" w:rsidR="00C32379" w:rsidRPr="00C32379" w:rsidRDefault="00C32379" w:rsidP="00C32379">
            <w:pPr>
              <w:jc w:val="center"/>
              <w:rPr>
                <w:sz w:val="16"/>
                <w:szCs w:val="16"/>
              </w:rPr>
            </w:pPr>
            <w:r w:rsidRPr="00C32379">
              <w:rPr>
                <w:sz w:val="16"/>
                <w:szCs w:val="16"/>
              </w:rPr>
              <w:t>1,08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F07F8" w14:textId="77777777" w:rsidR="00C32379" w:rsidRPr="00C32379" w:rsidRDefault="00C32379" w:rsidP="00C32379">
            <w:pPr>
              <w:jc w:val="center"/>
              <w:rPr>
                <w:sz w:val="16"/>
                <w:szCs w:val="16"/>
              </w:rPr>
            </w:pPr>
            <w:r w:rsidRPr="00C32379">
              <w:rPr>
                <w:sz w:val="16"/>
                <w:szCs w:val="16"/>
              </w:rPr>
              <w:t>0,91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1A5E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7B0F2"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EBF5C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FD70BC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D7966" w14:textId="77777777" w:rsidR="00C32379" w:rsidRPr="00C32379" w:rsidRDefault="00C32379" w:rsidP="00C32379">
            <w:pPr>
              <w:jc w:val="center"/>
              <w:rPr>
                <w:sz w:val="16"/>
                <w:szCs w:val="16"/>
              </w:rPr>
            </w:pPr>
            <w:r w:rsidRPr="00C32379">
              <w:rPr>
                <w:sz w:val="16"/>
                <w:szCs w:val="16"/>
              </w:rPr>
              <w:t>360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7077D" w14:textId="77777777" w:rsidR="00C32379" w:rsidRPr="00C32379" w:rsidRDefault="00C32379" w:rsidP="00C32379">
            <w:pPr>
              <w:rPr>
                <w:sz w:val="16"/>
                <w:szCs w:val="16"/>
              </w:rPr>
            </w:pPr>
            <w:r w:rsidRPr="00C32379">
              <w:rPr>
                <w:sz w:val="16"/>
                <w:szCs w:val="16"/>
              </w:rPr>
              <w:t>Техническое перевооружение зданий ЗТП, находящихся в неудовлетворительном состоянии, с заменой на КТП Новокузнецкий РЭС (Новокузнецкий район, п. Орджоникидзевский):</w:t>
            </w:r>
            <w:r w:rsidRPr="00C32379">
              <w:rPr>
                <w:sz w:val="16"/>
                <w:szCs w:val="16"/>
              </w:rPr>
              <w:br/>
              <w:t>2017г. Орджоникидзевский МУ ТП-122. (КТП-400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6FA30" w14:textId="77777777" w:rsidR="00C32379" w:rsidRPr="00C32379" w:rsidRDefault="00C32379" w:rsidP="00C32379">
            <w:pPr>
              <w:jc w:val="center"/>
              <w:rPr>
                <w:sz w:val="16"/>
                <w:szCs w:val="16"/>
              </w:rPr>
            </w:pPr>
            <w:r w:rsidRPr="00C32379">
              <w:rPr>
                <w:sz w:val="16"/>
                <w:szCs w:val="16"/>
              </w:rPr>
              <w:t>1,22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CA9F" w14:textId="77777777" w:rsidR="00C32379" w:rsidRPr="00C32379" w:rsidRDefault="00C32379" w:rsidP="00C32379">
            <w:pPr>
              <w:jc w:val="center"/>
              <w:rPr>
                <w:sz w:val="16"/>
                <w:szCs w:val="16"/>
              </w:rPr>
            </w:pPr>
            <w:r w:rsidRPr="00C32379">
              <w:rPr>
                <w:sz w:val="16"/>
                <w:szCs w:val="16"/>
              </w:rPr>
              <w:t>1,03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1FEA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3B5D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14037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4F98E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EBE009" w14:textId="77777777" w:rsidR="00C32379" w:rsidRPr="00C32379" w:rsidRDefault="00C32379" w:rsidP="00C32379">
            <w:pPr>
              <w:jc w:val="center"/>
              <w:rPr>
                <w:sz w:val="16"/>
                <w:szCs w:val="16"/>
              </w:rPr>
            </w:pPr>
            <w:r w:rsidRPr="00C32379">
              <w:rPr>
                <w:sz w:val="16"/>
                <w:szCs w:val="16"/>
              </w:rPr>
              <w:t>359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E6DB8" w14:textId="77777777" w:rsidR="00C32379" w:rsidRPr="00C32379" w:rsidRDefault="00C32379" w:rsidP="00C32379">
            <w:pPr>
              <w:rPr>
                <w:sz w:val="16"/>
                <w:szCs w:val="16"/>
              </w:rPr>
            </w:pPr>
            <w:r w:rsidRPr="00C32379">
              <w:rPr>
                <w:sz w:val="16"/>
                <w:szCs w:val="16"/>
              </w:rPr>
              <w:t>Техническое перевооружение зданий ЗТП с заменой на КТП Кондомский РЭС:</w:t>
            </w:r>
            <w:r w:rsidRPr="00C32379">
              <w:rPr>
                <w:sz w:val="16"/>
                <w:szCs w:val="16"/>
              </w:rPr>
              <w:br/>
              <w:t>2017г. п. Кузедеево ЗТП -Ю-4-001. (КТП-160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40B61" w14:textId="77777777" w:rsidR="00C32379" w:rsidRPr="00C32379" w:rsidRDefault="00C32379" w:rsidP="00C32379">
            <w:pPr>
              <w:jc w:val="center"/>
              <w:rPr>
                <w:sz w:val="16"/>
                <w:szCs w:val="16"/>
              </w:rPr>
            </w:pPr>
            <w:r w:rsidRPr="00C32379">
              <w:rPr>
                <w:sz w:val="16"/>
                <w:szCs w:val="16"/>
              </w:rPr>
              <w:t>0,99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5526B" w14:textId="77777777" w:rsidR="00C32379" w:rsidRPr="00C32379" w:rsidRDefault="00C32379" w:rsidP="00C32379">
            <w:pPr>
              <w:jc w:val="center"/>
              <w:rPr>
                <w:sz w:val="16"/>
                <w:szCs w:val="16"/>
              </w:rPr>
            </w:pPr>
            <w:r w:rsidRPr="00C32379">
              <w:rPr>
                <w:sz w:val="16"/>
                <w:szCs w:val="16"/>
              </w:rPr>
              <w:t>0,84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67A5F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6DF6E"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64B9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4E4065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A9D23A" w14:textId="77777777" w:rsidR="00C32379" w:rsidRPr="00C32379" w:rsidRDefault="00C32379" w:rsidP="00C32379">
            <w:pPr>
              <w:jc w:val="center"/>
              <w:rPr>
                <w:sz w:val="16"/>
                <w:szCs w:val="16"/>
              </w:rPr>
            </w:pPr>
            <w:r w:rsidRPr="00C32379">
              <w:rPr>
                <w:sz w:val="16"/>
                <w:szCs w:val="16"/>
              </w:rPr>
              <w:t>225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2BBA8" w14:textId="77777777" w:rsidR="00C32379" w:rsidRPr="00C32379" w:rsidRDefault="00C32379" w:rsidP="00C32379">
            <w:pPr>
              <w:rPr>
                <w:sz w:val="16"/>
                <w:szCs w:val="16"/>
              </w:rPr>
            </w:pPr>
            <w:r w:rsidRPr="00C32379">
              <w:rPr>
                <w:sz w:val="16"/>
                <w:szCs w:val="16"/>
              </w:rPr>
              <w:t xml:space="preserve">Техническое перевооружение зданий ЗТП, находящихся в неудовлетворительном состоянии, с заменой на КТП Прокопьевский РЭС (Прокопьевский район, п.Котино, п. Большая Талда, п. Школьный): </w:t>
            </w:r>
            <w:r w:rsidRPr="00C32379">
              <w:rPr>
                <w:sz w:val="16"/>
                <w:szCs w:val="16"/>
              </w:rPr>
              <w:br/>
              <w:t>2017г. п. Котино ЗТП-46 (КТП-250 кВа-1 шт); п. Большая Талда ЗТП-40  (КТП-400 кВА - 1 шт), п. Школьный ЗТП-81. (КТП-400 кВА - 1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160BE6" w14:textId="77777777" w:rsidR="00C32379" w:rsidRPr="00C32379" w:rsidRDefault="00C32379" w:rsidP="00C32379">
            <w:pPr>
              <w:jc w:val="center"/>
              <w:rPr>
                <w:sz w:val="16"/>
                <w:szCs w:val="16"/>
              </w:rPr>
            </w:pPr>
            <w:r w:rsidRPr="00C32379">
              <w:rPr>
                <w:sz w:val="16"/>
                <w:szCs w:val="16"/>
              </w:rPr>
              <w:t>3,52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357BC" w14:textId="77777777" w:rsidR="00C32379" w:rsidRPr="00C32379" w:rsidRDefault="00C32379" w:rsidP="00C32379">
            <w:pPr>
              <w:jc w:val="center"/>
              <w:rPr>
                <w:sz w:val="16"/>
                <w:szCs w:val="16"/>
              </w:rPr>
            </w:pPr>
            <w:r w:rsidRPr="00C32379">
              <w:rPr>
                <w:sz w:val="16"/>
                <w:szCs w:val="16"/>
              </w:rPr>
              <w:t>2,98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9B7B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8C676"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2697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8AC630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D32B58" w14:textId="77777777" w:rsidR="00C32379" w:rsidRPr="00C32379" w:rsidRDefault="00C32379" w:rsidP="00C32379">
            <w:pPr>
              <w:jc w:val="center"/>
              <w:rPr>
                <w:sz w:val="16"/>
                <w:szCs w:val="16"/>
              </w:rPr>
            </w:pPr>
            <w:r w:rsidRPr="00C32379">
              <w:rPr>
                <w:sz w:val="16"/>
                <w:szCs w:val="16"/>
              </w:rPr>
              <w:t>271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2813E" w14:textId="77777777" w:rsidR="00C32379" w:rsidRPr="00C32379" w:rsidRDefault="00C32379" w:rsidP="00C32379">
            <w:pPr>
              <w:rPr>
                <w:sz w:val="16"/>
                <w:szCs w:val="16"/>
              </w:rPr>
            </w:pPr>
            <w:r w:rsidRPr="00C32379">
              <w:rPr>
                <w:sz w:val="16"/>
                <w:szCs w:val="16"/>
              </w:rPr>
              <w:t>Техническое перевооружение здания ПС №12 п. Листвяги (РП-6кВ) Новокузнецкого РЭС с заменой на блочную КТПБ  2*400 кВА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52328" w14:textId="77777777" w:rsidR="00C32379" w:rsidRPr="00C32379" w:rsidRDefault="00C32379" w:rsidP="00C32379">
            <w:pPr>
              <w:jc w:val="center"/>
              <w:rPr>
                <w:sz w:val="16"/>
                <w:szCs w:val="16"/>
              </w:rPr>
            </w:pPr>
            <w:r w:rsidRPr="00C32379">
              <w:rPr>
                <w:sz w:val="16"/>
                <w:szCs w:val="16"/>
              </w:rPr>
              <w:t>0,16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28421" w14:textId="77777777" w:rsidR="00C32379" w:rsidRPr="00C32379" w:rsidRDefault="00C32379" w:rsidP="00C32379">
            <w:pPr>
              <w:jc w:val="center"/>
              <w:rPr>
                <w:sz w:val="16"/>
                <w:szCs w:val="16"/>
              </w:rPr>
            </w:pPr>
            <w:r w:rsidRPr="00C32379">
              <w:rPr>
                <w:sz w:val="16"/>
                <w:szCs w:val="16"/>
              </w:rPr>
              <w:t>0,14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3D49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F35D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02420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74BE6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0FFCE" w14:textId="77777777" w:rsidR="00C32379" w:rsidRPr="00C32379" w:rsidRDefault="00C32379" w:rsidP="00C32379">
            <w:pPr>
              <w:jc w:val="center"/>
              <w:rPr>
                <w:sz w:val="16"/>
                <w:szCs w:val="16"/>
              </w:rPr>
            </w:pPr>
            <w:r w:rsidRPr="00C32379">
              <w:rPr>
                <w:sz w:val="16"/>
                <w:szCs w:val="16"/>
              </w:rPr>
              <w:t>264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425502" w14:textId="77777777" w:rsidR="00C32379" w:rsidRPr="00C32379" w:rsidRDefault="00C32379" w:rsidP="00C32379">
            <w:pPr>
              <w:rPr>
                <w:sz w:val="16"/>
                <w:szCs w:val="16"/>
              </w:rPr>
            </w:pPr>
            <w:r w:rsidRPr="00C32379">
              <w:rPr>
                <w:sz w:val="16"/>
                <w:szCs w:val="16"/>
              </w:rPr>
              <w:t>Техническое перевооружение здания ПС №14 п. Редаково Новокузнецкого РЭС с заменой на блочную КТПБ 2*400 кВА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3F908" w14:textId="77777777" w:rsidR="00C32379" w:rsidRPr="00C32379" w:rsidRDefault="00C32379" w:rsidP="00C32379">
            <w:pPr>
              <w:jc w:val="center"/>
              <w:rPr>
                <w:sz w:val="16"/>
                <w:szCs w:val="16"/>
              </w:rPr>
            </w:pPr>
            <w:r w:rsidRPr="00C32379">
              <w:rPr>
                <w:sz w:val="16"/>
                <w:szCs w:val="16"/>
              </w:rPr>
              <w:t>0,16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57070" w14:textId="77777777" w:rsidR="00C32379" w:rsidRPr="00C32379" w:rsidRDefault="00C32379" w:rsidP="00C32379">
            <w:pPr>
              <w:jc w:val="center"/>
              <w:rPr>
                <w:sz w:val="16"/>
                <w:szCs w:val="16"/>
              </w:rPr>
            </w:pPr>
            <w:r w:rsidRPr="00C32379">
              <w:rPr>
                <w:sz w:val="16"/>
                <w:szCs w:val="16"/>
              </w:rPr>
              <w:t>0,14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74BE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98E21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269D7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FD561F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B8F772" w14:textId="77777777" w:rsidR="00C32379" w:rsidRPr="00C32379" w:rsidRDefault="00C32379" w:rsidP="00C32379">
            <w:pPr>
              <w:jc w:val="center"/>
              <w:rPr>
                <w:sz w:val="16"/>
                <w:szCs w:val="16"/>
              </w:rPr>
            </w:pPr>
            <w:r w:rsidRPr="00C32379">
              <w:rPr>
                <w:sz w:val="16"/>
                <w:szCs w:val="16"/>
              </w:rPr>
              <w:t>263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F98038" w14:textId="77777777" w:rsidR="00C32379" w:rsidRPr="00C32379" w:rsidRDefault="00C32379" w:rsidP="00C32379">
            <w:pPr>
              <w:rPr>
                <w:sz w:val="16"/>
                <w:szCs w:val="16"/>
              </w:rPr>
            </w:pPr>
            <w:r w:rsidRPr="00C32379">
              <w:rPr>
                <w:sz w:val="16"/>
                <w:szCs w:val="16"/>
              </w:rPr>
              <w:t>Техническое перевооружение здания ПС №31 п. Листвяги (РП-6кВ) Новокузнецкого РЭС с заменой на блочную КТПБ  2*1000 кВА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8B9D7" w14:textId="77777777" w:rsidR="00C32379" w:rsidRPr="00C32379" w:rsidRDefault="00C32379" w:rsidP="00C32379">
            <w:pPr>
              <w:jc w:val="center"/>
              <w:rPr>
                <w:sz w:val="16"/>
                <w:szCs w:val="16"/>
              </w:rPr>
            </w:pPr>
            <w:r w:rsidRPr="00C32379">
              <w:rPr>
                <w:sz w:val="16"/>
                <w:szCs w:val="16"/>
              </w:rPr>
              <w:t>0,16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BE2A40" w14:textId="77777777" w:rsidR="00C32379" w:rsidRPr="00C32379" w:rsidRDefault="00C32379" w:rsidP="00C32379">
            <w:pPr>
              <w:jc w:val="center"/>
              <w:rPr>
                <w:sz w:val="16"/>
                <w:szCs w:val="16"/>
              </w:rPr>
            </w:pPr>
            <w:r w:rsidRPr="00C32379">
              <w:rPr>
                <w:sz w:val="16"/>
                <w:szCs w:val="16"/>
              </w:rPr>
              <w:t>0,14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7951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07EC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9BB0A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65BEBC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1B41E0" w14:textId="77777777" w:rsidR="00C32379" w:rsidRPr="00C32379" w:rsidRDefault="00C32379" w:rsidP="00C32379">
            <w:pPr>
              <w:jc w:val="center"/>
              <w:rPr>
                <w:sz w:val="16"/>
                <w:szCs w:val="16"/>
              </w:rPr>
            </w:pPr>
            <w:r w:rsidRPr="00C32379">
              <w:rPr>
                <w:sz w:val="16"/>
                <w:szCs w:val="16"/>
              </w:rPr>
              <w:t>262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B1AB8" w14:textId="77777777" w:rsidR="00C32379" w:rsidRPr="00C32379" w:rsidRDefault="00C32379" w:rsidP="00C32379">
            <w:pPr>
              <w:rPr>
                <w:sz w:val="16"/>
                <w:szCs w:val="16"/>
              </w:rPr>
            </w:pPr>
            <w:r w:rsidRPr="00C32379">
              <w:rPr>
                <w:sz w:val="16"/>
                <w:szCs w:val="16"/>
              </w:rPr>
              <w:t>Техническое перевооружение здания ПС №8 Осинниковского РЭС с заменой на блочную КТПБ 2*1000 кВА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CF7B6" w14:textId="77777777" w:rsidR="00C32379" w:rsidRPr="00C32379" w:rsidRDefault="00C32379" w:rsidP="00C32379">
            <w:pPr>
              <w:jc w:val="center"/>
              <w:rPr>
                <w:sz w:val="16"/>
                <w:szCs w:val="16"/>
              </w:rPr>
            </w:pPr>
            <w:r w:rsidRPr="00C32379">
              <w:rPr>
                <w:sz w:val="16"/>
                <w:szCs w:val="16"/>
              </w:rPr>
              <w:t>0,16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7C60D" w14:textId="77777777" w:rsidR="00C32379" w:rsidRPr="00C32379" w:rsidRDefault="00C32379" w:rsidP="00C32379">
            <w:pPr>
              <w:jc w:val="center"/>
              <w:rPr>
                <w:sz w:val="16"/>
                <w:szCs w:val="16"/>
              </w:rPr>
            </w:pPr>
            <w:r w:rsidRPr="00C32379">
              <w:rPr>
                <w:sz w:val="16"/>
                <w:szCs w:val="16"/>
              </w:rPr>
              <w:t>0,14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5BEC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3F0B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9781D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649D2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70B664" w14:textId="77777777" w:rsidR="00C32379" w:rsidRPr="00C32379" w:rsidRDefault="00C32379" w:rsidP="00C32379">
            <w:pPr>
              <w:jc w:val="center"/>
              <w:rPr>
                <w:sz w:val="16"/>
                <w:szCs w:val="16"/>
              </w:rPr>
            </w:pPr>
            <w:r w:rsidRPr="00C32379">
              <w:rPr>
                <w:sz w:val="16"/>
                <w:szCs w:val="16"/>
              </w:rPr>
              <w:t>43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1DB4B" w14:textId="77777777" w:rsidR="00C32379" w:rsidRPr="00C32379" w:rsidRDefault="00C32379" w:rsidP="00C32379">
            <w:pPr>
              <w:rPr>
                <w:sz w:val="16"/>
                <w:szCs w:val="16"/>
              </w:rPr>
            </w:pPr>
            <w:r w:rsidRPr="00C32379">
              <w:rPr>
                <w:sz w:val="16"/>
                <w:szCs w:val="16"/>
              </w:rPr>
              <w:t>Техническое перевооружение РП 6 кВ (замена ячеек КСО) г.Новокузнецк:</w:t>
            </w:r>
            <w:r w:rsidRPr="00C32379">
              <w:rPr>
                <w:sz w:val="16"/>
                <w:szCs w:val="16"/>
              </w:rPr>
              <w:br/>
              <w:t>2016: РП-17 (18 шт), РП-10 (6 шт); 2017-2018: РП-9 (11 шт), РП-28 (14 шт), РП-33 (12 шт), ЦРП-23 (24 шт), РП-10 (7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16923A" w14:textId="77777777" w:rsidR="00C32379" w:rsidRPr="00C32379" w:rsidRDefault="00C32379" w:rsidP="00C32379">
            <w:pPr>
              <w:jc w:val="center"/>
              <w:rPr>
                <w:sz w:val="16"/>
                <w:szCs w:val="16"/>
              </w:rPr>
            </w:pPr>
            <w:r w:rsidRPr="00C32379">
              <w:rPr>
                <w:sz w:val="16"/>
                <w:szCs w:val="16"/>
              </w:rPr>
              <w:t>4,23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4ADEF" w14:textId="77777777" w:rsidR="00C32379" w:rsidRPr="00C32379" w:rsidRDefault="00C32379" w:rsidP="00C32379">
            <w:pPr>
              <w:jc w:val="center"/>
              <w:rPr>
                <w:sz w:val="16"/>
                <w:szCs w:val="16"/>
              </w:rPr>
            </w:pPr>
            <w:r w:rsidRPr="00C32379">
              <w:rPr>
                <w:sz w:val="16"/>
                <w:szCs w:val="16"/>
              </w:rPr>
              <w:t>3,58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1951F" w14:textId="77777777" w:rsidR="00C32379" w:rsidRPr="00C32379" w:rsidRDefault="00C32379" w:rsidP="00C32379">
            <w:pPr>
              <w:jc w:val="center"/>
              <w:rPr>
                <w:sz w:val="16"/>
                <w:szCs w:val="16"/>
              </w:rPr>
            </w:pPr>
            <w:r w:rsidRPr="00C32379">
              <w:rPr>
                <w:sz w:val="16"/>
                <w:szCs w:val="16"/>
              </w:rPr>
              <w:t>18,58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82A44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5CFE0" w14:textId="77777777" w:rsidR="00C32379" w:rsidRPr="00C32379" w:rsidRDefault="00C32379" w:rsidP="00C32379">
            <w:pPr>
              <w:jc w:val="center"/>
              <w:rPr>
                <w:color w:val="000000"/>
                <w:sz w:val="16"/>
                <w:szCs w:val="16"/>
              </w:rPr>
            </w:pPr>
            <w:r w:rsidRPr="00C32379">
              <w:rPr>
                <w:color w:val="000000"/>
                <w:sz w:val="16"/>
                <w:szCs w:val="16"/>
              </w:rPr>
              <w:t>3 583,90</w:t>
            </w:r>
          </w:p>
        </w:tc>
      </w:tr>
      <w:tr w:rsidR="00C32379" w:rsidRPr="00C32379" w14:paraId="5BE2361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EE3776" w14:textId="77777777" w:rsidR="00C32379" w:rsidRPr="00C32379" w:rsidRDefault="00C32379" w:rsidP="00C32379">
            <w:pPr>
              <w:jc w:val="center"/>
              <w:rPr>
                <w:sz w:val="16"/>
                <w:szCs w:val="16"/>
              </w:rPr>
            </w:pPr>
            <w:r w:rsidRPr="00C32379">
              <w:rPr>
                <w:sz w:val="16"/>
                <w:szCs w:val="16"/>
              </w:rPr>
              <w:t>303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D29696" w14:textId="77777777" w:rsidR="00C32379" w:rsidRPr="00C32379" w:rsidRDefault="00C32379" w:rsidP="00C32379">
            <w:pPr>
              <w:rPr>
                <w:sz w:val="16"/>
                <w:szCs w:val="16"/>
              </w:rPr>
            </w:pPr>
            <w:r w:rsidRPr="00C32379">
              <w:rPr>
                <w:sz w:val="16"/>
                <w:szCs w:val="16"/>
              </w:rPr>
              <w:t>Техническое перевооружение РП-10 Треща. Замена КРУН-10 (10 шт.).</w:t>
            </w:r>
            <w:r w:rsidRPr="00C32379">
              <w:rPr>
                <w:sz w:val="16"/>
                <w:szCs w:val="16"/>
              </w:rPr>
              <w:br/>
              <w:t>(Топкинский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E7E7E9" w14:textId="77777777" w:rsidR="00C32379" w:rsidRPr="00C32379" w:rsidRDefault="00C32379" w:rsidP="00C32379">
            <w:pPr>
              <w:jc w:val="center"/>
              <w:rPr>
                <w:sz w:val="16"/>
                <w:szCs w:val="16"/>
              </w:rPr>
            </w:pPr>
            <w:r w:rsidRPr="00C32379">
              <w:rPr>
                <w:sz w:val="16"/>
                <w:szCs w:val="16"/>
              </w:rPr>
              <w:t>1,06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8B362" w14:textId="77777777" w:rsidR="00C32379" w:rsidRPr="00C32379" w:rsidRDefault="00C32379" w:rsidP="00C32379">
            <w:pPr>
              <w:jc w:val="center"/>
              <w:rPr>
                <w:sz w:val="16"/>
                <w:szCs w:val="16"/>
              </w:rPr>
            </w:pPr>
            <w:r w:rsidRPr="00C32379">
              <w:rPr>
                <w:sz w:val="16"/>
                <w:szCs w:val="16"/>
              </w:rPr>
              <w:t>0,90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C672F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6638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95D39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4CF0F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4311F1" w14:textId="77777777" w:rsidR="00C32379" w:rsidRPr="00C32379" w:rsidRDefault="00C32379" w:rsidP="00C32379">
            <w:pPr>
              <w:jc w:val="center"/>
              <w:rPr>
                <w:sz w:val="16"/>
                <w:szCs w:val="16"/>
              </w:rPr>
            </w:pPr>
            <w:r w:rsidRPr="00C32379">
              <w:rPr>
                <w:sz w:val="16"/>
                <w:szCs w:val="16"/>
              </w:rPr>
              <w:t>223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13F362" w14:textId="77777777" w:rsidR="00C32379" w:rsidRPr="00C32379" w:rsidRDefault="00C32379" w:rsidP="00C32379">
            <w:pPr>
              <w:rPr>
                <w:sz w:val="16"/>
                <w:szCs w:val="16"/>
              </w:rPr>
            </w:pPr>
            <w:r w:rsidRPr="00C32379">
              <w:rPr>
                <w:sz w:val="16"/>
                <w:szCs w:val="16"/>
              </w:rPr>
              <w:t>Техническое перевооружение ГРЩ административного здания: г. Кемерово, ул. Н. Островского, 11, с установкой дизельной электрической станции</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CF695" w14:textId="77777777" w:rsidR="00C32379" w:rsidRPr="00C32379" w:rsidRDefault="00C32379" w:rsidP="00C32379">
            <w:pPr>
              <w:jc w:val="center"/>
              <w:rPr>
                <w:sz w:val="16"/>
                <w:szCs w:val="16"/>
              </w:rPr>
            </w:pPr>
            <w:r w:rsidRPr="00C32379">
              <w:rPr>
                <w:sz w:val="16"/>
                <w:szCs w:val="16"/>
              </w:rPr>
              <w:t>4,71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C6EE5" w14:textId="77777777" w:rsidR="00C32379" w:rsidRPr="00C32379" w:rsidRDefault="00C32379" w:rsidP="00C32379">
            <w:pPr>
              <w:jc w:val="center"/>
              <w:rPr>
                <w:sz w:val="16"/>
                <w:szCs w:val="16"/>
              </w:rPr>
            </w:pPr>
            <w:r w:rsidRPr="00C32379">
              <w:rPr>
                <w:sz w:val="16"/>
                <w:szCs w:val="16"/>
              </w:rPr>
              <w:t>3,99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72CF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40D03"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7428C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AA90EC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C641F9" w14:textId="77777777" w:rsidR="00C32379" w:rsidRPr="00C32379" w:rsidRDefault="00C32379" w:rsidP="00C32379">
            <w:pPr>
              <w:jc w:val="center"/>
              <w:rPr>
                <w:sz w:val="16"/>
                <w:szCs w:val="16"/>
              </w:rPr>
            </w:pPr>
            <w:r w:rsidRPr="00C32379">
              <w:rPr>
                <w:sz w:val="16"/>
                <w:szCs w:val="16"/>
              </w:rPr>
              <w:t>47.1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DD77A" w14:textId="77777777" w:rsidR="00C32379" w:rsidRPr="00C32379" w:rsidRDefault="00C32379" w:rsidP="00C32379">
            <w:pPr>
              <w:rPr>
                <w:sz w:val="16"/>
                <w:szCs w:val="16"/>
              </w:rPr>
            </w:pPr>
            <w:r w:rsidRPr="00C32379">
              <w:rPr>
                <w:sz w:val="16"/>
                <w:szCs w:val="16"/>
              </w:rPr>
              <w:t xml:space="preserve">Техническое перевооружение ПС 35-110 кВ с установкой защит от дуговых коротких замыканий: </w:t>
            </w:r>
            <w:r w:rsidRPr="00C32379">
              <w:rPr>
                <w:sz w:val="16"/>
                <w:szCs w:val="16"/>
              </w:rPr>
              <w:br/>
              <w:t>2017: 189 ячеек 6-10 кВ: ПС 110/6 кВ Вахрушевская, ПС 110/6 кВ Грамотеинская 3/4, ПС 110/35/6 кВ Сидоровская, ПС 110/35/6 кВ Зенковская, ПС 110/35/10 кВ Орджоникидзевская, ПС 110/35/6 кВ Новобайдаевская, ПС 110/35/6 кВ Водная,  ПС 110/10 кВ Драгунский водозабор</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06459" w14:textId="77777777" w:rsidR="00C32379" w:rsidRPr="00C32379" w:rsidRDefault="00C32379" w:rsidP="00C32379">
            <w:pPr>
              <w:jc w:val="center"/>
              <w:rPr>
                <w:sz w:val="16"/>
                <w:szCs w:val="16"/>
              </w:rPr>
            </w:pPr>
            <w:r w:rsidRPr="00C32379">
              <w:rPr>
                <w:sz w:val="16"/>
                <w:szCs w:val="16"/>
              </w:rPr>
              <w:t>9,40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67C15" w14:textId="77777777" w:rsidR="00C32379" w:rsidRPr="00C32379" w:rsidRDefault="00C32379" w:rsidP="00C32379">
            <w:pPr>
              <w:jc w:val="center"/>
              <w:rPr>
                <w:sz w:val="16"/>
                <w:szCs w:val="16"/>
              </w:rPr>
            </w:pPr>
            <w:r w:rsidRPr="00C32379">
              <w:rPr>
                <w:sz w:val="16"/>
                <w:szCs w:val="16"/>
              </w:rPr>
              <w:t>7,97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42EBA1" w14:textId="77777777" w:rsidR="00C32379" w:rsidRPr="00C32379" w:rsidRDefault="00C32379" w:rsidP="00C32379">
            <w:pPr>
              <w:jc w:val="center"/>
              <w:rPr>
                <w:sz w:val="16"/>
                <w:szCs w:val="16"/>
              </w:rPr>
            </w:pPr>
            <w:r w:rsidRPr="00C32379">
              <w:rPr>
                <w:sz w:val="16"/>
                <w:szCs w:val="16"/>
              </w:rPr>
              <w:t>11,16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6233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925A90" w14:textId="77777777" w:rsidR="00C32379" w:rsidRPr="00C32379" w:rsidRDefault="00C32379" w:rsidP="00C32379">
            <w:pPr>
              <w:jc w:val="center"/>
              <w:rPr>
                <w:color w:val="000000"/>
                <w:sz w:val="16"/>
                <w:szCs w:val="16"/>
              </w:rPr>
            </w:pPr>
            <w:r w:rsidRPr="00C32379">
              <w:rPr>
                <w:color w:val="000000"/>
                <w:sz w:val="16"/>
                <w:szCs w:val="16"/>
              </w:rPr>
              <w:t>7 969,49</w:t>
            </w:r>
          </w:p>
        </w:tc>
      </w:tr>
      <w:tr w:rsidR="00C32379" w:rsidRPr="00C32379" w14:paraId="0E11242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A867D8" w14:textId="77777777" w:rsidR="00C32379" w:rsidRPr="00C32379" w:rsidRDefault="00C32379" w:rsidP="00C32379">
            <w:pPr>
              <w:jc w:val="center"/>
              <w:rPr>
                <w:sz w:val="16"/>
                <w:szCs w:val="16"/>
              </w:rPr>
            </w:pPr>
            <w:r w:rsidRPr="00C32379">
              <w:rPr>
                <w:sz w:val="16"/>
                <w:szCs w:val="16"/>
              </w:rPr>
              <w:t>44.1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4A003" w14:textId="77777777" w:rsidR="00C32379" w:rsidRPr="00C32379" w:rsidRDefault="00C32379" w:rsidP="00C32379">
            <w:pPr>
              <w:rPr>
                <w:sz w:val="16"/>
                <w:szCs w:val="16"/>
              </w:rPr>
            </w:pPr>
            <w:r w:rsidRPr="00C32379">
              <w:rPr>
                <w:sz w:val="16"/>
                <w:szCs w:val="16"/>
              </w:rPr>
              <w:t xml:space="preserve">Модернизация устройств АЧР на ПС 110/6 кВ Звездная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9B6510" w14:textId="77777777" w:rsidR="00C32379" w:rsidRPr="00C32379" w:rsidRDefault="00C32379" w:rsidP="00C32379">
            <w:pPr>
              <w:jc w:val="center"/>
              <w:rPr>
                <w:sz w:val="16"/>
                <w:szCs w:val="16"/>
              </w:rPr>
            </w:pPr>
            <w:r w:rsidRPr="00C32379">
              <w:rPr>
                <w:sz w:val="16"/>
                <w:szCs w:val="16"/>
              </w:rPr>
              <w:t>0,85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80E5B6" w14:textId="77777777" w:rsidR="00C32379" w:rsidRPr="00C32379" w:rsidRDefault="00C32379" w:rsidP="00C32379">
            <w:pPr>
              <w:jc w:val="center"/>
              <w:rPr>
                <w:sz w:val="16"/>
                <w:szCs w:val="16"/>
              </w:rPr>
            </w:pPr>
            <w:r w:rsidRPr="00C32379">
              <w:rPr>
                <w:sz w:val="16"/>
                <w:szCs w:val="16"/>
              </w:rPr>
              <w:t>0,72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95B39" w14:textId="77777777" w:rsidR="00C32379" w:rsidRPr="00C32379" w:rsidRDefault="00C32379" w:rsidP="00C32379">
            <w:pPr>
              <w:jc w:val="center"/>
              <w:rPr>
                <w:sz w:val="16"/>
                <w:szCs w:val="16"/>
              </w:rPr>
            </w:pPr>
            <w:r w:rsidRPr="00C32379">
              <w:rPr>
                <w:sz w:val="16"/>
                <w:szCs w:val="16"/>
              </w:rPr>
              <w:t>0,56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2D66F5"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3A941" w14:textId="77777777" w:rsidR="00C32379" w:rsidRPr="00C32379" w:rsidRDefault="00C32379" w:rsidP="00C32379">
            <w:pPr>
              <w:jc w:val="center"/>
              <w:rPr>
                <w:color w:val="000000"/>
                <w:sz w:val="16"/>
                <w:szCs w:val="16"/>
              </w:rPr>
            </w:pPr>
            <w:r w:rsidRPr="00C32379">
              <w:rPr>
                <w:color w:val="000000"/>
                <w:sz w:val="16"/>
                <w:szCs w:val="16"/>
              </w:rPr>
              <w:t>557,19</w:t>
            </w:r>
          </w:p>
        </w:tc>
      </w:tr>
      <w:tr w:rsidR="00C32379" w:rsidRPr="00C32379" w14:paraId="2772D72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A53B58" w14:textId="77777777" w:rsidR="00C32379" w:rsidRPr="00C32379" w:rsidRDefault="00C32379" w:rsidP="00C32379">
            <w:pPr>
              <w:jc w:val="center"/>
              <w:rPr>
                <w:sz w:val="16"/>
                <w:szCs w:val="16"/>
              </w:rPr>
            </w:pPr>
            <w:r w:rsidRPr="00C32379">
              <w:rPr>
                <w:sz w:val="16"/>
                <w:szCs w:val="16"/>
              </w:rPr>
              <w:t>44.1.2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E281DF" w14:textId="77777777" w:rsidR="00C32379" w:rsidRPr="00C32379" w:rsidRDefault="00C32379" w:rsidP="00C32379">
            <w:pPr>
              <w:rPr>
                <w:sz w:val="16"/>
                <w:szCs w:val="16"/>
              </w:rPr>
            </w:pPr>
            <w:r w:rsidRPr="00C32379">
              <w:rPr>
                <w:sz w:val="16"/>
                <w:szCs w:val="16"/>
              </w:rPr>
              <w:t xml:space="preserve">Модернизация устройств АЧР на ПС 110/10 кВ АКЗ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D3F39" w14:textId="77777777" w:rsidR="00C32379" w:rsidRPr="00C32379" w:rsidRDefault="00C32379" w:rsidP="00C32379">
            <w:pPr>
              <w:jc w:val="center"/>
              <w:rPr>
                <w:sz w:val="16"/>
                <w:szCs w:val="16"/>
              </w:rPr>
            </w:pPr>
            <w:r w:rsidRPr="00C32379">
              <w:rPr>
                <w:sz w:val="16"/>
                <w:szCs w:val="16"/>
              </w:rPr>
              <w:t>0,85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F472C" w14:textId="77777777" w:rsidR="00C32379" w:rsidRPr="00C32379" w:rsidRDefault="00C32379" w:rsidP="00C32379">
            <w:pPr>
              <w:jc w:val="center"/>
              <w:rPr>
                <w:sz w:val="16"/>
                <w:szCs w:val="16"/>
              </w:rPr>
            </w:pPr>
            <w:r w:rsidRPr="00C32379">
              <w:rPr>
                <w:sz w:val="16"/>
                <w:szCs w:val="16"/>
              </w:rPr>
              <w:t>0,72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AA382D" w14:textId="77777777" w:rsidR="00C32379" w:rsidRPr="00C32379" w:rsidRDefault="00C32379" w:rsidP="00C32379">
            <w:pPr>
              <w:jc w:val="center"/>
              <w:rPr>
                <w:sz w:val="16"/>
                <w:szCs w:val="16"/>
              </w:rPr>
            </w:pPr>
            <w:r w:rsidRPr="00C32379">
              <w:rPr>
                <w:sz w:val="16"/>
                <w:szCs w:val="16"/>
              </w:rPr>
              <w:t>0,53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A045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57051" w14:textId="77777777" w:rsidR="00C32379" w:rsidRPr="00C32379" w:rsidRDefault="00C32379" w:rsidP="00C32379">
            <w:pPr>
              <w:jc w:val="center"/>
              <w:rPr>
                <w:color w:val="000000"/>
                <w:sz w:val="16"/>
                <w:szCs w:val="16"/>
              </w:rPr>
            </w:pPr>
            <w:r w:rsidRPr="00C32379">
              <w:rPr>
                <w:color w:val="000000"/>
                <w:sz w:val="16"/>
                <w:szCs w:val="16"/>
              </w:rPr>
              <w:t>528,11</w:t>
            </w:r>
          </w:p>
        </w:tc>
      </w:tr>
      <w:tr w:rsidR="00C32379" w:rsidRPr="00C32379" w14:paraId="51C4C4D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B4B33A" w14:textId="77777777" w:rsidR="00C32379" w:rsidRPr="00C32379" w:rsidRDefault="00C32379" w:rsidP="00C32379">
            <w:pPr>
              <w:jc w:val="center"/>
              <w:rPr>
                <w:sz w:val="16"/>
                <w:szCs w:val="16"/>
              </w:rPr>
            </w:pPr>
            <w:r w:rsidRPr="00C32379">
              <w:rPr>
                <w:sz w:val="16"/>
                <w:szCs w:val="16"/>
              </w:rPr>
              <w:t>44.1.3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CC3E3" w14:textId="77777777" w:rsidR="00C32379" w:rsidRPr="00C32379" w:rsidRDefault="00C32379" w:rsidP="00C32379">
            <w:pPr>
              <w:rPr>
                <w:sz w:val="16"/>
                <w:szCs w:val="16"/>
              </w:rPr>
            </w:pPr>
            <w:r w:rsidRPr="00C32379">
              <w:rPr>
                <w:sz w:val="16"/>
                <w:szCs w:val="16"/>
              </w:rPr>
              <w:t xml:space="preserve">Модернизация устройств АЧР на ПС 110/10 кВ Коммунальная в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3B335"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EC6A2"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6E82E" w14:textId="77777777" w:rsidR="00C32379" w:rsidRPr="00C32379" w:rsidRDefault="00C32379" w:rsidP="00C32379">
            <w:pPr>
              <w:jc w:val="center"/>
              <w:rPr>
                <w:sz w:val="16"/>
                <w:szCs w:val="16"/>
              </w:rPr>
            </w:pPr>
            <w:r w:rsidRPr="00C32379">
              <w:rPr>
                <w:sz w:val="16"/>
                <w:szCs w:val="16"/>
              </w:rPr>
              <w:t>0,52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5F07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76270B" w14:textId="77777777" w:rsidR="00C32379" w:rsidRPr="00C32379" w:rsidRDefault="00C32379" w:rsidP="00C32379">
            <w:pPr>
              <w:jc w:val="center"/>
              <w:rPr>
                <w:color w:val="000000"/>
                <w:sz w:val="16"/>
                <w:szCs w:val="16"/>
              </w:rPr>
            </w:pPr>
            <w:r w:rsidRPr="00C32379">
              <w:rPr>
                <w:color w:val="000000"/>
                <w:sz w:val="16"/>
                <w:szCs w:val="16"/>
              </w:rPr>
              <w:t>521,46</w:t>
            </w:r>
          </w:p>
        </w:tc>
      </w:tr>
      <w:tr w:rsidR="00C32379" w:rsidRPr="00C32379" w14:paraId="1F3040D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C0188B" w14:textId="77777777" w:rsidR="00C32379" w:rsidRPr="00C32379" w:rsidRDefault="00C32379" w:rsidP="00C32379">
            <w:pPr>
              <w:jc w:val="center"/>
              <w:rPr>
                <w:sz w:val="16"/>
                <w:szCs w:val="16"/>
              </w:rPr>
            </w:pPr>
            <w:r w:rsidRPr="00C32379">
              <w:rPr>
                <w:sz w:val="16"/>
                <w:szCs w:val="16"/>
              </w:rPr>
              <w:t>44.1.4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A34F5" w14:textId="77777777" w:rsidR="00C32379" w:rsidRPr="00C32379" w:rsidRDefault="00C32379" w:rsidP="00C32379">
            <w:pPr>
              <w:rPr>
                <w:sz w:val="16"/>
                <w:szCs w:val="16"/>
              </w:rPr>
            </w:pPr>
            <w:r w:rsidRPr="00C32379">
              <w:rPr>
                <w:sz w:val="16"/>
                <w:szCs w:val="16"/>
              </w:rPr>
              <w:t xml:space="preserve">Модернизация устройств АЧР на ПС 110/35/6 кВ Новоленинская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4E7823"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63CE73"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3F5A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40CBE"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099F4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154CBB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34F823" w14:textId="77777777" w:rsidR="00C32379" w:rsidRPr="00C32379" w:rsidRDefault="00C32379" w:rsidP="00C32379">
            <w:pPr>
              <w:jc w:val="center"/>
              <w:rPr>
                <w:sz w:val="16"/>
                <w:szCs w:val="16"/>
              </w:rPr>
            </w:pPr>
            <w:r w:rsidRPr="00C32379">
              <w:rPr>
                <w:sz w:val="16"/>
                <w:szCs w:val="16"/>
              </w:rPr>
              <w:t>44.1.5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023BE" w14:textId="77777777" w:rsidR="00C32379" w:rsidRPr="00C32379" w:rsidRDefault="00C32379" w:rsidP="00C32379">
            <w:pPr>
              <w:rPr>
                <w:sz w:val="16"/>
                <w:szCs w:val="16"/>
              </w:rPr>
            </w:pPr>
            <w:r w:rsidRPr="00C32379">
              <w:rPr>
                <w:sz w:val="16"/>
                <w:szCs w:val="16"/>
              </w:rPr>
              <w:t xml:space="preserve">Модернизация устройств АЧР на ПС 110/10 кВ Водозабор 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07FF60"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CC710" w14:textId="77777777" w:rsidR="00C32379" w:rsidRPr="00C32379" w:rsidRDefault="00C32379" w:rsidP="00C32379">
            <w:pPr>
              <w:jc w:val="center"/>
              <w:rPr>
                <w:sz w:val="16"/>
                <w:szCs w:val="16"/>
              </w:rPr>
            </w:pPr>
            <w:r w:rsidRPr="00C32379">
              <w:rPr>
                <w:sz w:val="16"/>
                <w:szCs w:val="16"/>
              </w:rPr>
              <w:t>0,71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D8BB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5388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067F7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99C1B3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17795A" w14:textId="77777777" w:rsidR="00C32379" w:rsidRPr="00C32379" w:rsidRDefault="00C32379" w:rsidP="00C32379">
            <w:pPr>
              <w:jc w:val="center"/>
              <w:rPr>
                <w:sz w:val="16"/>
                <w:szCs w:val="16"/>
              </w:rPr>
            </w:pPr>
            <w:r w:rsidRPr="00C32379">
              <w:rPr>
                <w:sz w:val="16"/>
                <w:szCs w:val="16"/>
              </w:rPr>
              <w:t>44.1.6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975E0B" w14:textId="77777777" w:rsidR="00C32379" w:rsidRPr="00C32379" w:rsidRDefault="00C32379" w:rsidP="00C32379">
            <w:pPr>
              <w:rPr>
                <w:sz w:val="16"/>
                <w:szCs w:val="16"/>
              </w:rPr>
            </w:pPr>
            <w:r w:rsidRPr="00C32379">
              <w:rPr>
                <w:sz w:val="16"/>
                <w:szCs w:val="16"/>
              </w:rPr>
              <w:t xml:space="preserve">Модернизация устройств АЧР на ПС 110/35/10 кВ Проскоково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F9881"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A2B6F" w14:textId="77777777" w:rsidR="00C32379" w:rsidRPr="00C32379" w:rsidRDefault="00C32379" w:rsidP="00C32379">
            <w:pPr>
              <w:jc w:val="center"/>
              <w:rPr>
                <w:sz w:val="16"/>
                <w:szCs w:val="16"/>
              </w:rPr>
            </w:pPr>
            <w:r w:rsidRPr="00C32379">
              <w:rPr>
                <w:sz w:val="16"/>
                <w:szCs w:val="16"/>
              </w:rPr>
              <w:t>0,71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B11F5C" w14:textId="77777777" w:rsidR="00C32379" w:rsidRPr="00C32379" w:rsidRDefault="00C32379" w:rsidP="00C32379">
            <w:pPr>
              <w:jc w:val="center"/>
              <w:rPr>
                <w:sz w:val="16"/>
                <w:szCs w:val="16"/>
              </w:rPr>
            </w:pPr>
            <w:r w:rsidRPr="00C32379">
              <w:rPr>
                <w:sz w:val="16"/>
                <w:szCs w:val="16"/>
              </w:rPr>
              <w:t>0,52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CFBB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08506" w14:textId="77777777" w:rsidR="00C32379" w:rsidRPr="00C32379" w:rsidRDefault="00C32379" w:rsidP="00C32379">
            <w:pPr>
              <w:jc w:val="center"/>
              <w:rPr>
                <w:color w:val="000000"/>
                <w:sz w:val="16"/>
                <w:szCs w:val="16"/>
              </w:rPr>
            </w:pPr>
            <w:r w:rsidRPr="00C32379">
              <w:rPr>
                <w:color w:val="000000"/>
                <w:sz w:val="16"/>
                <w:szCs w:val="16"/>
              </w:rPr>
              <w:t>516,22</w:t>
            </w:r>
          </w:p>
        </w:tc>
      </w:tr>
      <w:tr w:rsidR="00C32379" w:rsidRPr="00C32379" w14:paraId="7EA4C51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CCACE7" w14:textId="77777777" w:rsidR="00C32379" w:rsidRPr="00C32379" w:rsidRDefault="00C32379" w:rsidP="00C32379">
            <w:pPr>
              <w:jc w:val="center"/>
              <w:rPr>
                <w:sz w:val="16"/>
                <w:szCs w:val="16"/>
              </w:rPr>
            </w:pPr>
            <w:r w:rsidRPr="00C32379">
              <w:rPr>
                <w:sz w:val="16"/>
                <w:szCs w:val="16"/>
              </w:rPr>
              <w:t>44.1.7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1DBEE" w14:textId="77777777" w:rsidR="00C32379" w:rsidRPr="00C32379" w:rsidRDefault="00C32379" w:rsidP="00C32379">
            <w:pPr>
              <w:rPr>
                <w:sz w:val="16"/>
                <w:szCs w:val="16"/>
              </w:rPr>
            </w:pPr>
            <w:r w:rsidRPr="00C32379">
              <w:rPr>
                <w:sz w:val="16"/>
                <w:szCs w:val="16"/>
              </w:rPr>
              <w:t xml:space="preserve">Модернизация устройств АЧР на ПС 110/35/10 кВ Плотниковская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F1446"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29A0F7" w14:textId="77777777" w:rsidR="00C32379" w:rsidRPr="00C32379" w:rsidRDefault="00C32379" w:rsidP="00C32379">
            <w:pPr>
              <w:jc w:val="center"/>
              <w:rPr>
                <w:sz w:val="16"/>
                <w:szCs w:val="16"/>
              </w:rPr>
            </w:pPr>
            <w:r w:rsidRPr="00C32379">
              <w:rPr>
                <w:sz w:val="16"/>
                <w:szCs w:val="16"/>
              </w:rPr>
              <w:t>0,71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0EDEA" w14:textId="77777777" w:rsidR="00C32379" w:rsidRPr="00C32379" w:rsidRDefault="00C32379" w:rsidP="00C32379">
            <w:pPr>
              <w:jc w:val="center"/>
              <w:rPr>
                <w:sz w:val="16"/>
                <w:szCs w:val="16"/>
              </w:rPr>
            </w:pPr>
            <w:r w:rsidRPr="00C32379">
              <w:rPr>
                <w:sz w:val="16"/>
                <w:szCs w:val="16"/>
              </w:rPr>
              <w:t>0,58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83D6B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D1FB5B" w14:textId="77777777" w:rsidR="00C32379" w:rsidRPr="00C32379" w:rsidRDefault="00C32379" w:rsidP="00C32379">
            <w:pPr>
              <w:jc w:val="center"/>
              <w:rPr>
                <w:color w:val="000000"/>
                <w:sz w:val="16"/>
                <w:szCs w:val="16"/>
              </w:rPr>
            </w:pPr>
            <w:r w:rsidRPr="00C32379">
              <w:rPr>
                <w:color w:val="000000"/>
                <w:sz w:val="16"/>
                <w:szCs w:val="16"/>
              </w:rPr>
              <w:t>579,60</w:t>
            </w:r>
          </w:p>
        </w:tc>
      </w:tr>
      <w:tr w:rsidR="00C32379" w:rsidRPr="00C32379" w14:paraId="72FBA58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29483D" w14:textId="77777777" w:rsidR="00C32379" w:rsidRPr="00C32379" w:rsidRDefault="00C32379" w:rsidP="00C32379">
            <w:pPr>
              <w:jc w:val="center"/>
              <w:rPr>
                <w:sz w:val="16"/>
                <w:szCs w:val="16"/>
              </w:rPr>
            </w:pPr>
            <w:r w:rsidRPr="00C32379">
              <w:rPr>
                <w:sz w:val="16"/>
                <w:szCs w:val="16"/>
              </w:rPr>
              <w:t>44.1.8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C51A02" w14:textId="77777777" w:rsidR="00C32379" w:rsidRPr="00C32379" w:rsidRDefault="00C32379" w:rsidP="00C32379">
            <w:pPr>
              <w:rPr>
                <w:sz w:val="16"/>
                <w:szCs w:val="16"/>
              </w:rPr>
            </w:pPr>
            <w:r w:rsidRPr="00C32379">
              <w:rPr>
                <w:sz w:val="16"/>
                <w:szCs w:val="16"/>
              </w:rPr>
              <w:t xml:space="preserve">Модернизация устройств АЧР на ПС 110/35/10 кВ Мусохрановская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83B45E"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B345E" w14:textId="77777777" w:rsidR="00C32379" w:rsidRPr="00C32379" w:rsidRDefault="00C32379" w:rsidP="00C32379">
            <w:pPr>
              <w:jc w:val="center"/>
              <w:rPr>
                <w:sz w:val="16"/>
                <w:szCs w:val="16"/>
              </w:rPr>
            </w:pPr>
            <w:r w:rsidRPr="00C32379">
              <w:rPr>
                <w:sz w:val="16"/>
                <w:szCs w:val="16"/>
              </w:rPr>
              <w:t>0,71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4D928" w14:textId="77777777" w:rsidR="00C32379" w:rsidRPr="00C32379" w:rsidRDefault="00C32379" w:rsidP="00C32379">
            <w:pPr>
              <w:jc w:val="center"/>
              <w:rPr>
                <w:sz w:val="16"/>
                <w:szCs w:val="16"/>
              </w:rPr>
            </w:pPr>
            <w:r w:rsidRPr="00C32379">
              <w:rPr>
                <w:sz w:val="16"/>
                <w:szCs w:val="16"/>
              </w:rPr>
              <w:t>0,54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BB9A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E51FA" w14:textId="77777777" w:rsidR="00C32379" w:rsidRPr="00C32379" w:rsidRDefault="00C32379" w:rsidP="00C32379">
            <w:pPr>
              <w:jc w:val="center"/>
              <w:rPr>
                <w:color w:val="000000"/>
                <w:sz w:val="16"/>
                <w:szCs w:val="16"/>
              </w:rPr>
            </w:pPr>
            <w:r w:rsidRPr="00C32379">
              <w:rPr>
                <w:color w:val="000000"/>
                <w:sz w:val="16"/>
                <w:szCs w:val="16"/>
              </w:rPr>
              <w:t>540,79</w:t>
            </w:r>
          </w:p>
        </w:tc>
      </w:tr>
      <w:tr w:rsidR="00C32379" w:rsidRPr="00C32379" w14:paraId="684E78A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0A37B6" w14:textId="77777777" w:rsidR="00C32379" w:rsidRPr="00C32379" w:rsidRDefault="00C32379" w:rsidP="00C32379">
            <w:pPr>
              <w:jc w:val="center"/>
              <w:rPr>
                <w:sz w:val="16"/>
                <w:szCs w:val="16"/>
              </w:rPr>
            </w:pPr>
            <w:r w:rsidRPr="00C32379">
              <w:rPr>
                <w:sz w:val="16"/>
                <w:szCs w:val="16"/>
              </w:rPr>
              <w:t>44.1.9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080AC6" w14:textId="77777777" w:rsidR="00C32379" w:rsidRPr="00C32379" w:rsidRDefault="00C32379" w:rsidP="00C32379">
            <w:pPr>
              <w:rPr>
                <w:sz w:val="16"/>
                <w:szCs w:val="16"/>
              </w:rPr>
            </w:pPr>
            <w:r w:rsidRPr="00C32379">
              <w:rPr>
                <w:sz w:val="16"/>
                <w:szCs w:val="16"/>
              </w:rPr>
              <w:t xml:space="preserve">Модернизация устройств АЧР на ПС 110/6 кВ Мозжухинскаяя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2169C"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A3FDA" w14:textId="77777777" w:rsidR="00C32379" w:rsidRPr="00C32379" w:rsidRDefault="00C32379" w:rsidP="00C32379">
            <w:pPr>
              <w:jc w:val="center"/>
              <w:rPr>
                <w:sz w:val="16"/>
                <w:szCs w:val="16"/>
              </w:rPr>
            </w:pPr>
            <w:r w:rsidRPr="00C32379">
              <w:rPr>
                <w:sz w:val="16"/>
                <w:szCs w:val="16"/>
              </w:rPr>
              <w:t>0,71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07E96" w14:textId="77777777" w:rsidR="00C32379" w:rsidRPr="00C32379" w:rsidRDefault="00C32379" w:rsidP="00C32379">
            <w:pPr>
              <w:jc w:val="center"/>
              <w:rPr>
                <w:sz w:val="16"/>
                <w:szCs w:val="16"/>
              </w:rPr>
            </w:pPr>
            <w:r w:rsidRPr="00C32379">
              <w:rPr>
                <w:sz w:val="16"/>
                <w:szCs w:val="16"/>
              </w:rPr>
              <w:t>0,55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52C0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E6621A" w14:textId="77777777" w:rsidR="00C32379" w:rsidRPr="00C32379" w:rsidRDefault="00C32379" w:rsidP="00C32379">
            <w:pPr>
              <w:jc w:val="center"/>
              <w:rPr>
                <w:color w:val="000000"/>
                <w:sz w:val="16"/>
                <w:szCs w:val="16"/>
              </w:rPr>
            </w:pPr>
            <w:r w:rsidRPr="00C32379">
              <w:rPr>
                <w:color w:val="000000"/>
                <w:sz w:val="16"/>
                <w:szCs w:val="16"/>
              </w:rPr>
              <w:t>546,50</w:t>
            </w:r>
          </w:p>
        </w:tc>
      </w:tr>
      <w:tr w:rsidR="00C32379" w:rsidRPr="00C32379" w14:paraId="7A32FA7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788128" w14:textId="77777777" w:rsidR="00C32379" w:rsidRPr="00C32379" w:rsidRDefault="00C32379" w:rsidP="00C32379">
            <w:pPr>
              <w:jc w:val="center"/>
              <w:rPr>
                <w:sz w:val="16"/>
                <w:szCs w:val="16"/>
              </w:rPr>
            </w:pPr>
            <w:r w:rsidRPr="00C32379">
              <w:rPr>
                <w:sz w:val="16"/>
                <w:szCs w:val="16"/>
              </w:rPr>
              <w:t>44.1.10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FF9C1F" w14:textId="77777777" w:rsidR="00C32379" w:rsidRPr="00C32379" w:rsidRDefault="00C32379" w:rsidP="00C32379">
            <w:pPr>
              <w:rPr>
                <w:sz w:val="16"/>
                <w:szCs w:val="16"/>
              </w:rPr>
            </w:pPr>
            <w:r w:rsidRPr="00C32379">
              <w:rPr>
                <w:sz w:val="16"/>
                <w:szCs w:val="16"/>
              </w:rPr>
              <w:t xml:space="preserve">Модернизация устройств АЧР на ПС 110/35/6 кВ Полысаевская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51AC4" w14:textId="77777777" w:rsidR="00C32379" w:rsidRPr="00C32379" w:rsidRDefault="00C32379" w:rsidP="00C32379">
            <w:pPr>
              <w:jc w:val="center"/>
              <w:rPr>
                <w:sz w:val="16"/>
                <w:szCs w:val="16"/>
              </w:rPr>
            </w:pPr>
            <w:r w:rsidRPr="00C32379">
              <w:rPr>
                <w:sz w:val="16"/>
                <w:szCs w:val="16"/>
              </w:rPr>
              <w:t>0,84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0B24F" w14:textId="77777777" w:rsidR="00C32379" w:rsidRPr="00C32379" w:rsidRDefault="00C32379" w:rsidP="00C32379">
            <w:pPr>
              <w:jc w:val="center"/>
              <w:rPr>
                <w:sz w:val="16"/>
                <w:szCs w:val="16"/>
              </w:rPr>
            </w:pPr>
            <w:r w:rsidRPr="00C32379">
              <w:rPr>
                <w:sz w:val="16"/>
                <w:szCs w:val="16"/>
              </w:rPr>
              <w:t>0,71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B56A20" w14:textId="77777777" w:rsidR="00C32379" w:rsidRPr="00C32379" w:rsidRDefault="00C32379" w:rsidP="00C32379">
            <w:pPr>
              <w:jc w:val="center"/>
              <w:rPr>
                <w:sz w:val="16"/>
                <w:szCs w:val="16"/>
              </w:rPr>
            </w:pPr>
            <w:r w:rsidRPr="00C32379">
              <w:rPr>
                <w:sz w:val="16"/>
                <w:szCs w:val="16"/>
              </w:rPr>
              <w:t>0,53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516E8"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3C8E7C" w14:textId="77777777" w:rsidR="00C32379" w:rsidRPr="00C32379" w:rsidRDefault="00C32379" w:rsidP="00C32379">
            <w:pPr>
              <w:jc w:val="center"/>
              <w:rPr>
                <w:color w:val="000000"/>
                <w:sz w:val="16"/>
                <w:szCs w:val="16"/>
              </w:rPr>
            </w:pPr>
            <w:r w:rsidRPr="00C32379">
              <w:rPr>
                <w:color w:val="000000"/>
                <w:sz w:val="16"/>
                <w:szCs w:val="16"/>
              </w:rPr>
              <w:t>527,41</w:t>
            </w:r>
          </w:p>
        </w:tc>
      </w:tr>
      <w:tr w:rsidR="00C32379" w:rsidRPr="00C32379" w14:paraId="481BA9A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BFBC1E" w14:textId="77777777" w:rsidR="00C32379" w:rsidRPr="00C32379" w:rsidRDefault="00C32379" w:rsidP="00C32379">
            <w:pPr>
              <w:jc w:val="center"/>
              <w:rPr>
                <w:sz w:val="16"/>
                <w:szCs w:val="16"/>
              </w:rPr>
            </w:pPr>
            <w:r w:rsidRPr="00C32379">
              <w:rPr>
                <w:sz w:val="16"/>
                <w:szCs w:val="16"/>
              </w:rPr>
              <w:t>44.1.11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A07B61" w14:textId="77777777" w:rsidR="00C32379" w:rsidRPr="00C32379" w:rsidRDefault="00C32379" w:rsidP="00C32379">
            <w:pPr>
              <w:rPr>
                <w:sz w:val="16"/>
                <w:szCs w:val="16"/>
              </w:rPr>
            </w:pPr>
            <w:r w:rsidRPr="00C32379">
              <w:rPr>
                <w:sz w:val="16"/>
                <w:szCs w:val="16"/>
              </w:rPr>
              <w:t xml:space="preserve">Модернизация устройств АЧР на ПС 110/6 кВ Северо-Байдаевская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9FFB8"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41AA0"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E2B71" w14:textId="77777777" w:rsidR="00C32379" w:rsidRPr="00C32379" w:rsidRDefault="00C32379" w:rsidP="00C32379">
            <w:pPr>
              <w:jc w:val="center"/>
              <w:rPr>
                <w:sz w:val="16"/>
                <w:szCs w:val="16"/>
              </w:rPr>
            </w:pPr>
            <w:r w:rsidRPr="00C32379">
              <w:rPr>
                <w:sz w:val="16"/>
                <w:szCs w:val="16"/>
              </w:rPr>
              <w:t>0,64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5542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B6983" w14:textId="77777777" w:rsidR="00C32379" w:rsidRPr="00C32379" w:rsidRDefault="00C32379" w:rsidP="00C32379">
            <w:pPr>
              <w:jc w:val="center"/>
              <w:rPr>
                <w:color w:val="000000"/>
                <w:sz w:val="16"/>
                <w:szCs w:val="16"/>
              </w:rPr>
            </w:pPr>
            <w:r w:rsidRPr="00C32379">
              <w:rPr>
                <w:color w:val="000000"/>
                <w:sz w:val="16"/>
                <w:szCs w:val="16"/>
              </w:rPr>
              <w:t>622,64</w:t>
            </w:r>
          </w:p>
        </w:tc>
      </w:tr>
      <w:tr w:rsidR="00C32379" w:rsidRPr="00C32379" w14:paraId="63A7E2B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47FDB9" w14:textId="77777777" w:rsidR="00C32379" w:rsidRPr="00C32379" w:rsidRDefault="00C32379" w:rsidP="00C32379">
            <w:pPr>
              <w:jc w:val="center"/>
              <w:rPr>
                <w:sz w:val="16"/>
                <w:szCs w:val="16"/>
              </w:rPr>
            </w:pPr>
            <w:r w:rsidRPr="00C32379">
              <w:rPr>
                <w:sz w:val="16"/>
                <w:szCs w:val="16"/>
              </w:rPr>
              <w:t>44.1.12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D99CB" w14:textId="77777777" w:rsidR="00C32379" w:rsidRPr="00C32379" w:rsidRDefault="00C32379" w:rsidP="00C32379">
            <w:pPr>
              <w:rPr>
                <w:sz w:val="16"/>
                <w:szCs w:val="16"/>
              </w:rPr>
            </w:pPr>
            <w:r w:rsidRPr="00C32379">
              <w:rPr>
                <w:sz w:val="16"/>
                <w:szCs w:val="16"/>
              </w:rPr>
              <w:t xml:space="preserve">Модернизация устройств АЧР на ПС 110/35/6 кВ Капитальная-3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1D6B0"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604E3"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A66856" w14:textId="77777777" w:rsidR="00C32379" w:rsidRPr="00C32379" w:rsidRDefault="00C32379" w:rsidP="00C32379">
            <w:pPr>
              <w:jc w:val="center"/>
              <w:rPr>
                <w:sz w:val="16"/>
                <w:szCs w:val="16"/>
              </w:rPr>
            </w:pPr>
            <w:r w:rsidRPr="00C32379">
              <w:rPr>
                <w:sz w:val="16"/>
                <w:szCs w:val="16"/>
              </w:rPr>
              <w:t>0,58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D65F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E5DF9" w14:textId="77777777" w:rsidR="00C32379" w:rsidRPr="00C32379" w:rsidRDefault="00C32379" w:rsidP="00C32379">
            <w:pPr>
              <w:jc w:val="center"/>
              <w:rPr>
                <w:color w:val="000000"/>
                <w:sz w:val="16"/>
                <w:szCs w:val="16"/>
              </w:rPr>
            </w:pPr>
            <w:r w:rsidRPr="00C32379">
              <w:rPr>
                <w:color w:val="000000"/>
                <w:sz w:val="16"/>
                <w:szCs w:val="16"/>
              </w:rPr>
              <w:t>576,37</w:t>
            </w:r>
          </w:p>
        </w:tc>
      </w:tr>
      <w:tr w:rsidR="00C32379" w:rsidRPr="00C32379" w14:paraId="112C85E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B238DD" w14:textId="77777777" w:rsidR="00C32379" w:rsidRPr="00C32379" w:rsidRDefault="00C32379" w:rsidP="00C32379">
            <w:pPr>
              <w:jc w:val="center"/>
              <w:rPr>
                <w:sz w:val="16"/>
                <w:szCs w:val="16"/>
              </w:rPr>
            </w:pPr>
            <w:r w:rsidRPr="00C32379">
              <w:rPr>
                <w:sz w:val="16"/>
                <w:szCs w:val="16"/>
              </w:rPr>
              <w:t>44.1.13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C45B5" w14:textId="77777777" w:rsidR="00C32379" w:rsidRPr="00C32379" w:rsidRDefault="00C32379" w:rsidP="00C32379">
            <w:pPr>
              <w:rPr>
                <w:sz w:val="16"/>
                <w:szCs w:val="16"/>
              </w:rPr>
            </w:pPr>
            <w:r w:rsidRPr="00C32379">
              <w:rPr>
                <w:sz w:val="16"/>
                <w:szCs w:val="16"/>
              </w:rPr>
              <w:t xml:space="preserve">Модернизация устройств АЧР на ПС 110/10 кВ Драгунский Водозабор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4B1F46"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B9733"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E4400B" w14:textId="77777777" w:rsidR="00C32379" w:rsidRPr="00C32379" w:rsidRDefault="00C32379" w:rsidP="00C32379">
            <w:pPr>
              <w:jc w:val="center"/>
              <w:rPr>
                <w:sz w:val="16"/>
                <w:szCs w:val="16"/>
              </w:rPr>
            </w:pPr>
            <w:r w:rsidRPr="00C32379">
              <w:rPr>
                <w:sz w:val="16"/>
                <w:szCs w:val="16"/>
              </w:rPr>
              <w:t>0,54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9A88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434EA2" w14:textId="77777777" w:rsidR="00C32379" w:rsidRPr="00C32379" w:rsidRDefault="00C32379" w:rsidP="00C32379">
            <w:pPr>
              <w:jc w:val="center"/>
              <w:rPr>
                <w:color w:val="000000"/>
                <w:sz w:val="16"/>
                <w:szCs w:val="16"/>
              </w:rPr>
            </w:pPr>
            <w:r w:rsidRPr="00C32379">
              <w:rPr>
                <w:color w:val="000000"/>
                <w:sz w:val="16"/>
                <w:szCs w:val="16"/>
              </w:rPr>
              <w:t>535,80</w:t>
            </w:r>
          </w:p>
        </w:tc>
      </w:tr>
      <w:tr w:rsidR="00C32379" w:rsidRPr="00C32379" w14:paraId="4359FAB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19BBB7" w14:textId="77777777" w:rsidR="00C32379" w:rsidRPr="00C32379" w:rsidRDefault="00C32379" w:rsidP="00C32379">
            <w:pPr>
              <w:jc w:val="center"/>
              <w:rPr>
                <w:sz w:val="16"/>
                <w:szCs w:val="16"/>
              </w:rPr>
            </w:pPr>
            <w:r w:rsidRPr="00C32379">
              <w:rPr>
                <w:sz w:val="16"/>
                <w:szCs w:val="16"/>
              </w:rPr>
              <w:t>44.1.14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362A7" w14:textId="77777777" w:rsidR="00C32379" w:rsidRPr="00C32379" w:rsidRDefault="00C32379" w:rsidP="00C32379">
            <w:pPr>
              <w:rPr>
                <w:sz w:val="16"/>
                <w:szCs w:val="16"/>
              </w:rPr>
            </w:pPr>
            <w:r w:rsidRPr="00C32379">
              <w:rPr>
                <w:sz w:val="16"/>
                <w:szCs w:val="16"/>
              </w:rPr>
              <w:t xml:space="preserve">Модернизация устройств АЧР на ПС 35/6 кВ Черно-Калтанская в 2018 году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C6E38" w14:textId="77777777" w:rsidR="00C32379" w:rsidRPr="00C32379" w:rsidRDefault="00C32379" w:rsidP="00C32379">
            <w:pPr>
              <w:jc w:val="center"/>
              <w:rPr>
                <w:sz w:val="16"/>
                <w:szCs w:val="16"/>
              </w:rPr>
            </w:pPr>
            <w:r w:rsidRPr="00C32379">
              <w:rPr>
                <w:sz w:val="16"/>
                <w:szCs w:val="16"/>
              </w:rPr>
              <w:t>0,73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D341C" w14:textId="77777777" w:rsidR="00C32379" w:rsidRPr="00C32379" w:rsidRDefault="00C32379" w:rsidP="00C32379">
            <w:pPr>
              <w:jc w:val="center"/>
              <w:rPr>
                <w:sz w:val="16"/>
                <w:szCs w:val="16"/>
              </w:rPr>
            </w:pPr>
            <w:r w:rsidRPr="00C32379">
              <w:rPr>
                <w:sz w:val="16"/>
                <w:szCs w:val="16"/>
              </w:rPr>
              <w:t>0,62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4E0D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03CEE3"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4A85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392E2B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F3859C" w14:textId="77777777" w:rsidR="00C32379" w:rsidRPr="00C32379" w:rsidRDefault="00C32379" w:rsidP="00C32379">
            <w:pPr>
              <w:jc w:val="center"/>
              <w:rPr>
                <w:color w:val="000000"/>
                <w:sz w:val="16"/>
                <w:szCs w:val="16"/>
              </w:rPr>
            </w:pPr>
            <w:r w:rsidRPr="00C32379">
              <w:rPr>
                <w:color w:val="000000"/>
                <w:sz w:val="16"/>
                <w:szCs w:val="16"/>
              </w:rPr>
              <w:t>190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990AF" w14:textId="77777777" w:rsidR="00C32379" w:rsidRPr="00C32379" w:rsidRDefault="00C32379" w:rsidP="00C32379">
            <w:pPr>
              <w:rPr>
                <w:sz w:val="16"/>
                <w:szCs w:val="16"/>
              </w:rPr>
            </w:pPr>
            <w:r w:rsidRPr="00C32379">
              <w:rPr>
                <w:sz w:val="16"/>
                <w:szCs w:val="16"/>
              </w:rPr>
              <w:t>Техническое перевооружение ПС 35/10 кВ Котинская с заменой комплектного распределительного устройства 10 кВ наружной установки (КРУН-10)-14 ячеек и модернизацией устройств РЗА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04957" w14:textId="77777777" w:rsidR="00C32379" w:rsidRPr="00C32379" w:rsidRDefault="00C32379" w:rsidP="00C32379">
            <w:pPr>
              <w:jc w:val="center"/>
              <w:rPr>
                <w:sz w:val="16"/>
                <w:szCs w:val="16"/>
              </w:rPr>
            </w:pPr>
            <w:r w:rsidRPr="00C32379">
              <w:rPr>
                <w:sz w:val="16"/>
                <w:szCs w:val="16"/>
              </w:rPr>
              <w:t>25,52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A582F" w14:textId="77777777" w:rsidR="00C32379" w:rsidRPr="00C32379" w:rsidRDefault="00C32379" w:rsidP="00C32379">
            <w:pPr>
              <w:jc w:val="center"/>
              <w:rPr>
                <w:sz w:val="16"/>
                <w:szCs w:val="16"/>
              </w:rPr>
            </w:pPr>
            <w:r w:rsidRPr="00C32379">
              <w:rPr>
                <w:sz w:val="16"/>
                <w:szCs w:val="16"/>
              </w:rPr>
              <w:t>21,63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5EB2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AF61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5059D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C40597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0FA7D9" w14:textId="77777777" w:rsidR="00C32379" w:rsidRPr="00C32379" w:rsidRDefault="00C32379" w:rsidP="00C32379">
            <w:pPr>
              <w:jc w:val="center"/>
              <w:rPr>
                <w:color w:val="000000"/>
                <w:sz w:val="16"/>
                <w:szCs w:val="16"/>
              </w:rPr>
            </w:pPr>
            <w:r w:rsidRPr="00C32379">
              <w:rPr>
                <w:color w:val="000000"/>
                <w:sz w:val="16"/>
                <w:szCs w:val="16"/>
              </w:rPr>
              <w:t>47.2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6F9DD" w14:textId="77777777" w:rsidR="00C32379" w:rsidRPr="00C32379" w:rsidRDefault="00C32379" w:rsidP="00C32379">
            <w:pPr>
              <w:rPr>
                <w:sz w:val="16"/>
                <w:szCs w:val="16"/>
              </w:rPr>
            </w:pPr>
            <w:r w:rsidRPr="00C32379">
              <w:rPr>
                <w:sz w:val="16"/>
                <w:szCs w:val="16"/>
              </w:rPr>
              <w:t xml:space="preserve">Техническое перевооружение ПС 35/6 кВ Бунгурская с установкой защит от дуговых коротких замыканий (ячейки 6-10 кВ) в 2018 году (2 комплекта)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C5871"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9D9FE"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CB12E" w14:textId="77777777" w:rsidR="00C32379" w:rsidRPr="00C32379" w:rsidRDefault="00C32379" w:rsidP="00C32379">
            <w:pPr>
              <w:jc w:val="center"/>
              <w:rPr>
                <w:sz w:val="16"/>
                <w:szCs w:val="16"/>
              </w:rPr>
            </w:pPr>
            <w:r w:rsidRPr="00C32379">
              <w:rPr>
                <w:sz w:val="16"/>
                <w:szCs w:val="16"/>
              </w:rPr>
              <w:t>0,91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85E54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B913FB" w14:textId="77777777" w:rsidR="00C32379" w:rsidRPr="00C32379" w:rsidRDefault="00C32379" w:rsidP="00C32379">
            <w:pPr>
              <w:jc w:val="center"/>
              <w:rPr>
                <w:color w:val="000000"/>
                <w:sz w:val="16"/>
                <w:szCs w:val="16"/>
              </w:rPr>
            </w:pPr>
            <w:r w:rsidRPr="00C32379">
              <w:rPr>
                <w:color w:val="000000"/>
                <w:sz w:val="16"/>
                <w:szCs w:val="16"/>
              </w:rPr>
              <w:t>909,94</w:t>
            </w:r>
          </w:p>
        </w:tc>
      </w:tr>
      <w:tr w:rsidR="00C32379" w:rsidRPr="00C32379" w14:paraId="146F0BE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B485BE" w14:textId="77777777" w:rsidR="00C32379" w:rsidRPr="00C32379" w:rsidRDefault="00C32379" w:rsidP="00C32379">
            <w:pPr>
              <w:jc w:val="center"/>
              <w:rPr>
                <w:sz w:val="16"/>
                <w:szCs w:val="16"/>
              </w:rPr>
            </w:pPr>
            <w:r w:rsidRPr="00C32379">
              <w:rPr>
                <w:sz w:val="16"/>
                <w:szCs w:val="16"/>
              </w:rPr>
              <w:t>47.2.2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B9240" w14:textId="77777777" w:rsidR="00C32379" w:rsidRPr="00C32379" w:rsidRDefault="00C32379" w:rsidP="00C32379">
            <w:pPr>
              <w:rPr>
                <w:sz w:val="16"/>
                <w:szCs w:val="16"/>
              </w:rPr>
            </w:pPr>
            <w:r w:rsidRPr="00C32379">
              <w:rPr>
                <w:sz w:val="16"/>
                <w:szCs w:val="16"/>
              </w:rPr>
              <w:t>Техническое перевооружение ПС 110/35/6 кВ Томская с установкой защит от дуговых коротких замыканий (ячейки 6-10 кВ) в 2018 году (2 комплекта)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6A559"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22A2A"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85724" w14:textId="77777777" w:rsidR="00C32379" w:rsidRPr="00C32379" w:rsidRDefault="00C32379" w:rsidP="00C32379">
            <w:pPr>
              <w:jc w:val="center"/>
              <w:rPr>
                <w:sz w:val="16"/>
                <w:szCs w:val="16"/>
              </w:rPr>
            </w:pPr>
            <w:r w:rsidRPr="00C32379">
              <w:rPr>
                <w:sz w:val="16"/>
                <w:szCs w:val="16"/>
              </w:rPr>
              <w:t>0,81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3B74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CBD9CA" w14:textId="77777777" w:rsidR="00C32379" w:rsidRPr="00C32379" w:rsidRDefault="00C32379" w:rsidP="00C32379">
            <w:pPr>
              <w:jc w:val="center"/>
              <w:rPr>
                <w:color w:val="000000"/>
                <w:sz w:val="16"/>
                <w:szCs w:val="16"/>
              </w:rPr>
            </w:pPr>
            <w:r w:rsidRPr="00C32379">
              <w:rPr>
                <w:color w:val="000000"/>
                <w:sz w:val="16"/>
                <w:szCs w:val="16"/>
              </w:rPr>
              <w:t>811,60</w:t>
            </w:r>
          </w:p>
        </w:tc>
      </w:tr>
      <w:tr w:rsidR="00C32379" w:rsidRPr="00C32379" w14:paraId="40DA03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285784" w14:textId="77777777" w:rsidR="00C32379" w:rsidRPr="00C32379" w:rsidRDefault="00C32379" w:rsidP="00C32379">
            <w:pPr>
              <w:jc w:val="center"/>
              <w:rPr>
                <w:sz w:val="16"/>
                <w:szCs w:val="16"/>
              </w:rPr>
            </w:pPr>
            <w:r w:rsidRPr="00C32379">
              <w:rPr>
                <w:sz w:val="16"/>
                <w:szCs w:val="16"/>
              </w:rPr>
              <w:t>47.2.3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B21814" w14:textId="77777777" w:rsidR="00C32379" w:rsidRPr="00C32379" w:rsidRDefault="00C32379" w:rsidP="00C32379">
            <w:pPr>
              <w:rPr>
                <w:sz w:val="16"/>
                <w:szCs w:val="16"/>
              </w:rPr>
            </w:pPr>
            <w:r w:rsidRPr="00C32379">
              <w:rPr>
                <w:sz w:val="16"/>
                <w:szCs w:val="16"/>
              </w:rPr>
              <w:t>Техническое перевооружение ПС 110/35/6 кВ  Юргинская с установкой защит от дуговых коротких замыканий (ячейки 6-10 кВ) в 2018 году (2 комплекта)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288C9"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568FD7"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8F8A9" w14:textId="77777777" w:rsidR="00C32379" w:rsidRPr="00C32379" w:rsidRDefault="00C32379" w:rsidP="00C32379">
            <w:pPr>
              <w:jc w:val="center"/>
              <w:rPr>
                <w:sz w:val="16"/>
                <w:szCs w:val="16"/>
              </w:rPr>
            </w:pPr>
            <w:r w:rsidRPr="00C32379">
              <w:rPr>
                <w:sz w:val="16"/>
                <w:szCs w:val="16"/>
              </w:rPr>
              <w:t>0,85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81EC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242CF" w14:textId="77777777" w:rsidR="00C32379" w:rsidRPr="00C32379" w:rsidRDefault="00C32379" w:rsidP="00C32379">
            <w:pPr>
              <w:jc w:val="center"/>
              <w:rPr>
                <w:color w:val="000000"/>
                <w:sz w:val="16"/>
                <w:szCs w:val="16"/>
              </w:rPr>
            </w:pPr>
            <w:r w:rsidRPr="00C32379">
              <w:rPr>
                <w:color w:val="000000"/>
                <w:sz w:val="16"/>
                <w:szCs w:val="16"/>
              </w:rPr>
              <w:t>851,14</w:t>
            </w:r>
          </w:p>
        </w:tc>
      </w:tr>
      <w:tr w:rsidR="00C32379" w:rsidRPr="00C32379" w14:paraId="143A486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B4BDC2" w14:textId="77777777" w:rsidR="00C32379" w:rsidRPr="00C32379" w:rsidRDefault="00C32379" w:rsidP="00C32379">
            <w:pPr>
              <w:jc w:val="center"/>
              <w:rPr>
                <w:sz w:val="16"/>
                <w:szCs w:val="16"/>
              </w:rPr>
            </w:pPr>
            <w:r w:rsidRPr="00C32379">
              <w:rPr>
                <w:sz w:val="16"/>
                <w:szCs w:val="16"/>
              </w:rPr>
              <w:t>47.2.4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06463" w14:textId="77777777" w:rsidR="00C32379" w:rsidRPr="00C32379" w:rsidRDefault="00C32379" w:rsidP="00C32379">
            <w:pPr>
              <w:rPr>
                <w:sz w:val="16"/>
                <w:szCs w:val="16"/>
              </w:rPr>
            </w:pPr>
            <w:r w:rsidRPr="00C32379">
              <w:rPr>
                <w:sz w:val="16"/>
                <w:szCs w:val="16"/>
              </w:rPr>
              <w:t>Техническое перевооружение ПС 110/10 кВ  Осинниковская-Тепличная с установкой защит от дуговых коротких замыканий (ячейки 6-10 кВ) в 2018 году (2 комплекта)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80A8C"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97BDE"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1D9C7" w14:textId="77777777" w:rsidR="00C32379" w:rsidRPr="00C32379" w:rsidRDefault="00C32379" w:rsidP="00C32379">
            <w:pPr>
              <w:jc w:val="center"/>
              <w:rPr>
                <w:sz w:val="16"/>
                <w:szCs w:val="16"/>
              </w:rPr>
            </w:pPr>
            <w:r w:rsidRPr="00C32379">
              <w:rPr>
                <w:sz w:val="16"/>
                <w:szCs w:val="16"/>
              </w:rPr>
              <w:t>0,54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C70D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30317" w14:textId="77777777" w:rsidR="00C32379" w:rsidRPr="00C32379" w:rsidRDefault="00C32379" w:rsidP="00C32379">
            <w:pPr>
              <w:jc w:val="center"/>
              <w:rPr>
                <w:color w:val="000000"/>
                <w:sz w:val="16"/>
                <w:szCs w:val="16"/>
              </w:rPr>
            </w:pPr>
            <w:r w:rsidRPr="00C32379">
              <w:rPr>
                <w:color w:val="000000"/>
                <w:sz w:val="16"/>
                <w:szCs w:val="16"/>
              </w:rPr>
              <w:t>534,84</w:t>
            </w:r>
          </w:p>
        </w:tc>
      </w:tr>
      <w:tr w:rsidR="00C32379" w:rsidRPr="00C32379" w14:paraId="7CD06AA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F73524" w14:textId="77777777" w:rsidR="00C32379" w:rsidRPr="00C32379" w:rsidRDefault="00C32379" w:rsidP="00C32379">
            <w:pPr>
              <w:jc w:val="center"/>
              <w:rPr>
                <w:sz w:val="16"/>
                <w:szCs w:val="16"/>
              </w:rPr>
            </w:pPr>
            <w:r w:rsidRPr="00C32379">
              <w:rPr>
                <w:sz w:val="16"/>
                <w:szCs w:val="16"/>
              </w:rPr>
              <w:t>47.2.5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E5B48" w14:textId="77777777" w:rsidR="00C32379" w:rsidRPr="00C32379" w:rsidRDefault="00C32379" w:rsidP="00C32379">
            <w:pPr>
              <w:rPr>
                <w:sz w:val="16"/>
                <w:szCs w:val="16"/>
              </w:rPr>
            </w:pPr>
            <w:r w:rsidRPr="00C32379">
              <w:rPr>
                <w:sz w:val="16"/>
                <w:szCs w:val="16"/>
              </w:rPr>
              <w:t>Техническое перевооружение ПС 110/6 кВ  Тепловая с установкой защит от дуговых коротких замыканий (ячейки 6-10 кВ) в 2018 году (2 комплекта)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08B48"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C36DA"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C12009" w14:textId="77777777" w:rsidR="00C32379" w:rsidRPr="00C32379" w:rsidRDefault="00C32379" w:rsidP="00C32379">
            <w:pPr>
              <w:jc w:val="center"/>
              <w:rPr>
                <w:sz w:val="16"/>
                <w:szCs w:val="16"/>
              </w:rPr>
            </w:pPr>
            <w:r w:rsidRPr="00C32379">
              <w:rPr>
                <w:sz w:val="16"/>
                <w:szCs w:val="16"/>
              </w:rPr>
              <w:t>0,54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6E71D"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0D284F" w14:textId="77777777" w:rsidR="00C32379" w:rsidRPr="00C32379" w:rsidRDefault="00C32379" w:rsidP="00C32379">
            <w:pPr>
              <w:jc w:val="center"/>
              <w:rPr>
                <w:color w:val="000000"/>
                <w:sz w:val="16"/>
                <w:szCs w:val="16"/>
              </w:rPr>
            </w:pPr>
            <w:r w:rsidRPr="00C32379">
              <w:rPr>
                <w:color w:val="000000"/>
                <w:sz w:val="16"/>
                <w:szCs w:val="16"/>
              </w:rPr>
              <w:t>542,98</w:t>
            </w:r>
          </w:p>
        </w:tc>
      </w:tr>
      <w:tr w:rsidR="00C32379" w:rsidRPr="00C32379" w14:paraId="2086211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98E149" w14:textId="77777777" w:rsidR="00C32379" w:rsidRPr="00C32379" w:rsidRDefault="00C32379" w:rsidP="00C32379">
            <w:pPr>
              <w:jc w:val="center"/>
              <w:rPr>
                <w:sz w:val="16"/>
                <w:szCs w:val="16"/>
              </w:rPr>
            </w:pPr>
            <w:r w:rsidRPr="00C32379">
              <w:rPr>
                <w:sz w:val="16"/>
                <w:szCs w:val="16"/>
              </w:rPr>
              <w:t>47.2.6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78C28" w14:textId="77777777" w:rsidR="00C32379" w:rsidRPr="00C32379" w:rsidRDefault="00C32379" w:rsidP="00C32379">
            <w:pPr>
              <w:rPr>
                <w:sz w:val="16"/>
                <w:szCs w:val="16"/>
              </w:rPr>
            </w:pPr>
            <w:r w:rsidRPr="00C32379">
              <w:rPr>
                <w:sz w:val="16"/>
                <w:szCs w:val="16"/>
              </w:rPr>
              <w:t>Техническое перевооружение ПС 110/6 кВ  Шушталепская с установкой защит от дуговых коротких замыканий (ячейки 6-10 кВ) в 2018 году (2 комплекта)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89DD2"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EB391C"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ACD61" w14:textId="77777777" w:rsidR="00C32379" w:rsidRPr="00C32379" w:rsidRDefault="00C32379" w:rsidP="00C32379">
            <w:pPr>
              <w:jc w:val="center"/>
              <w:rPr>
                <w:sz w:val="16"/>
                <w:szCs w:val="16"/>
              </w:rPr>
            </w:pPr>
            <w:r w:rsidRPr="00C32379">
              <w:rPr>
                <w:sz w:val="16"/>
                <w:szCs w:val="16"/>
              </w:rPr>
              <w:t>0,86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5AC6D"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D48F31" w14:textId="77777777" w:rsidR="00C32379" w:rsidRPr="00C32379" w:rsidRDefault="00C32379" w:rsidP="00C32379">
            <w:pPr>
              <w:jc w:val="center"/>
              <w:rPr>
                <w:color w:val="000000"/>
                <w:sz w:val="16"/>
                <w:szCs w:val="16"/>
              </w:rPr>
            </w:pPr>
            <w:r w:rsidRPr="00C32379">
              <w:rPr>
                <w:color w:val="000000"/>
                <w:sz w:val="16"/>
                <w:szCs w:val="16"/>
              </w:rPr>
              <w:t>858,44</w:t>
            </w:r>
          </w:p>
        </w:tc>
      </w:tr>
      <w:tr w:rsidR="00C32379" w:rsidRPr="00C32379" w14:paraId="3147FF2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B15F54" w14:textId="77777777" w:rsidR="00C32379" w:rsidRPr="00C32379" w:rsidRDefault="00C32379" w:rsidP="00C32379">
            <w:pPr>
              <w:jc w:val="center"/>
              <w:rPr>
                <w:sz w:val="16"/>
                <w:szCs w:val="16"/>
              </w:rPr>
            </w:pPr>
            <w:r w:rsidRPr="00C32379">
              <w:rPr>
                <w:sz w:val="16"/>
                <w:szCs w:val="16"/>
              </w:rPr>
              <w:t>47.2.7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2F4C8" w14:textId="77777777" w:rsidR="00C32379" w:rsidRPr="00C32379" w:rsidRDefault="00C32379" w:rsidP="00C32379">
            <w:pPr>
              <w:rPr>
                <w:sz w:val="16"/>
                <w:szCs w:val="16"/>
              </w:rPr>
            </w:pPr>
            <w:r w:rsidRPr="00C32379">
              <w:rPr>
                <w:sz w:val="16"/>
                <w:szCs w:val="16"/>
              </w:rPr>
              <w:t>Техническое перевооружение ПС 35/6 кВ  ЦОФ Березовская с установкой защит от дуговых коротких замыканий (ячейки 6-10 кВ) в 2018 году (2 комплекта)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955947" w14:textId="77777777" w:rsidR="00C32379" w:rsidRPr="00C32379" w:rsidRDefault="00C32379" w:rsidP="00C32379">
            <w:pPr>
              <w:jc w:val="center"/>
              <w:rPr>
                <w:sz w:val="16"/>
                <w:szCs w:val="16"/>
              </w:rPr>
            </w:pPr>
            <w:r w:rsidRPr="00C32379">
              <w:rPr>
                <w:sz w:val="16"/>
                <w:szCs w:val="16"/>
              </w:rPr>
              <w:t>1,66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8EAA3F" w14:textId="77777777" w:rsidR="00C32379" w:rsidRPr="00C32379" w:rsidRDefault="00C32379" w:rsidP="00C32379">
            <w:pPr>
              <w:jc w:val="center"/>
              <w:rPr>
                <w:sz w:val="16"/>
                <w:szCs w:val="16"/>
              </w:rPr>
            </w:pPr>
            <w:r w:rsidRPr="00C32379">
              <w:rPr>
                <w:sz w:val="16"/>
                <w:szCs w:val="16"/>
              </w:rPr>
              <w:t>1,41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6083B" w14:textId="77777777" w:rsidR="00C32379" w:rsidRPr="00C32379" w:rsidRDefault="00C32379" w:rsidP="00C32379">
            <w:pPr>
              <w:jc w:val="center"/>
              <w:rPr>
                <w:sz w:val="16"/>
                <w:szCs w:val="16"/>
              </w:rPr>
            </w:pPr>
            <w:r w:rsidRPr="00C32379">
              <w:rPr>
                <w:sz w:val="16"/>
                <w:szCs w:val="16"/>
              </w:rPr>
              <w:t>0,89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6950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5F0B79" w14:textId="77777777" w:rsidR="00C32379" w:rsidRPr="00C32379" w:rsidRDefault="00C32379" w:rsidP="00C32379">
            <w:pPr>
              <w:jc w:val="center"/>
              <w:rPr>
                <w:color w:val="000000"/>
                <w:sz w:val="16"/>
                <w:szCs w:val="16"/>
              </w:rPr>
            </w:pPr>
            <w:r w:rsidRPr="00C32379">
              <w:rPr>
                <w:color w:val="000000"/>
                <w:sz w:val="16"/>
                <w:szCs w:val="16"/>
              </w:rPr>
              <w:t>885,65</w:t>
            </w:r>
          </w:p>
        </w:tc>
      </w:tr>
      <w:tr w:rsidR="00C32379" w:rsidRPr="00C32379" w14:paraId="11E3C60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13EE48" w14:textId="77777777" w:rsidR="00C32379" w:rsidRPr="00C32379" w:rsidRDefault="00C32379" w:rsidP="00C32379">
            <w:pPr>
              <w:jc w:val="center"/>
              <w:rPr>
                <w:color w:val="000000"/>
                <w:sz w:val="16"/>
                <w:szCs w:val="16"/>
              </w:rPr>
            </w:pPr>
            <w:r w:rsidRPr="00C32379">
              <w:rPr>
                <w:color w:val="000000"/>
                <w:sz w:val="16"/>
                <w:szCs w:val="16"/>
              </w:rPr>
              <w:t>192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910B4" w14:textId="77777777" w:rsidR="00C32379" w:rsidRPr="00C32379" w:rsidRDefault="00C32379" w:rsidP="00C32379">
            <w:pPr>
              <w:rPr>
                <w:sz w:val="16"/>
                <w:szCs w:val="16"/>
              </w:rPr>
            </w:pPr>
            <w:r w:rsidRPr="00C32379">
              <w:rPr>
                <w:sz w:val="16"/>
                <w:szCs w:val="16"/>
              </w:rPr>
              <w:t>Техперевооружение ПС 110/10 кВ Водозабор с установкой силовых фильтров и резисторов  г. Кемерово</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2AD59" w14:textId="77777777" w:rsidR="00C32379" w:rsidRPr="00C32379" w:rsidRDefault="00C32379" w:rsidP="00C32379">
            <w:pPr>
              <w:jc w:val="center"/>
              <w:rPr>
                <w:sz w:val="16"/>
                <w:szCs w:val="16"/>
              </w:rPr>
            </w:pPr>
            <w:r w:rsidRPr="00C32379">
              <w:rPr>
                <w:sz w:val="16"/>
                <w:szCs w:val="16"/>
              </w:rPr>
              <w:t>6,51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0EEA6" w14:textId="77777777" w:rsidR="00C32379" w:rsidRPr="00C32379" w:rsidRDefault="00C32379" w:rsidP="00C32379">
            <w:pPr>
              <w:jc w:val="center"/>
              <w:rPr>
                <w:sz w:val="16"/>
                <w:szCs w:val="16"/>
              </w:rPr>
            </w:pPr>
            <w:r w:rsidRPr="00C32379">
              <w:rPr>
                <w:sz w:val="16"/>
                <w:szCs w:val="16"/>
              </w:rPr>
              <w:t>5,52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01C71" w14:textId="77777777" w:rsidR="00C32379" w:rsidRPr="00C32379" w:rsidRDefault="00C32379" w:rsidP="00C32379">
            <w:pPr>
              <w:jc w:val="center"/>
              <w:rPr>
                <w:sz w:val="16"/>
                <w:szCs w:val="16"/>
              </w:rPr>
            </w:pPr>
            <w:r w:rsidRPr="00C32379">
              <w:rPr>
                <w:sz w:val="16"/>
                <w:szCs w:val="16"/>
              </w:rPr>
              <w:t>4,97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FCF2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9E1AF" w14:textId="77777777" w:rsidR="00C32379" w:rsidRPr="00C32379" w:rsidRDefault="00C32379" w:rsidP="00C32379">
            <w:pPr>
              <w:jc w:val="center"/>
              <w:rPr>
                <w:color w:val="000000"/>
                <w:sz w:val="16"/>
                <w:szCs w:val="16"/>
              </w:rPr>
            </w:pPr>
            <w:r w:rsidRPr="00C32379">
              <w:rPr>
                <w:color w:val="000000"/>
                <w:sz w:val="16"/>
                <w:szCs w:val="16"/>
              </w:rPr>
              <w:t>4 974,00</w:t>
            </w:r>
          </w:p>
        </w:tc>
      </w:tr>
      <w:tr w:rsidR="00C32379" w:rsidRPr="00C32379" w14:paraId="64DCCB0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FB627" w14:textId="77777777" w:rsidR="00C32379" w:rsidRPr="00C32379" w:rsidRDefault="00C32379" w:rsidP="00C32379">
            <w:pPr>
              <w:jc w:val="center"/>
              <w:rPr>
                <w:sz w:val="16"/>
                <w:szCs w:val="16"/>
              </w:rPr>
            </w:pPr>
            <w:r w:rsidRPr="00C32379">
              <w:rPr>
                <w:sz w:val="16"/>
                <w:szCs w:val="16"/>
              </w:rPr>
              <w:t>215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34C" w14:textId="77777777" w:rsidR="00C32379" w:rsidRPr="00C32379" w:rsidRDefault="00C32379" w:rsidP="00C32379">
            <w:pPr>
              <w:rPr>
                <w:sz w:val="16"/>
                <w:szCs w:val="16"/>
              </w:rPr>
            </w:pPr>
            <w:r w:rsidRPr="00C32379">
              <w:rPr>
                <w:sz w:val="16"/>
                <w:szCs w:val="16"/>
              </w:rPr>
              <w:t>Техническое перевооружение  ПС 110/6 кВ Очистная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1917D"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72AF1"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D76B24"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362D3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0F7BD" w14:textId="77777777" w:rsidR="00C32379" w:rsidRPr="00C32379" w:rsidRDefault="00C32379" w:rsidP="00C32379">
            <w:pPr>
              <w:jc w:val="center"/>
              <w:rPr>
                <w:color w:val="000000"/>
                <w:sz w:val="16"/>
                <w:szCs w:val="16"/>
              </w:rPr>
            </w:pPr>
            <w:r w:rsidRPr="00C32379">
              <w:rPr>
                <w:color w:val="000000"/>
                <w:sz w:val="16"/>
                <w:szCs w:val="16"/>
              </w:rPr>
              <w:t>260,82</w:t>
            </w:r>
          </w:p>
        </w:tc>
      </w:tr>
      <w:tr w:rsidR="00C32379" w:rsidRPr="00C32379" w14:paraId="11E740C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659C52" w14:textId="77777777" w:rsidR="00C32379" w:rsidRPr="00C32379" w:rsidRDefault="00C32379" w:rsidP="00C32379">
            <w:pPr>
              <w:jc w:val="center"/>
              <w:rPr>
                <w:sz w:val="16"/>
                <w:szCs w:val="16"/>
              </w:rPr>
            </w:pPr>
            <w:r w:rsidRPr="00C32379">
              <w:rPr>
                <w:sz w:val="16"/>
                <w:szCs w:val="16"/>
              </w:rPr>
              <w:t>215.2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2AA1EC" w14:textId="77777777" w:rsidR="00C32379" w:rsidRPr="00C32379" w:rsidRDefault="00C32379" w:rsidP="00C32379">
            <w:pPr>
              <w:rPr>
                <w:sz w:val="16"/>
                <w:szCs w:val="16"/>
              </w:rPr>
            </w:pPr>
            <w:r w:rsidRPr="00C32379">
              <w:rPr>
                <w:sz w:val="16"/>
                <w:szCs w:val="16"/>
              </w:rPr>
              <w:t xml:space="preserve">Техническое перевооружение  ПС 110/6 кВ Таежная с установкой приборов для определения мест повреждения,  4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2B40C"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21DFB"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4F60E" w14:textId="77777777" w:rsidR="00C32379" w:rsidRPr="00C32379" w:rsidRDefault="00C32379" w:rsidP="00C32379">
            <w:pPr>
              <w:jc w:val="center"/>
              <w:rPr>
                <w:sz w:val="16"/>
                <w:szCs w:val="16"/>
              </w:rPr>
            </w:pPr>
            <w:r w:rsidRPr="00C32379">
              <w:rPr>
                <w:sz w:val="16"/>
                <w:szCs w:val="16"/>
              </w:rPr>
              <w:t>0,45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0690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3AFC21" w14:textId="77777777" w:rsidR="00C32379" w:rsidRPr="00C32379" w:rsidRDefault="00C32379" w:rsidP="00C32379">
            <w:pPr>
              <w:jc w:val="center"/>
              <w:rPr>
                <w:color w:val="000000"/>
                <w:sz w:val="16"/>
                <w:szCs w:val="16"/>
              </w:rPr>
            </w:pPr>
            <w:r w:rsidRPr="00C32379">
              <w:rPr>
                <w:color w:val="000000"/>
                <w:sz w:val="16"/>
                <w:szCs w:val="16"/>
              </w:rPr>
              <w:t>450,84</w:t>
            </w:r>
          </w:p>
        </w:tc>
      </w:tr>
      <w:tr w:rsidR="00C32379" w:rsidRPr="00C32379" w14:paraId="0FF9A9E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ABD984" w14:textId="77777777" w:rsidR="00C32379" w:rsidRPr="00C32379" w:rsidRDefault="00C32379" w:rsidP="00C32379">
            <w:pPr>
              <w:jc w:val="center"/>
              <w:rPr>
                <w:sz w:val="16"/>
                <w:szCs w:val="16"/>
              </w:rPr>
            </w:pPr>
            <w:r w:rsidRPr="00C32379">
              <w:rPr>
                <w:sz w:val="16"/>
                <w:szCs w:val="16"/>
              </w:rPr>
              <w:t>215.3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4A001" w14:textId="77777777" w:rsidR="00C32379" w:rsidRPr="00C32379" w:rsidRDefault="00C32379" w:rsidP="00C32379">
            <w:pPr>
              <w:rPr>
                <w:sz w:val="16"/>
                <w:szCs w:val="16"/>
              </w:rPr>
            </w:pPr>
            <w:r w:rsidRPr="00C32379">
              <w:rPr>
                <w:sz w:val="16"/>
                <w:szCs w:val="16"/>
              </w:rPr>
              <w:t>Техническое перевооружение  ПС 110/35/6 кВ Оросительная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3B145D"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91100"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DDEFB" w14:textId="77777777" w:rsidR="00C32379" w:rsidRPr="00C32379" w:rsidRDefault="00C32379" w:rsidP="00C32379">
            <w:pPr>
              <w:jc w:val="center"/>
              <w:rPr>
                <w:sz w:val="16"/>
                <w:szCs w:val="16"/>
              </w:rPr>
            </w:pPr>
            <w:r w:rsidRPr="00C32379">
              <w:rPr>
                <w:sz w:val="16"/>
                <w:szCs w:val="16"/>
              </w:rPr>
              <w:t>0,23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FFC94"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C998D9" w14:textId="77777777" w:rsidR="00C32379" w:rsidRPr="00C32379" w:rsidRDefault="00C32379" w:rsidP="00C32379">
            <w:pPr>
              <w:jc w:val="center"/>
              <w:rPr>
                <w:color w:val="000000"/>
                <w:sz w:val="16"/>
                <w:szCs w:val="16"/>
              </w:rPr>
            </w:pPr>
            <w:r w:rsidRPr="00C32379">
              <w:rPr>
                <w:color w:val="000000"/>
                <w:sz w:val="16"/>
                <w:szCs w:val="16"/>
              </w:rPr>
              <w:t>226,75</w:t>
            </w:r>
          </w:p>
        </w:tc>
      </w:tr>
      <w:tr w:rsidR="00C32379" w:rsidRPr="00C32379" w14:paraId="4CFEDE8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F8D4EB" w14:textId="77777777" w:rsidR="00C32379" w:rsidRPr="00C32379" w:rsidRDefault="00C32379" w:rsidP="00C32379">
            <w:pPr>
              <w:jc w:val="center"/>
              <w:rPr>
                <w:sz w:val="16"/>
                <w:szCs w:val="16"/>
              </w:rPr>
            </w:pPr>
            <w:r w:rsidRPr="00C32379">
              <w:rPr>
                <w:sz w:val="16"/>
                <w:szCs w:val="16"/>
              </w:rPr>
              <w:t>215.4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D23D3" w14:textId="77777777" w:rsidR="00C32379" w:rsidRPr="00C32379" w:rsidRDefault="00C32379" w:rsidP="00C32379">
            <w:pPr>
              <w:rPr>
                <w:sz w:val="16"/>
                <w:szCs w:val="16"/>
              </w:rPr>
            </w:pPr>
            <w:r w:rsidRPr="00C32379">
              <w:rPr>
                <w:sz w:val="16"/>
                <w:szCs w:val="16"/>
              </w:rPr>
              <w:t>Техническое перевооружение  ПС 110/35/6 кВ Топкинская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241139"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57AB2"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0C0FB" w14:textId="77777777" w:rsidR="00C32379" w:rsidRPr="00C32379" w:rsidRDefault="00C32379" w:rsidP="00C32379">
            <w:pPr>
              <w:jc w:val="center"/>
              <w:rPr>
                <w:sz w:val="16"/>
                <w:szCs w:val="16"/>
              </w:rPr>
            </w:pPr>
            <w:r w:rsidRPr="00C32379">
              <w:rPr>
                <w:sz w:val="16"/>
                <w:szCs w:val="16"/>
              </w:rPr>
              <w:t>0,22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80724" w14:textId="77777777" w:rsidR="00C32379" w:rsidRPr="00C32379" w:rsidRDefault="00C32379" w:rsidP="00C32379">
            <w:pPr>
              <w:jc w:val="center"/>
              <w:rPr>
                <w:color w:val="000000"/>
                <w:sz w:val="16"/>
                <w:szCs w:val="16"/>
              </w:rPr>
            </w:pPr>
            <w:r w:rsidRPr="00C32379">
              <w:rPr>
                <w:color w:val="000000"/>
                <w:sz w:val="16"/>
                <w:szCs w:val="16"/>
              </w:rPr>
              <w:t>затраты определены по ОСВ</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6E57D" w14:textId="77777777" w:rsidR="00C32379" w:rsidRPr="00C32379" w:rsidRDefault="00C32379" w:rsidP="00C32379">
            <w:pPr>
              <w:jc w:val="center"/>
              <w:rPr>
                <w:color w:val="000000"/>
                <w:sz w:val="16"/>
                <w:szCs w:val="16"/>
              </w:rPr>
            </w:pPr>
            <w:r w:rsidRPr="00C32379">
              <w:rPr>
                <w:color w:val="000000"/>
                <w:sz w:val="16"/>
                <w:szCs w:val="16"/>
              </w:rPr>
              <w:t>126,33</w:t>
            </w:r>
          </w:p>
        </w:tc>
      </w:tr>
      <w:tr w:rsidR="00C32379" w:rsidRPr="00C32379" w14:paraId="1E6DF61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ABAD18" w14:textId="77777777" w:rsidR="00C32379" w:rsidRPr="00C32379" w:rsidRDefault="00C32379" w:rsidP="00C32379">
            <w:pPr>
              <w:jc w:val="center"/>
              <w:rPr>
                <w:sz w:val="16"/>
                <w:szCs w:val="16"/>
              </w:rPr>
            </w:pPr>
            <w:r w:rsidRPr="00C32379">
              <w:rPr>
                <w:sz w:val="16"/>
                <w:szCs w:val="16"/>
              </w:rPr>
              <w:t>215.5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C5992" w14:textId="77777777" w:rsidR="00C32379" w:rsidRPr="00C32379" w:rsidRDefault="00C32379" w:rsidP="00C32379">
            <w:pPr>
              <w:rPr>
                <w:sz w:val="16"/>
                <w:szCs w:val="16"/>
              </w:rPr>
            </w:pPr>
            <w:r w:rsidRPr="00C32379">
              <w:rPr>
                <w:sz w:val="16"/>
                <w:szCs w:val="16"/>
              </w:rPr>
              <w:t>Техническое перевооружение  ПС 35/10 кВ Моторная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A5066F"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4CCB4"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E034F"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1D972" w14:textId="77777777" w:rsidR="00C32379" w:rsidRPr="00C32379" w:rsidRDefault="00C32379" w:rsidP="00C32379">
            <w:pPr>
              <w:jc w:val="center"/>
              <w:rPr>
                <w:color w:val="000000"/>
                <w:sz w:val="16"/>
                <w:szCs w:val="16"/>
              </w:rPr>
            </w:pPr>
            <w:r w:rsidRPr="00C32379">
              <w:rPr>
                <w:color w:val="000000"/>
                <w:sz w:val="16"/>
                <w:szCs w:val="16"/>
              </w:rPr>
              <w:t>затраты определены по ОСВ</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EFCBE6" w14:textId="77777777" w:rsidR="00C32379" w:rsidRPr="00C32379" w:rsidRDefault="00C32379" w:rsidP="00C32379">
            <w:pPr>
              <w:jc w:val="center"/>
              <w:rPr>
                <w:color w:val="000000"/>
                <w:sz w:val="16"/>
                <w:szCs w:val="16"/>
              </w:rPr>
            </w:pPr>
            <w:r w:rsidRPr="00C32379">
              <w:rPr>
                <w:color w:val="000000"/>
                <w:sz w:val="16"/>
                <w:szCs w:val="16"/>
              </w:rPr>
              <w:t>153,40</w:t>
            </w:r>
          </w:p>
        </w:tc>
      </w:tr>
      <w:tr w:rsidR="00C32379" w:rsidRPr="00C32379" w14:paraId="0D43961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86D1C1" w14:textId="77777777" w:rsidR="00C32379" w:rsidRPr="00C32379" w:rsidRDefault="00C32379" w:rsidP="00C32379">
            <w:pPr>
              <w:jc w:val="center"/>
              <w:rPr>
                <w:sz w:val="16"/>
                <w:szCs w:val="16"/>
              </w:rPr>
            </w:pPr>
            <w:r w:rsidRPr="00C32379">
              <w:rPr>
                <w:sz w:val="16"/>
                <w:szCs w:val="16"/>
              </w:rPr>
              <w:t>215.6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9CD8C" w14:textId="77777777" w:rsidR="00C32379" w:rsidRPr="00C32379" w:rsidRDefault="00C32379" w:rsidP="00C32379">
            <w:pPr>
              <w:rPr>
                <w:sz w:val="16"/>
                <w:szCs w:val="16"/>
              </w:rPr>
            </w:pPr>
            <w:r w:rsidRPr="00C32379">
              <w:rPr>
                <w:sz w:val="16"/>
                <w:szCs w:val="16"/>
              </w:rPr>
              <w:t>Техническое перевооружение  ПС 110/35/6 кВ Яшкинская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F7E8E"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6C974"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B4600" w14:textId="77777777" w:rsidR="00C32379" w:rsidRPr="00C32379" w:rsidRDefault="00C32379" w:rsidP="00C32379">
            <w:pPr>
              <w:jc w:val="center"/>
              <w:rPr>
                <w:sz w:val="16"/>
                <w:szCs w:val="16"/>
              </w:rPr>
            </w:pPr>
            <w:r w:rsidRPr="00C32379">
              <w:rPr>
                <w:sz w:val="16"/>
                <w:szCs w:val="16"/>
              </w:rPr>
              <w:t>0,15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94631"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96979F" w14:textId="77777777" w:rsidR="00C32379" w:rsidRPr="00C32379" w:rsidRDefault="00C32379" w:rsidP="00C32379">
            <w:pPr>
              <w:jc w:val="center"/>
              <w:rPr>
                <w:color w:val="000000"/>
                <w:sz w:val="16"/>
                <w:szCs w:val="16"/>
              </w:rPr>
            </w:pPr>
            <w:r w:rsidRPr="00C32379">
              <w:rPr>
                <w:color w:val="000000"/>
                <w:sz w:val="16"/>
                <w:szCs w:val="16"/>
              </w:rPr>
              <w:t>144,91</w:t>
            </w:r>
          </w:p>
        </w:tc>
      </w:tr>
      <w:tr w:rsidR="00C32379" w:rsidRPr="00C32379" w14:paraId="4E0773C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E1B656" w14:textId="77777777" w:rsidR="00C32379" w:rsidRPr="00C32379" w:rsidRDefault="00C32379" w:rsidP="00C32379">
            <w:pPr>
              <w:jc w:val="center"/>
              <w:rPr>
                <w:sz w:val="16"/>
                <w:szCs w:val="16"/>
              </w:rPr>
            </w:pPr>
            <w:r w:rsidRPr="00C32379">
              <w:rPr>
                <w:sz w:val="16"/>
                <w:szCs w:val="16"/>
              </w:rPr>
              <w:t>215.7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CF41C" w14:textId="77777777" w:rsidR="00C32379" w:rsidRPr="00C32379" w:rsidRDefault="00C32379" w:rsidP="00C32379">
            <w:pPr>
              <w:rPr>
                <w:sz w:val="16"/>
                <w:szCs w:val="16"/>
              </w:rPr>
            </w:pPr>
            <w:r w:rsidRPr="00C32379">
              <w:rPr>
                <w:sz w:val="16"/>
                <w:szCs w:val="16"/>
              </w:rPr>
              <w:t xml:space="preserve">Техническое перевооружение  ПС 110/35/6 кВ Анжерская НПС-2 с установкой приборов для определения мест повреждения,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CD9B2D"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718B8"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BF8A1" w14:textId="77777777" w:rsidR="00C32379" w:rsidRPr="00C32379" w:rsidRDefault="00C32379" w:rsidP="00C32379">
            <w:pPr>
              <w:jc w:val="center"/>
              <w:rPr>
                <w:sz w:val="16"/>
                <w:szCs w:val="16"/>
              </w:rPr>
            </w:pPr>
            <w:r w:rsidRPr="00C32379">
              <w:rPr>
                <w:sz w:val="16"/>
                <w:szCs w:val="16"/>
              </w:rPr>
              <w:t>0,25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DEB4B"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85592" w14:textId="77777777" w:rsidR="00C32379" w:rsidRPr="00C32379" w:rsidRDefault="00C32379" w:rsidP="00C32379">
            <w:pPr>
              <w:jc w:val="center"/>
              <w:rPr>
                <w:color w:val="000000"/>
                <w:sz w:val="16"/>
                <w:szCs w:val="16"/>
              </w:rPr>
            </w:pPr>
            <w:r w:rsidRPr="00C32379">
              <w:rPr>
                <w:color w:val="000000"/>
                <w:sz w:val="16"/>
                <w:szCs w:val="16"/>
              </w:rPr>
              <w:t>248,03</w:t>
            </w:r>
          </w:p>
        </w:tc>
      </w:tr>
      <w:tr w:rsidR="00C32379" w:rsidRPr="00C32379" w14:paraId="7C5B8EB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F1FD9A" w14:textId="77777777" w:rsidR="00C32379" w:rsidRPr="00C32379" w:rsidRDefault="00C32379" w:rsidP="00C32379">
            <w:pPr>
              <w:jc w:val="center"/>
              <w:rPr>
                <w:sz w:val="16"/>
                <w:szCs w:val="16"/>
              </w:rPr>
            </w:pPr>
            <w:r w:rsidRPr="00C32379">
              <w:rPr>
                <w:sz w:val="16"/>
                <w:szCs w:val="16"/>
              </w:rPr>
              <w:t>215.8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AC207" w14:textId="77777777" w:rsidR="00C32379" w:rsidRPr="00C32379" w:rsidRDefault="00C32379" w:rsidP="00C32379">
            <w:pPr>
              <w:rPr>
                <w:sz w:val="16"/>
                <w:szCs w:val="16"/>
              </w:rPr>
            </w:pPr>
            <w:r w:rsidRPr="00C32379">
              <w:rPr>
                <w:sz w:val="16"/>
                <w:szCs w:val="16"/>
              </w:rPr>
              <w:t xml:space="preserve">Техническое перевооружение  ПС 110/35/6 кВ Пионерская с установкой приборов для определения мест повреждения,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27283"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C0020E"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B8D4D" w14:textId="77777777" w:rsidR="00C32379" w:rsidRPr="00C32379" w:rsidRDefault="00C32379" w:rsidP="00C32379">
            <w:pPr>
              <w:jc w:val="center"/>
              <w:rPr>
                <w:sz w:val="16"/>
                <w:szCs w:val="16"/>
              </w:rPr>
            </w:pPr>
            <w:r w:rsidRPr="00C32379">
              <w:rPr>
                <w:sz w:val="16"/>
                <w:szCs w:val="16"/>
              </w:rPr>
              <w:t>0,23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8C858"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FABE19" w14:textId="77777777" w:rsidR="00C32379" w:rsidRPr="00C32379" w:rsidRDefault="00C32379" w:rsidP="00C32379">
            <w:pPr>
              <w:jc w:val="center"/>
              <w:rPr>
                <w:color w:val="000000"/>
                <w:sz w:val="16"/>
                <w:szCs w:val="16"/>
              </w:rPr>
            </w:pPr>
            <w:r w:rsidRPr="00C32379">
              <w:rPr>
                <w:color w:val="000000"/>
                <w:sz w:val="16"/>
                <w:szCs w:val="16"/>
              </w:rPr>
              <w:t>226,56</w:t>
            </w:r>
          </w:p>
        </w:tc>
      </w:tr>
      <w:tr w:rsidR="00C32379" w:rsidRPr="00C32379" w14:paraId="2D9472D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7FB157" w14:textId="77777777" w:rsidR="00C32379" w:rsidRPr="00C32379" w:rsidRDefault="00C32379" w:rsidP="00C32379">
            <w:pPr>
              <w:jc w:val="center"/>
              <w:rPr>
                <w:sz w:val="16"/>
                <w:szCs w:val="16"/>
              </w:rPr>
            </w:pPr>
            <w:r w:rsidRPr="00C32379">
              <w:rPr>
                <w:sz w:val="16"/>
                <w:szCs w:val="16"/>
              </w:rPr>
              <w:t>215.9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337F0" w14:textId="77777777" w:rsidR="00C32379" w:rsidRPr="00C32379" w:rsidRDefault="00C32379" w:rsidP="00C32379">
            <w:pPr>
              <w:rPr>
                <w:sz w:val="16"/>
                <w:szCs w:val="16"/>
              </w:rPr>
            </w:pPr>
            <w:r w:rsidRPr="00C32379">
              <w:rPr>
                <w:sz w:val="16"/>
                <w:szCs w:val="16"/>
              </w:rPr>
              <w:t xml:space="preserve">Техническое перевооружение  ПС ПС 110/35/6 кВ Юргинская с установкой приборов для определения мест повреждения,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5CA28"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91D73"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B921B" w14:textId="77777777" w:rsidR="00C32379" w:rsidRPr="00C32379" w:rsidRDefault="00C32379" w:rsidP="00C32379">
            <w:pPr>
              <w:jc w:val="center"/>
              <w:rPr>
                <w:sz w:val="16"/>
                <w:szCs w:val="16"/>
              </w:rPr>
            </w:pPr>
            <w:r w:rsidRPr="00C32379">
              <w:rPr>
                <w:sz w:val="16"/>
                <w:szCs w:val="16"/>
              </w:rPr>
              <w:t>0,23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0DAA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11A930" w14:textId="77777777" w:rsidR="00C32379" w:rsidRPr="00C32379" w:rsidRDefault="00C32379" w:rsidP="00C32379">
            <w:pPr>
              <w:jc w:val="center"/>
              <w:rPr>
                <w:color w:val="000000"/>
                <w:sz w:val="16"/>
                <w:szCs w:val="16"/>
              </w:rPr>
            </w:pPr>
            <w:r w:rsidRPr="00C32379">
              <w:rPr>
                <w:color w:val="000000"/>
                <w:sz w:val="16"/>
                <w:szCs w:val="16"/>
              </w:rPr>
              <w:t>230,71</w:t>
            </w:r>
          </w:p>
        </w:tc>
      </w:tr>
      <w:tr w:rsidR="00C32379" w:rsidRPr="00C32379" w14:paraId="1D3C178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05E112" w14:textId="77777777" w:rsidR="00C32379" w:rsidRPr="00C32379" w:rsidRDefault="00C32379" w:rsidP="00C32379">
            <w:pPr>
              <w:jc w:val="center"/>
              <w:rPr>
                <w:sz w:val="16"/>
                <w:szCs w:val="16"/>
              </w:rPr>
            </w:pPr>
            <w:r w:rsidRPr="00C32379">
              <w:rPr>
                <w:sz w:val="16"/>
                <w:szCs w:val="16"/>
              </w:rPr>
              <w:t>215.10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82FE8" w14:textId="77777777" w:rsidR="00C32379" w:rsidRPr="00C32379" w:rsidRDefault="00C32379" w:rsidP="00C32379">
            <w:pPr>
              <w:rPr>
                <w:sz w:val="16"/>
                <w:szCs w:val="16"/>
              </w:rPr>
            </w:pPr>
            <w:r w:rsidRPr="00C32379">
              <w:rPr>
                <w:sz w:val="16"/>
                <w:szCs w:val="16"/>
              </w:rPr>
              <w:t xml:space="preserve">Техническое перевооружение  ПС 110/35/10 кВ Комплексная с установкой приборов для определения мест повреждения,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28BE3"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6D2435"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2ED8F" w14:textId="77777777" w:rsidR="00C32379" w:rsidRPr="00C32379" w:rsidRDefault="00C32379" w:rsidP="00C32379">
            <w:pPr>
              <w:jc w:val="center"/>
              <w:rPr>
                <w:sz w:val="16"/>
                <w:szCs w:val="16"/>
              </w:rPr>
            </w:pPr>
            <w:r w:rsidRPr="00C32379">
              <w:rPr>
                <w:sz w:val="16"/>
                <w:szCs w:val="16"/>
              </w:rPr>
              <w:t>0,23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303FE4"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100FD4" w14:textId="77777777" w:rsidR="00C32379" w:rsidRPr="00C32379" w:rsidRDefault="00C32379" w:rsidP="00C32379">
            <w:pPr>
              <w:jc w:val="center"/>
              <w:rPr>
                <w:color w:val="000000"/>
                <w:sz w:val="16"/>
                <w:szCs w:val="16"/>
              </w:rPr>
            </w:pPr>
            <w:r w:rsidRPr="00C32379">
              <w:rPr>
                <w:color w:val="000000"/>
                <w:sz w:val="16"/>
                <w:szCs w:val="16"/>
              </w:rPr>
              <w:t>227,34</w:t>
            </w:r>
          </w:p>
        </w:tc>
      </w:tr>
      <w:tr w:rsidR="00C32379" w:rsidRPr="00C32379" w14:paraId="7599FFC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604667" w14:textId="77777777" w:rsidR="00C32379" w:rsidRPr="00C32379" w:rsidRDefault="00C32379" w:rsidP="00C32379">
            <w:pPr>
              <w:jc w:val="center"/>
              <w:rPr>
                <w:sz w:val="16"/>
                <w:szCs w:val="16"/>
              </w:rPr>
            </w:pPr>
            <w:r w:rsidRPr="00C32379">
              <w:rPr>
                <w:sz w:val="16"/>
                <w:szCs w:val="16"/>
              </w:rPr>
              <w:t>215.11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9B083" w14:textId="77777777" w:rsidR="00C32379" w:rsidRPr="00C32379" w:rsidRDefault="00C32379" w:rsidP="00C32379">
            <w:pPr>
              <w:rPr>
                <w:sz w:val="16"/>
                <w:szCs w:val="16"/>
              </w:rPr>
            </w:pPr>
            <w:r w:rsidRPr="00C32379">
              <w:rPr>
                <w:sz w:val="16"/>
                <w:szCs w:val="16"/>
              </w:rPr>
              <w:t xml:space="preserve">Техническое перевооружение  ПС 110/35/10 кВ Рудничная с установкой приборов для определения мест повреждения, 4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757C4A"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DEF89"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B2DA4" w14:textId="77777777" w:rsidR="00C32379" w:rsidRPr="00C32379" w:rsidRDefault="00C32379" w:rsidP="00C32379">
            <w:pPr>
              <w:jc w:val="center"/>
              <w:rPr>
                <w:sz w:val="16"/>
                <w:szCs w:val="16"/>
              </w:rPr>
            </w:pPr>
            <w:r w:rsidRPr="00C32379">
              <w:rPr>
                <w:sz w:val="16"/>
                <w:szCs w:val="16"/>
              </w:rPr>
              <w:t>0,48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22C25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878F88" w14:textId="77777777" w:rsidR="00C32379" w:rsidRPr="00C32379" w:rsidRDefault="00C32379" w:rsidP="00C32379">
            <w:pPr>
              <w:jc w:val="center"/>
              <w:rPr>
                <w:color w:val="000000"/>
                <w:sz w:val="16"/>
                <w:szCs w:val="16"/>
              </w:rPr>
            </w:pPr>
            <w:r w:rsidRPr="00C32379">
              <w:rPr>
                <w:color w:val="000000"/>
                <w:sz w:val="16"/>
                <w:szCs w:val="16"/>
              </w:rPr>
              <w:t>480,66</w:t>
            </w:r>
          </w:p>
        </w:tc>
      </w:tr>
      <w:tr w:rsidR="00C32379" w:rsidRPr="00C32379" w14:paraId="251AF7B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F6C8BE" w14:textId="77777777" w:rsidR="00C32379" w:rsidRPr="00C32379" w:rsidRDefault="00C32379" w:rsidP="00C32379">
            <w:pPr>
              <w:jc w:val="center"/>
              <w:rPr>
                <w:sz w:val="16"/>
                <w:szCs w:val="16"/>
              </w:rPr>
            </w:pPr>
            <w:r w:rsidRPr="00C32379">
              <w:rPr>
                <w:sz w:val="16"/>
                <w:szCs w:val="16"/>
              </w:rPr>
              <w:t>215.12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FEB47" w14:textId="77777777" w:rsidR="00C32379" w:rsidRPr="00C32379" w:rsidRDefault="00C32379" w:rsidP="00C32379">
            <w:pPr>
              <w:rPr>
                <w:sz w:val="16"/>
                <w:szCs w:val="16"/>
              </w:rPr>
            </w:pPr>
            <w:r w:rsidRPr="00C32379">
              <w:rPr>
                <w:sz w:val="16"/>
                <w:szCs w:val="16"/>
              </w:rPr>
              <w:t>Техническое перевооружение  ПС 35/10 кВ Ижморская тяг.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1DCDC"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2A423"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CF9FBF" w14:textId="77777777" w:rsidR="00C32379" w:rsidRPr="00C32379" w:rsidRDefault="00C32379" w:rsidP="00C32379">
            <w:pPr>
              <w:jc w:val="center"/>
              <w:rPr>
                <w:sz w:val="16"/>
                <w:szCs w:val="16"/>
              </w:rPr>
            </w:pPr>
            <w:r w:rsidRPr="00C32379">
              <w:rPr>
                <w:sz w:val="16"/>
                <w:szCs w:val="16"/>
              </w:rPr>
              <w:t>0,17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00B6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12311" w14:textId="77777777" w:rsidR="00C32379" w:rsidRPr="00C32379" w:rsidRDefault="00C32379" w:rsidP="00C32379">
            <w:pPr>
              <w:jc w:val="center"/>
              <w:rPr>
                <w:color w:val="000000"/>
                <w:sz w:val="16"/>
                <w:szCs w:val="16"/>
              </w:rPr>
            </w:pPr>
            <w:r w:rsidRPr="00C32379">
              <w:rPr>
                <w:color w:val="000000"/>
                <w:sz w:val="16"/>
                <w:szCs w:val="16"/>
              </w:rPr>
              <w:t>168,44</w:t>
            </w:r>
          </w:p>
        </w:tc>
      </w:tr>
      <w:tr w:rsidR="00C32379" w:rsidRPr="00C32379" w14:paraId="43D316B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9D7488" w14:textId="77777777" w:rsidR="00C32379" w:rsidRPr="00C32379" w:rsidRDefault="00C32379" w:rsidP="00C32379">
            <w:pPr>
              <w:jc w:val="center"/>
              <w:rPr>
                <w:sz w:val="16"/>
                <w:szCs w:val="16"/>
              </w:rPr>
            </w:pPr>
            <w:r w:rsidRPr="00C32379">
              <w:rPr>
                <w:sz w:val="16"/>
                <w:szCs w:val="16"/>
              </w:rPr>
              <w:t>215.13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C4B77" w14:textId="77777777" w:rsidR="00C32379" w:rsidRPr="00C32379" w:rsidRDefault="00C32379" w:rsidP="00C32379">
            <w:pPr>
              <w:rPr>
                <w:sz w:val="16"/>
                <w:szCs w:val="16"/>
              </w:rPr>
            </w:pPr>
            <w:r w:rsidRPr="00C32379">
              <w:rPr>
                <w:sz w:val="16"/>
                <w:szCs w:val="16"/>
              </w:rPr>
              <w:t xml:space="preserve">Техническое перевооружение  ПС 110/10 кВ Берикульская с установкой приборов для определения мест повреждения, 2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7E7B3"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0A533"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8E9A61" w14:textId="77777777" w:rsidR="00C32379" w:rsidRPr="00C32379" w:rsidRDefault="00C32379" w:rsidP="00C32379">
            <w:pPr>
              <w:jc w:val="center"/>
              <w:rPr>
                <w:sz w:val="16"/>
                <w:szCs w:val="16"/>
              </w:rPr>
            </w:pPr>
            <w:r w:rsidRPr="00C32379">
              <w:rPr>
                <w:sz w:val="16"/>
                <w:szCs w:val="16"/>
              </w:rPr>
              <w:t>0,25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C530A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8B0CA" w14:textId="77777777" w:rsidR="00C32379" w:rsidRPr="00C32379" w:rsidRDefault="00C32379" w:rsidP="00C32379">
            <w:pPr>
              <w:jc w:val="center"/>
              <w:rPr>
                <w:color w:val="000000"/>
                <w:sz w:val="16"/>
                <w:szCs w:val="16"/>
              </w:rPr>
            </w:pPr>
            <w:r w:rsidRPr="00C32379">
              <w:rPr>
                <w:color w:val="000000"/>
                <w:sz w:val="16"/>
                <w:szCs w:val="16"/>
              </w:rPr>
              <w:t>253,58</w:t>
            </w:r>
          </w:p>
        </w:tc>
      </w:tr>
      <w:tr w:rsidR="00C32379" w:rsidRPr="00C32379" w14:paraId="60BA330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1B4273" w14:textId="77777777" w:rsidR="00C32379" w:rsidRPr="00C32379" w:rsidRDefault="00C32379" w:rsidP="00C32379">
            <w:pPr>
              <w:jc w:val="center"/>
              <w:rPr>
                <w:sz w:val="16"/>
                <w:szCs w:val="16"/>
              </w:rPr>
            </w:pPr>
            <w:r w:rsidRPr="00C32379">
              <w:rPr>
                <w:sz w:val="16"/>
                <w:szCs w:val="16"/>
              </w:rPr>
              <w:t>215.14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D0F2B1" w14:textId="77777777" w:rsidR="00C32379" w:rsidRPr="00C32379" w:rsidRDefault="00C32379" w:rsidP="00C32379">
            <w:pPr>
              <w:rPr>
                <w:sz w:val="16"/>
                <w:szCs w:val="16"/>
              </w:rPr>
            </w:pPr>
            <w:r w:rsidRPr="00C32379">
              <w:rPr>
                <w:sz w:val="16"/>
                <w:szCs w:val="16"/>
              </w:rPr>
              <w:t>Техническое перевооружение  ПС 110/35/6 кВ Анжерская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B63FE" w14:textId="77777777" w:rsidR="00C32379" w:rsidRPr="00C32379" w:rsidRDefault="00C32379" w:rsidP="00C32379">
            <w:pPr>
              <w:jc w:val="center"/>
              <w:rPr>
                <w:sz w:val="16"/>
                <w:szCs w:val="16"/>
              </w:rPr>
            </w:pPr>
            <w:r w:rsidRPr="00C32379">
              <w:rPr>
                <w:sz w:val="16"/>
                <w:szCs w:val="16"/>
              </w:rPr>
              <w:t>0,31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7CC22"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F0B6B"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5E44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9065" w14:textId="77777777" w:rsidR="00C32379" w:rsidRPr="00C32379" w:rsidRDefault="00C32379" w:rsidP="00C32379">
            <w:pPr>
              <w:jc w:val="center"/>
              <w:rPr>
                <w:color w:val="000000"/>
                <w:sz w:val="16"/>
                <w:szCs w:val="16"/>
              </w:rPr>
            </w:pPr>
            <w:r w:rsidRPr="00C32379">
              <w:rPr>
                <w:color w:val="000000"/>
                <w:sz w:val="16"/>
                <w:szCs w:val="16"/>
              </w:rPr>
              <w:t>258,26</w:t>
            </w:r>
          </w:p>
        </w:tc>
      </w:tr>
      <w:tr w:rsidR="00C32379" w:rsidRPr="00C32379" w14:paraId="2BAE72B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457B0C" w14:textId="77777777" w:rsidR="00C32379" w:rsidRPr="00C32379" w:rsidRDefault="00C32379" w:rsidP="00C32379">
            <w:pPr>
              <w:jc w:val="center"/>
              <w:rPr>
                <w:sz w:val="16"/>
                <w:szCs w:val="16"/>
              </w:rPr>
            </w:pPr>
            <w:r w:rsidRPr="00C32379">
              <w:rPr>
                <w:sz w:val="16"/>
                <w:szCs w:val="16"/>
              </w:rPr>
              <w:t>215.15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E68D5" w14:textId="77777777" w:rsidR="00C32379" w:rsidRPr="00C32379" w:rsidRDefault="00C32379" w:rsidP="00C32379">
            <w:pPr>
              <w:rPr>
                <w:sz w:val="16"/>
                <w:szCs w:val="16"/>
              </w:rPr>
            </w:pPr>
            <w:r w:rsidRPr="00C32379">
              <w:rPr>
                <w:sz w:val="16"/>
                <w:szCs w:val="16"/>
              </w:rPr>
              <w:t>Техническое перевооружение  ПС 110/10 кВ Спутник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87551"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97845"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7D2B9" w14:textId="77777777" w:rsidR="00C32379" w:rsidRPr="00C32379" w:rsidRDefault="00C32379" w:rsidP="00C32379">
            <w:pPr>
              <w:jc w:val="center"/>
              <w:rPr>
                <w:sz w:val="16"/>
                <w:szCs w:val="16"/>
              </w:rPr>
            </w:pPr>
            <w:r w:rsidRPr="00C32379">
              <w:rPr>
                <w:sz w:val="16"/>
                <w:szCs w:val="16"/>
              </w:rPr>
              <w:t>0,23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4BCD0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04C2B6" w14:textId="77777777" w:rsidR="00C32379" w:rsidRPr="00C32379" w:rsidRDefault="00C32379" w:rsidP="00C32379">
            <w:pPr>
              <w:jc w:val="center"/>
              <w:rPr>
                <w:color w:val="000000"/>
                <w:sz w:val="16"/>
                <w:szCs w:val="16"/>
              </w:rPr>
            </w:pPr>
            <w:r w:rsidRPr="00C32379">
              <w:rPr>
                <w:color w:val="000000"/>
                <w:sz w:val="16"/>
                <w:szCs w:val="16"/>
              </w:rPr>
              <w:t>229,28</w:t>
            </w:r>
          </w:p>
        </w:tc>
      </w:tr>
      <w:tr w:rsidR="00C32379" w:rsidRPr="00C32379" w14:paraId="0BC6F17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2E171" w14:textId="77777777" w:rsidR="00C32379" w:rsidRPr="00C32379" w:rsidRDefault="00C32379" w:rsidP="00C32379">
            <w:pPr>
              <w:jc w:val="center"/>
              <w:rPr>
                <w:sz w:val="16"/>
                <w:szCs w:val="16"/>
              </w:rPr>
            </w:pPr>
            <w:r w:rsidRPr="00C32379">
              <w:rPr>
                <w:sz w:val="16"/>
                <w:szCs w:val="16"/>
              </w:rPr>
              <w:t>215.16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F9087" w14:textId="77777777" w:rsidR="00C32379" w:rsidRPr="00C32379" w:rsidRDefault="00C32379" w:rsidP="00C32379">
            <w:pPr>
              <w:rPr>
                <w:sz w:val="16"/>
                <w:szCs w:val="16"/>
              </w:rPr>
            </w:pPr>
            <w:r w:rsidRPr="00C32379">
              <w:rPr>
                <w:sz w:val="16"/>
                <w:szCs w:val="16"/>
              </w:rPr>
              <w:t>Техническое перевооружение  ПС 220 кВ Крохалевская  с установкой приборов для определения мест повреждения,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87B23" w14:textId="77777777" w:rsidR="00C32379" w:rsidRPr="00C32379" w:rsidRDefault="00C32379" w:rsidP="00C32379">
            <w:pPr>
              <w:jc w:val="center"/>
              <w:rPr>
                <w:sz w:val="16"/>
                <w:szCs w:val="16"/>
              </w:rPr>
            </w:pPr>
            <w:r w:rsidRPr="00C32379">
              <w:rPr>
                <w:sz w:val="16"/>
                <w:szCs w:val="16"/>
              </w:rPr>
              <w:t>1,70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8BD5E" w14:textId="77777777" w:rsidR="00C32379" w:rsidRPr="00C32379" w:rsidRDefault="00C32379" w:rsidP="00C32379">
            <w:pPr>
              <w:jc w:val="center"/>
              <w:rPr>
                <w:sz w:val="16"/>
                <w:szCs w:val="16"/>
              </w:rPr>
            </w:pPr>
            <w:r w:rsidRPr="00C32379">
              <w:rPr>
                <w:sz w:val="16"/>
                <w:szCs w:val="16"/>
              </w:rPr>
              <w:t>1,44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575D9" w14:textId="77777777" w:rsidR="00C32379" w:rsidRPr="00C32379" w:rsidRDefault="00C32379" w:rsidP="00C32379">
            <w:pPr>
              <w:jc w:val="center"/>
              <w:rPr>
                <w:sz w:val="16"/>
                <w:szCs w:val="16"/>
              </w:rPr>
            </w:pPr>
            <w:r w:rsidRPr="00C32379">
              <w:rPr>
                <w:sz w:val="16"/>
                <w:szCs w:val="16"/>
              </w:rPr>
              <w:t>0,78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6D03D"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F75CC" w14:textId="77777777" w:rsidR="00C32379" w:rsidRPr="00C32379" w:rsidRDefault="00C32379" w:rsidP="00C32379">
            <w:pPr>
              <w:jc w:val="center"/>
              <w:rPr>
                <w:color w:val="000000"/>
                <w:sz w:val="16"/>
                <w:szCs w:val="16"/>
              </w:rPr>
            </w:pPr>
            <w:r w:rsidRPr="00C32379">
              <w:rPr>
                <w:color w:val="000000"/>
                <w:sz w:val="16"/>
                <w:szCs w:val="16"/>
              </w:rPr>
              <w:t>774,99</w:t>
            </w:r>
          </w:p>
        </w:tc>
      </w:tr>
      <w:tr w:rsidR="00C32379" w:rsidRPr="00C32379" w14:paraId="349FFD5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97030" w14:textId="77777777" w:rsidR="00C32379" w:rsidRPr="00C32379" w:rsidRDefault="00C32379" w:rsidP="00C32379">
            <w:pPr>
              <w:jc w:val="center"/>
              <w:rPr>
                <w:sz w:val="16"/>
                <w:szCs w:val="16"/>
              </w:rPr>
            </w:pPr>
            <w:r w:rsidRPr="00C32379">
              <w:rPr>
                <w:sz w:val="16"/>
                <w:szCs w:val="16"/>
              </w:rPr>
              <w:t>215.17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1D01B" w14:textId="77777777" w:rsidR="00C32379" w:rsidRPr="00C32379" w:rsidRDefault="00C32379" w:rsidP="00C32379">
            <w:pPr>
              <w:rPr>
                <w:sz w:val="16"/>
                <w:szCs w:val="16"/>
              </w:rPr>
            </w:pPr>
            <w:r w:rsidRPr="00C32379">
              <w:rPr>
                <w:sz w:val="16"/>
                <w:szCs w:val="16"/>
              </w:rPr>
              <w:t>Техническое перевооружение  ПС 110 кВ Каштан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98082"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4003A"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9746F"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E4851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38B9E" w14:textId="77777777" w:rsidR="00C32379" w:rsidRPr="00C32379" w:rsidRDefault="00C32379" w:rsidP="00C32379">
            <w:pPr>
              <w:jc w:val="center"/>
              <w:rPr>
                <w:color w:val="000000"/>
                <w:sz w:val="16"/>
                <w:szCs w:val="16"/>
              </w:rPr>
            </w:pPr>
            <w:r w:rsidRPr="00C32379">
              <w:rPr>
                <w:color w:val="000000"/>
                <w:sz w:val="16"/>
                <w:szCs w:val="16"/>
              </w:rPr>
              <w:t>257,93</w:t>
            </w:r>
          </w:p>
        </w:tc>
      </w:tr>
      <w:tr w:rsidR="00C32379" w:rsidRPr="00C32379" w14:paraId="5B36F91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C61338" w14:textId="77777777" w:rsidR="00C32379" w:rsidRPr="00C32379" w:rsidRDefault="00C32379" w:rsidP="00C32379">
            <w:pPr>
              <w:jc w:val="center"/>
              <w:rPr>
                <w:sz w:val="16"/>
                <w:szCs w:val="16"/>
              </w:rPr>
            </w:pPr>
            <w:r w:rsidRPr="00C32379">
              <w:rPr>
                <w:sz w:val="16"/>
                <w:szCs w:val="16"/>
              </w:rPr>
              <w:t>215.18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C42C7" w14:textId="77777777" w:rsidR="00C32379" w:rsidRPr="00C32379" w:rsidRDefault="00C32379" w:rsidP="00C32379">
            <w:pPr>
              <w:rPr>
                <w:sz w:val="16"/>
                <w:szCs w:val="16"/>
              </w:rPr>
            </w:pPr>
            <w:r w:rsidRPr="00C32379">
              <w:rPr>
                <w:sz w:val="16"/>
                <w:szCs w:val="16"/>
              </w:rPr>
              <w:t>Техническое перевооружение  Кемеровская ГРЭС с установкой приборов для определения мест повреждения,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ABAD0" w14:textId="77777777" w:rsidR="00C32379" w:rsidRPr="00C32379" w:rsidRDefault="00C32379" w:rsidP="00C32379">
            <w:pPr>
              <w:jc w:val="center"/>
              <w:rPr>
                <w:sz w:val="16"/>
                <w:szCs w:val="16"/>
              </w:rPr>
            </w:pPr>
            <w:r w:rsidRPr="00C32379">
              <w:rPr>
                <w:sz w:val="16"/>
                <w:szCs w:val="16"/>
              </w:rPr>
              <w:t>0,85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DD9455" w14:textId="77777777" w:rsidR="00C32379" w:rsidRPr="00C32379" w:rsidRDefault="00C32379" w:rsidP="00C32379">
            <w:pPr>
              <w:jc w:val="center"/>
              <w:rPr>
                <w:sz w:val="16"/>
                <w:szCs w:val="16"/>
              </w:rPr>
            </w:pPr>
            <w:r w:rsidRPr="00C32379">
              <w:rPr>
                <w:sz w:val="16"/>
                <w:szCs w:val="16"/>
              </w:rPr>
              <w:t>0,72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04165" w14:textId="77777777" w:rsidR="00C32379" w:rsidRPr="00C32379" w:rsidRDefault="00C32379" w:rsidP="00C32379">
            <w:pPr>
              <w:jc w:val="center"/>
              <w:rPr>
                <w:sz w:val="16"/>
                <w:szCs w:val="16"/>
              </w:rPr>
            </w:pPr>
            <w:r w:rsidRPr="00C32379">
              <w:rPr>
                <w:sz w:val="16"/>
                <w:szCs w:val="16"/>
              </w:rPr>
              <w:t>0,45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29823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75E74B" w14:textId="77777777" w:rsidR="00C32379" w:rsidRPr="00C32379" w:rsidRDefault="00C32379" w:rsidP="00C32379">
            <w:pPr>
              <w:jc w:val="center"/>
              <w:rPr>
                <w:color w:val="000000"/>
                <w:sz w:val="16"/>
                <w:szCs w:val="16"/>
              </w:rPr>
            </w:pPr>
            <w:r w:rsidRPr="00C32379">
              <w:rPr>
                <w:color w:val="000000"/>
                <w:sz w:val="16"/>
                <w:szCs w:val="16"/>
              </w:rPr>
              <w:t>446,41</w:t>
            </w:r>
          </w:p>
        </w:tc>
      </w:tr>
      <w:tr w:rsidR="00C32379" w:rsidRPr="00C32379" w14:paraId="0A0CC04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FEE72E" w14:textId="77777777" w:rsidR="00C32379" w:rsidRPr="00C32379" w:rsidRDefault="00C32379" w:rsidP="00C32379">
            <w:pPr>
              <w:jc w:val="center"/>
              <w:rPr>
                <w:sz w:val="16"/>
                <w:szCs w:val="16"/>
              </w:rPr>
            </w:pPr>
            <w:r w:rsidRPr="00C32379">
              <w:rPr>
                <w:sz w:val="16"/>
                <w:szCs w:val="16"/>
              </w:rPr>
              <w:t>215.19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F7CB44" w14:textId="77777777" w:rsidR="00C32379" w:rsidRPr="00C32379" w:rsidRDefault="00C32379" w:rsidP="00C32379">
            <w:pPr>
              <w:rPr>
                <w:sz w:val="16"/>
                <w:szCs w:val="16"/>
              </w:rPr>
            </w:pPr>
            <w:r w:rsidRPr="00C32379">
              <w:rPr>
                <w:sz w:val="16"/>
                <w:szCs w:val="16"/>
              </w:rPr>
              <w:t>Техническое перевооружение  ПС 110/35/6 кВ Афонинская с установкой приборов для определения мест повреждения, 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DDDB3" w14:textId="77777777" w:rsidR="00C32379" w:rsidRPr="00C32379" w:rsidRDefault="00C32379" w:rsidP="00C32379">
            <w:pPr>
              <w:jc w:val="center"/>
              <w:rPr>
                <w:sz w:val="16"/>
                <w:szCs w:val="16"/>
              </w:rPr>
            </w:pPr>
            <w:r w:rsidRPr="00C32379">
              <w:rPr>
                <w:sz w:val="16"/>
                <w:szCs w:val="16"/>
              </w:rPr>
              <w:t>1,99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EE860" w14:textId="77777777" w:rsidR="00C32379" w:rsidRPr="00C32379" w:rsidRDefault="00C32379" w:rsidP="00C32379">
            <w:pPr>
              <w:jc w:val="center"/>
              <w:rPr>
                <w:sz w:val="16"/>
                <w:szCs w:val="16"/>
              </w:rPr>
            </w:pPr>
            <w:r w:rsidRPr="00C32379">
              <w:rPr>
                <w:sz w:val="16"/>
                <w:szCs w:val="16"/>
              </w:rPr>
              <w:t>1,68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5AE99" w14:textId="77777777" w:rsidR="00C32379" w:rsidRPr="00C32379" w:rsidRDefault="00C32379" w:rsidP="00C32379">
            <w:pPr>
              <w:jc w:val="center"/>
              <w:rPr>
                <w:sz w:val="16"/>
                <w:szCs w:val="16"/>
              </w:rPr>
            </w:pPr>
            <w:r w:rsidRPr="00C32379">
              <w:rPr>
                <w:sz w:val="16"/>
                <w:szCs w:val="16"/>
              </w:rPr>
              <w:t>0,97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80A0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C4D42E" w14:textId="77777777" w:rsidR="00C32379" w:rsidRPr="00C32379" w:rsidRDefault="00C32379" w:rsidP="00C32379">
            <w:pPr>
              <w:jc w:val="center"/>
              <w:rPr>
                <w:color w:val="000000"/>
                <w:sz w:val="16"/>
                <w:szCs w:val="16"/>
              </w:rPr>
            </w:pPr>
            <w:r w:rsidRPr="00C32379">
              <w:rPr>
                <w:color w:val="000000"/>
                <w:sz w:val="16"/>
                <w:szCs w:val="16"/>
              </w:rPr>
              <w:t>972,12</w:t>
            </w:r>
          </w:p>
        </w:tc>
      </w:tr>
      <w:tr w:rsidR="00C32379" w:rsidRPr="00C32379" w14:paraId="6181585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3A30C7" w14:textId="77777777" w:rsidR="00C32379" w:rsidRPr="00C32379" w:rsidRDefault="00C32379" w:rsidP="00C32379">
            <w:pPr>
              <w:jc w:val="center"/>
              <w:rPr>
                <w:sz w:val="16"/>
                <w:szCs w:val="16"/>
              </w:rPr>
            </w:pPr>
            <w:r w:rsidRPr="00C32379">
              <w:rPr>
                <w:sz w:val="16"/>
                <w:szCs w:val="16"/>
              </w:rPr>
              <w:t>215.20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DFDDD" w14:textId="77777777" w:rsidR="00C32379" w:rsidRPr="00C32379" w:rsidRDefault="00C32379" w:rsidP="00C32379">
            <w:pPr>
              <w:rPr>
                <w:sz w:val="16"/>
                <w:szCs w:val="16"/>
              </w:rPr>
            </w:pPr>
            <w:r w:rsidRPr="00C32379">
              <w:rPr>
                <w:sz w:val="16"/>
                <w:szCs w:val="16"/>
              </w:rPr>
              <w:t>Техническое перевооружение  ПС 110/35/6 кВ Ново-Байдаевская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0CA46"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CA1BF"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5C659" w14:textId="77777777" w:rsidR="00C32379" w:rsidRPr="00C32379" w:rsidRDefault="00C32379" w:rsidP="00C32379">
            <w:pPr>
              <w:jc w:val="center"/>
              <w:rPr>
                <w:sz w:val="16"/>
                <w:szCs w:val="16"/>
              </w:rPr>
            </w:pPr>
            <w:r w:rsidRPr="00C32379">
              <w:rPr>
                <w:sz w:val="16"/>
                <w:szCs w:val="16"/>
              </w:rPr>
              <w:t>0,27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F7136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AF70A6" w14:textId="77777777" w:rsidR="00C32379" w:rsidRPr="00C32379" w:rsidRDefault="00C32379" w:rsidP="00C32379">
            <w:pPr>
              <w:jc w:val="center"/>
              <w:rPr>
                <w:color w:val="000000"/>
                <w:sz w:val="16"/>
                <w:szCs w:val="16"/>
              </w:rPr>
            </w:pPr>
            <w:r w:rsidRPr="00C32379">
              <w:rPr>
                <w:color w:val="000000"/>
                <w:sz w:val="16"/>
                <w:szCs w:val="16"/>
              </w:rPr>
              <w:t>273,16</w:t>
            </w:r>
          </w:p>
        </w:tc>
      </w:tr>
      <w:tr w:rsidR="00C32379" w:rsidRPr="00C32379" w14:paraId="75D3019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27E5D1" w14:textId="77777777" w:rsidR="00C32379" w:rsidRPr="00C32379" w:rsidRDefault="00C32379" w:rsidP="00C32379">
            <w:pPr>
              <w:jc w:val="center"/>
              <w:rPr>
                <w:sz w:val="16"/>
                <w:szCs w:val="16"/>
              </w:rPr>
            </w:pPr>
            <w:r w:rsidRPr="00C32379">
              <w:rPr>
                <w:sz w:val="16"/>
                <w:szCs w:val="16"/>
              </w:rPr>
              <w:t>215.21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84A56" w14:textId="77777777" w:rsidR="00C32379" w:rsidRPr="00C32379" w:rsidRDefault="00C32379" w:rsidP="00C32379">
            <w:pPr>
              <w:rPr>
                <w:sz w:val="16"/>
                <w:szCs w:val="16"/>
              </w:rPr>
            </w:pPr>
            <w:r w:rsidRPr="00C32379">
              <w:rPr>
                <w:sz w:val="16"/>
                <w:szCs w:val="16"/>
              </w:rPr>
              <w:t>Техническое перевооружение  ПС 110/35/6 кВ Красный Брод с установкой приборов для определения мест повреждения,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387CB0"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1455A9"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719A0" w14:textId="77777777" w:rsidR="00C32379" w:rsidRPr="00C32379" w:rsidRDefault="00C32379" w:rsidP="00C32379">
            <w:pPr>
              <w:jc w:val="center"/>
              <w:rPr>
                <w:sz w:val="16"/>
                <w:szCs w:val="16"/>
              </w:rPr>
            </w:pPr>
            <w:r w:rsidRPr="00C32379">
              <w:rPr>
                <w:sz w:val="16"/>
                <w:szCs w:val="16"/>
              </w:rPr>
              <w:t>0,53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ED1D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93E55D" w14:textId="77777777" w:rsidR="00C32379" w:rsidRPr="00C32379" w:rsidRDefault="00C32379" w:rsidP="00C32379">
            <w:pPr>
              <w:jc w:val="center"/>
              <w:rPr>
                <w:color w:val="000000"/>
                <w:sz w:val="16"/>
                <w:szCs w:val="16"/>
              </w:rPr>
            </w:pPr>
            <w:r w:rsidRPr="00C32379">
              <w:rPr>
                <w:color w:val="000000"/>
                <w:sz w:val="16"/>
                <w:szCs w:val="16"/>
              </w:rPr>
              <w:t>526,11</w:t>
            </w:r>
          </w:p>
        </w:tc>
      </w:tr>
      <w:tr w:rsidR="00C32379" w:rsidRPr="00C32379" w14:paraId="61A59E6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F0F1C5" w14:textId="77777777" w:rsidR="00C32379" w:rsidRPr="00C32379" w:rsidRDefault="00C32379" w:rsidP="00C32379">
            <w:pPr>
              <w:jc w:val="center"/>
              <w:rPr>
                <w:sz w:val="16"/>
                <w:szCs w:val="16"/>
              </w:rPr>
            </w:pPr>
            <w:r w:rsidRPr="00C32379">
              <w:rPr>
                <w:sz w:val="16"/>
                <w:szCs w:val="16"/>
              </w:rPr>
              <w:t>215.22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7EC68" w14:textId="77777777" w:rsidR="00C32379" w:rsidRPr="00C32379" w:rsidRDefault="00C32379" w:rsidP="00C32379">
            <w:pPr>
              <w:rPr>
                <w:sz w:val="16"/>
                <w:szCs w:val="16"/>
              </w:rPr>
            </w:pPr>
            <w:r w:rsidRPr="00C32379">
              <w:rPr>
                <w:sz w:val="16"/>
                <w:szCs w:val="16"/>
              </w:rPr>
              <w:t>Техническое перевооружение  ПС 110/35/6 кВ Северная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B52374"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1DF288"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EE19A2"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A279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AE314A" w14:textId="77777777" w:rsidR="00C32379" w:rsidRPr="00C32379" w:rsidRDefault="00C32379" w:rsidP="00C32379">
            <w:pPr>
              <w:jc w:val="center"/>
              <w:rPr>
                <w:color w:val="000000"/>
                <w:sz w:val="16"/>
                <w:szCs w:val="16"/>
              </w:rPr>
            </w:pPr>
            <w:r w:rsidRPr="00C32379">
              <w:rPr>
                <w:color w:val="000000"/>
                <w:sz w:val="16"/>
                <w:szCs w:val="16"/>
              </w:rPr>
              <w:t>258,91</w:t>
            </w:r>
          </w:p>
        </w:tc>
      </w:tr>
      <w:tr w:rsidR="00C32379" w:rsidRPr="00C32379" w14:paraId="513EA50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BAA9F0" w14:textId="77777777" w:rsidR="00C32379" w:rsidRPr="00C32379" w:rsidRDefault="00C32379" w:rsidP="00C32379">
            <w:pPr>
              <w:jc w:val="center"/>
              <w:rPr>
                <w:sz w:val="16"/>
                <w:szCs w:val="16"/>
              </w:rPr>
            </w:pPr>
            <w:r w:rsidRPr="00C32379">
              <w:rPr>
                <w:sz w:val="16"/>
                <w:szCs w:val="16"/>
              </w:rPr>
              <w:t>215.23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631D4" w14:textId="77777777" w:rsidR="00C32379" w:rsidRPr="00C32379" w:rsidRDefault="00C32379" w:rsidP="00C32379">
            <w:pPr>
              <w:rPr>
                <w:sz w:val="16"/>
                <w:szCs w:val="16"/>
              </w:rPr>
            </w:pPr>
            <w:r w:rsidRPr="00C32379">
              <w:rPr>
                <w:sz w:val="16"/>
                <w:szCs w:val="16"/>
              </w:rPr>
              <w:t>Техническое перевооружение  ПС 110/35/6 кВ Прокопьевская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828375"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9F9A5"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AF620" w14:textId="77777777" w:rsidR="00C32379" w:rsidRPr="00C32379" w:rsidRDefault="00C32379" w:rsidP="00C32379">
            <w:pPr>
              <w:jc w:val="center"/>
              <w:rPr>
                <w:sz w:val="16"/>
                <w:szCs w:val="16"/>
              </w:rPr>
            </w:pPr>
            <w:r w:rsidRPr="00C32379">
              <w:rPr>
                <w:sz w:val="16"/>
                <w:szCs w:val="16"/>
              </w:rPr>
              <w:t>0,29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0F288"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51B20" w14:textId="77777777" w:rsidR="00C32379" w:rsidRPr="00C32379" w:rsidRDefault="00C32379" w:rsidP="00C32379">
            <w:pPr>
              <w:jc w:val="center"/>
              <w:rPr>
                <w:color w:val="000000"/>
                <w:sz w:val="16"/>
                <w:szCs w:val="16"/>
              </w:rPr>
            </w:pPr>
            <w:r w:rsidRPr="00C32379">
              <w:rPr>
                <w:color w:val="000000"/>
                <w:sz w:val="16"/>
                <w:szCs w:val="16"/>
              </w:rPr>
              <w:t>287,85</w:t>
            </w:r>
          </w:p>
        </w:tc>
      </w:tr>
      <w:tr w:rsidR="00C32379" w:rsidRPr="00C32379" w14:paraId="25F74AF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4D772C" w14:textId="77777777" w:rsidR="00C32379" w:rsidRPr="00C32379" w:rsidRDefault="00C32379" w:rsidP="00C32379">
            <w:pPr>
              <w:jc w:val="center"/>
              <w:rPr>
                <w:sz w:val="16"/>
                <w:szCs w:val="16"/>
              </w:rPr>
            </w:pPr>
            <w:r w:rsidRPr="00C32379">
              <w:rPr>
                <w:sz w:val="16"/>
                <w:szCs w:val="16"/>
              </w:rPr>
              <w:t>215.24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1C255" w14:textId="77777777" w:rsidR="00C32379" w:rsidRPr="00C32379" w:rsidRDefault="00C32379" w:rsidP="00C32379">
            <w:pPr>
              <w:rPr>
                <w:sz w:val="16"/>
                <w:szCs w:val="16"/>
              </w:rPr>
            </w:pPr>
            <w:r w:rsidRPr="00C32379">
              <w:rPr>
                <w:sz w:val="16"/>
                <w:szCs w:val="16"/>
              </w:rPr>
              <w:t>Техническое перевооружение  ПС 110/35/6 кВ Карьерная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E8E75C"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07BE7"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9E31B2" w14:textId="77777777" w:rsidR="00C32379" w:rsidRPr="00C32379" w:rsidRDefault="00C32379" w:rsidP="00C32379">
            <w:pPr>
              <w:jc w:val="center"/>
              <w:rPr>
                <w:sz w:val="16"/>
                <w:szCs w:val="16"/>
              </w:rPr>
            </w:pPr>
            <w:r w:rsidRPr="00C32379">
              <w:rPr>
                <w:sz w:val="16"/>
                <w:szCs w:val="16"/>
              </w:rPr>
              <w:t>0,25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55F45"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84993C" w14:textId="77777777" w:rsidR="00C32379" w:rsidRPr="00C32379" w:rsidRDefault="00C32379" w:rsidP="00C32379">
            <w:pPr>
              <w:jc w:val="center"/>
              <w:rPr>
                <w:color w:val="000000"/>
                <w:sz w:val="16"/>
                <w:szCs w:val="16"/>
              </w:rPr>
            </w:pPr>
            <w:r w:rsidRPr="00C32379">
              <w:rPr>
                <w:color w:val="000000"/>
                <w:sz w:val="16"/>
                <w:szCs w:val="16"/>
              </w:rPr>
              <w:t>244,63</w:t>
            </w:r>
          </w:p>
        </w:tc>
      </w:tr>
      <w:tr w:rsidR="00C32379" w:rsidRPr="00C32379" w14:paraId="590B93B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04D4F5" w14:textId="77777777" w:rsidR="00C32379" w:rsidRPr="00C32379" w:rsidRDefault="00C32379" w:rsidP="00C32379">
            <w:pPr>
              <w:jc w:val="center"/>
              <w:rPr>
                <w:sz w:val="16"/>
                <w:szCs w:val="16"/>
              </w:rPr>
            </w:pPr>
            <w:r w:rsidRPr="00C32379">
              <w:rPr>
                <w:sz w:val="16"/>
                <w:szCs w:val="16"/>
              </w:rPr>
              <w:t>215.25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A76F3" w14:textId="77777777" w:rsidR="00C32379" w:rsidRPr="00C32379" w:rsidRDefault="00C32379" w:rsidP="00C32379">
            <w:pPr>
              <w:rPr>
                <w:sz w:val="16"/>
                <w:szCs w:val="16"/>
              </w:rPr>
            </w:pPr>
            <w:r w:rsidRPr="00C32379">
              <w:rPr>
                <w:sz w:val="16"/>
                <w:szCs w:val="16"/>
              </w:rPr>
              <w:t>Техническое перевооружение  ПС 110/35/10 кВ Кузнецкая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207BE"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FD818"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1E2EA"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B0ED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C4194E" w14:textId="77777777" w:rsidR="00C32379" w:rsidRPr="00C32379" w:rsidRDefault="00C32379" w:rsidP="00C32379">
            <w:pPr>
              <w:jc w:val="center"/>
              <w:rPr>
                <w:color w:val="000000"/>
                <w:sz w:val="16"/>
                <w:szCs w:val="16"/>
              </w:rPr>
            </w:pPr>
            <w:r w:rsidRPr="00C32379">
              <w:rPr>
                <w:color w:val="000000"/>
                <w:sz w:val="16"/>
                <w:szCs w:val="16"/>
              </w:rPr>
              <w:t>262,24</w:t>
            </w:r>
          </w:p>
        </w:tc>
      </w:tr>
      <w:tr w:rsidR="00C32379" w:rsidRPr="00C32379" w14:paraId="7D60210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2E86CF" w14:textId="77777777" w:rsidR="00C32379" w:rsidRPr="00C32379" w:rsidRDefault="00C32379" w:rsidP="00C32379">
            <w:pPr>
              <w:jc w:val="center"/>
              <w:rPr>
                <w:sz w:val="16"/>
                <w:szCs w:val="16"/>
              </w:rPr>
            </w:pPr>
            <w:r w:rsidRPr="00C32379">
              <w:rPr>
                <w:sz w:val="16"/>
                <w:szCs w:val="16"/>
              </w:rPr>
              <w:t>215.26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676F0" w14:textId="77777777" w:rsidR="00C32379" w:rsidRPr="00C32379" w:rsidRDefault="00C32379" w:rsidP="00C32379">
            <w:pPr>
              <w:rPr>
                <w:sz w:val="16"/>
                <w:szCs w:val="16"/>
              </w:rPr>
            </w:pPr>
            <w:r w:rsidRPr="00C32379">
              <w:rPr>
                <w:sz w:val="16"/>
                <w:szCs w:val="16"/>
              </w:rPr>
              <w:t>Техническое перевооружение  ПС 110/35/6 кВ Тырганская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D9074"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BA5FB"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B6121" w14:textId="77777777" w:rsidR="00C32379" w:rsidRPr="00C32379" w:rsidRDefault="00C32379" w:rsidP="00C32379">
            <w:pPr>
              <w:jc w:val="center"/>
              <w:rPr>
                <w:sz w:val="16"/>
                <w:szCs w:val="16"/>
              </w:rPr>
            </w:pPr>
            <w:r w:rsidRPr="00C32379">
              <w:rPr>
                <w:sz w:val="16"/>
                <w:szCs w:val="16"/>
              </w:rPr>
              <w:t>0,25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A0BC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199A6" w14:textId="77777777" w:rsidR="00C32379" w:rsidRPr="00C32379" w:rsidRDefault="00C32379" w:rsidP="00C32379">
            <w:pPr>
              <w:jc w:val="center"/>
              <w:rPr>
                <w:color w:val="000000"/>
                <w:sz w:val="16"/>
                <w:szCs w:val="16"/>
              </w:rPr>
            </w:pPr>
            <w:r w:rsidRPr="00C32379">
              <w:rPr>
                <w:color w:val="000000"/>
                <w:sz w:val="16"/>
                <w:szCs w:val="16"/>
              </w:rPr>
              <w:t>253,30</w:t>
            </w:r>
          </w:p>
        </w:tc>
      </w:tr>
      <w:tr w:rsidR="00C32379" w:rsidRPr="00C32379" w14:paraId="458FB81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E13FA5" w14:textId="77777777" w:rsidR="00C32379" w:rsidRPr="00C32379" w:rsidRDefault="00C32379" w:rsidP="00C32379">
            <w:pPr>
              <w:jc w:val="center"/>
              <w:rPr>
                <w:sz w:val="16"/>
                <w:szCs w:val="16"/>
              </w:rPr>
            </w:pPr>
            <w:r w:rsidRPr="00C32379">
              <w:rPr>
                <w:sz w:val="16"/>
                <w:szCs w:val="16"/>
              </w:rPr>
              <w:t>215.27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39F3E" w14:textId="77777777" w:rsidR="00C32379" w:rsidRPr="00C32379" w:rsidRDefault="00C32379" w:rsidP="00C32379">
            <w:pPr>
              <w:rPr>
                <w:sz w:val="16"/>
                <w:szCs w:val="16"/>
              </w:rPr>
            </w:pPr>
            <w:r w:rsidRPr="00C32379">
              <w:rPr>
                <w:sz w:val="16"/>
                <w:szCs w:val="16"/>
              </w:rPr>
              <w:t>Техническое перевооружение  ПС 110/35/6 кВ Кондомская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0E292"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0B4BC" w14:textId="77777777" w:rsidR="00C32379" w:rsidRPr="00C32379" w:rsidRDefault="00C32379" w:rsidP="00C32379">
            <w:pPr>
              <w:jc w:val="center"/>
              <w:rPr>
                <w:sz w:val="16"/>
                <w:szCs w:val="16"/>
              </w:rPr>
            </w:pPr>
            <w:r w:rsidRPr="00C32379">
              <w:rPr>
                <w:sz w:val="16"/>
                <w:szCs w:val="16"/>
              </w:rPr>
              <w:t>0,24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264E4" w14:textId="77777777" w:rsidR="00C32379" w:rsidRPr="00C32379" w:rsidRDefault="00C32379" w:rsidP="00C32379">
            <w:pPr>
              <w:jc w:val="center"/>
              <w:rPr>
                <w:sz w:val="16"/>
                <w:szCs w:val="16"/>
              </w:rPr>
            </w:pPr>
            <w:r w:rsidRPr="00C32379">
              <w:rPr>
                <w:sz w:val="16"/>
                <w:szCs w:val="16"/>
              </w:rPr>
              <w:t>0,13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55B71"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21C502" w14:textId="77777777" w:rsidR="00C32379" w:rsidRPr="00C32379" w:rsidRDefault="00C32379" w:rsidP="00C32379">
            <w:pPr>
              <w:jc w:val="center"/>
              <w:rPr>
                <w:color w:val="000000"/>
                <w:sz w:val="16"/>
                <w:szCs w:val="16"/>
              </w:rPr>
            </w:pPr>
            <w:r w:rsidRPr="00C32379">
              <w:rPr>
                <w:color w:val="000000"/>
                <w:sz w:val="16"/>
                <w:szCs w:val="16"/>
              </w:rPr>
              <w:t>131,54</w:t>
            </w:r>
          </w:p>
        </w:tc>
      </w:tr>
      <w:tr w:rsidR="00C32379" w:rsidRPr="00C32379" w14:paraId="7B42D73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962671" w14:textId="77777777" w:rsidR="00C32379" w:rsidRPr="00C32379" w:rsidRDefault="00C32379" w:rsidP="00C32379">
            <w:pPr>
              <w:jc w:val="center"/>
              <w:rPr>
                <w:sz w:val="16"/>
                <w:szCs w:val="16"/>
              </w:rPr>
            </w:pPr>
            <w:r w:rsidRPr="00C32379">
              <w:rPr>
                <w:sz w:val="16"/>
                <w:szCs w:val="16"/>
              </w:rPr>
              <w:t>215.28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4D9FF4" w14:textId="77777777" w:rsidR="00C32379" w:rsidRPr="00C32379" w:rsidRDefault="00C32379" w:rsidP="00C32379">
            <w:pPr>
              <w:rPr>
                <w:sz w:val="16"/>
                <w:szCs w:val="16"/>
              </w:rPr>
            </w:pPr>
            <w:r w:rsidRPr="00C32379">
              <w:rPr>
                <w:sz w:val="16"/>
                <w:szCs w:val="16"/>
              </w:rPr>
              <w:t>Техническое перевооружение  ПС 110/35/6 кВ Абагурская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E4ADA"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A66A9"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13696" w14:textId="77777777" w:rsidR="00C32379" w:rsidRPr="00C32379" w:rsidRDefault="00C32379" w:rsidP="00C32379">
            <w:pPr>
              <w:jc w:val="center"/>
              <w:rPr>
                <w:sz w:val="16"/>
                <w:szCs w:val="16"/>
              </w:rPr>
            </w:pPr>
            <w:r w:rsidRPr="00C32379">
              <w:rPr>
                <w:sz w:val="16"/>
                <w:szCs w:val="16"/>
              </w:rPr>
              <w:t>0,25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8067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DB5C2" w14:textId="77777777" w:rsidR="00C32379" w:rsidRPr="00C32379" w:rsidRDefault="00C32379" w:rsidP="00C32379">
            <w:pPr>
              <w:jc w:val="center"/>
              <w:rPr>
                <w:color w:val="000000"/>
                <w:sz w:val="16"/>
                <w:szCs w:val="16"/>
              </w:rPr>
            </w:pPr>
            <w:r w:rsidRPr="00C32379">
              <w:rPr>
                <w:color w:val="000000"/>
                <w:sz w:val="16"/>
                <w:szCs w:val="16"/>
              </w:rPr>
              <w:t>252,44</w:t>
            </w:r>
          </w:p>
        </w:tc>
      </w:tr>
      <w:tr w:rsidR="00C32379" w:rsidRPr="00C32379" w14:paraId="096FDF3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46A5F4" w14:textId="77777777" w:rsidR="00C32379" w:rsidRPr="00C32379" w:rsidRDefault="00C32379" w:rsidP="00C32379">
            <w:pPr>
              <w:jc w:val="center"/>
              <w:rPr>
                <w:sz w:val="16"/>
                <w:szCs w:val="16"/>
              </w:rPr>
            </w:pPr>
            <w:r w:rsidRPr="00C32379">
              <w:rPr>
                <w:sz w:val="16"/>
                <w:szCs w:val="16"/>
              </w:rPr>
              <w:t>215.29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9672C" w14:textId="77777777" w:rsidR="00C32379" w:rsidRPr="00C32379" w:rsidRDefault="00C32379" w:rsidP="00C32379">
            <w:pPr>
              <w:rPr>
                <w:sz w:val="16"/>
                <w:szCs w:val="16"/>
              </w:rPr>
            </w:pPr>
            <w:r w:rsidRPr="00C32379">
              <w:rPr>
                <w:sz w:val="16"/>
                <w:szCs w:val="16"/>
              </w:rPr>
              <w:t>Техническое перевооружение  ПС 110/35/6 кВ Томская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D7BB2F"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4B664"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5FCA2" w14:textId="77777777" w:rsidR="00C32379" w:rsidRPr="00C32379" w:rsidRDefault="00C32379" w:rsidP="00C32379">
            <w:pPr>
              <w:jc w:val="center"/>
              <w:rPr>
                <w:sz w:val="16"/>
                <w:szCs w:val="16"/>
              </w:rPr>
            </w:pPr>
            <w:r w:rsidRPr="00C32379">
              <w:rPr>
                <w:sz w:val="16"/>
                <w:szCs w:val="16"/>
              </w:rPr>
              <w:t>0,30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9B8A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EBF5B" w14:textId="77777777" w:rsidR="00C32379" w:rsidRPr="00C32379" w:rsidRDefault="00C32379" w:rsidP="00C32379">
            <w:pPr>
              <w:jc w:val="center"/>
              <w:rPr>
                <w:color w:val="000000"/>
                <w:sz w:val="16"/>
                <w:szCs w:val="16"/>
              </w:rPr>
            </w:pPr>
            <w:r w:rsidRPr="00C32379">
              <w:rPr>
                <w:color w:val="000000"/>
                <w:sz w:val="16"/>
                <w:szCs w:val="16"/>
              </w:rPr>
              <w:t>297,10</w:t>
            </w:r>
          </w:p>
        </w:tc>
      </w:tr>
      <w:tr w:rsidR="00C32379" w:rsidRPr="00C32379" w14:paraId="5243371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D36D64" w14:textId="77777777" w:rsidR="00C32379" w:rsidRPr="00C32379" w:rsidRDefault="00C32379" w:rsidP="00C32379">
            <w:pPr>
              <w:jc w:val="center"/>
              <w:rPr>
                <w:sz w:val="16"/>
                <w:szCs w:val="16"/>
              </w:rPr>
            </w:pPr>
            <w:r w:rsidRPr="00C32379">
              <w:rPr>
                <w:sz w:val="16"/>
                <w:szCs w:val="16"/>
              </w:rPr>
              <w:t>215.30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86D73" w14:textId="77777777" w:rsidR="00C32379" w:rsidRPr="00C32379" w:rsidRDefault="00C32379" w:rsidP="00C32379">
            <w:pPr>
              <w:rPr>
                <w:sz w:val="16"/>
                <w:szCs w:val="16"/>
              </w:rPr>
            </w:pPr>
            <w:r w:rsidRPr="00C32379">
              <w:rPr>
                <w:sz w:val="16"/>
                <w:szCs w:val="16"/>
              </w:rPr>
              <w:t>Техническое перевооружение  ПС 35/10 кВ Сосновская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B7945"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81127"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6D647" w14:textId="77777777" w:rsidR="00C32379" w:rsidRPr="00C32379" w:rsidRDefault="00C32379" w:rsidP="00C32379">
            <w:pPr>
              <w:jc w:val="center"/>
              <w:rPr>
                <w:sz w:val="16"/>
                <w:szCs w:val="16"/>
              </w:rPr>
            </w:pPr>
            <w:r w:rsidRPr="00C32379">
              <w:rPr>
                <w:sz w:val="16"/>
                <w:szCs w:val="16"/>
              </w:rPr>
              <w:t>0,13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74077"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0EF24" w14:textId="77777777" w:rsidR="00C32379" w:rsidRPr="00C32379" w:rsidRDefault="00C32379" w:rsidP="00C32379">
            <w:pPr>
              <w:jc w:val="center"/>
              <w:rPr>
                <w:color w:val="000000"/>
                <w:sz w:val="16"/>
                <w:szCs w:val="16"/>
              </w:rPr>
            </w:pPr>
            <w:r w:rsidRPr="00C32379">
              <w:rPr>
                <w:color w:val="000000"/>
                <w:sz w:val="16"/>
                <w:szCs w:val="16"/>
              </w:rPr>
              <w:t>124,98</w:t>
            </w:r>
          </w:p>
        </w:tc>
      </w:tr>
      <w:tr w:rsidR="00C32379" w:rsidRPr="00C32379" w14:paraId="077C601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A4F5F8" w14:textId="77777777" w:rsidR="00C32379" w:rsidRPr="00C32379" w:rsidRDefault="00C32379" w:rsidP="00C32379">
            <w:pPr>
              <w:jc w:val="center"/>
              <w:rPr>
                <w:sz w:val="16"/>
                <w:szCs w:val="16"/>
              </w:rPr>
            </w:pPr>
            <w:r w:rsidRPr="00C32379">
              <w:rPr>
                <w:sz w:val="16"/>
                <w:szCs w:val="16"/>
              </w:rPr>
              <w:t>215.31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7D2707" w14:textId="77777777" w:rsidR="00C32379" w:rsidRPr="00C32379" w:rsidRDefault="00C32379" w:rsidP="00C32379">
            <w:pPr>
              <w:rPr>
                <w:sz w:val="16"/>
                <w:szCs w:val="16"/>
              </w:rPr>
            </w:pPr>
            <w:r w:rsidRPr="00C32379">
              <w:rPr>
                <w:sz w:val="16"/>
                <w:szCs w:val="16"/>
              </w:rPr>
              <w:t>Техническое перевооружение  ПС 110/10 кВ Краснокаменская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4EFBCD"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ED385"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A56C75"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EA7DD"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A7738" w14:textId="77777777" w:rsidR="00C32379" w:rsidRPr="00C32379" w:rsidRDefault="00C32379" w:rsidP="00C32379">
            <w:pPr>
              <w:jc w:val="center"/>
              <w:rPr>
                <w:color w:val="000000"/>
                <w:sz w:val="16"/>
                <w:szCs w:val="16"/>
              </w:rPr>
            </w:pPr>
            <w:r w:rsidRPr="00C32379">
              <w:rPr>
                <w:color w:val="000000"/>
                <w:sz w:val="16"/>
                <w:szCs w:val="16"/>
              </w:rPr>
              <w:t>260,19</w:t>
            </w:r>
          </w:p>
        </w:tc>
      </w:tr>
      <w:tr w:rsidR="00C32379" w:rsidRPr="00C32379" w14:paraId="1A58ECB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EDD12" w14:textId="77777777" w:rsidR="00C32379" w:rsidRPr="00C32379" w:rsidRDefault="00C32379" w:rsidP="00C32379">
            <w:pPr>
              <w:jc w:val="center"/>
              <w:rPr>
                <w:sz w:val="16"/>
                <w:szCs w:val="16"/>
              </w:rPr>
            </w:pPr>
            <w:r w:rsidRPr="00C32379">
              <w:rPr>
                <w:sz w:val="16"/>
                <w:szCs w:val="16"/>
              </w:rPr>
              <w:t>215.32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F3D468" w14:textId="77777777" w:rsidR="00C32379" w:rsidRPr="00C32379" w:rsidRDefault="00C32379" w:rsidP="00C32379">
            <w:pPr>
              <w:rPr>
                <w:sz w:val="16"/>
                <w:szCs w:val="16"/>
              </w:rPr>
            </w:pPr>
            <w:r w:rsidRPr="00C32379">
              <w:rPr>
                <w:sz w:val="16"/>
                <w:szCs w:val="16"/>
              </w:rPr>
              <w:t>Техническое перевооружение  ПС 110/35/6 кВ Томусинская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85D96"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B5274"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71BDC"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49A17"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885606" w14:textId="77777777" w:rsidR="00C32379" w:rsidRPr="00C32379" w:rsidRDefault="00C32379" w:rsidP="00C32379">
            <w:pPr>
              <w:jc w:val="center"/>
              <w:rPr>
                <w:color w:val="000000"/>
                <w:sz w:val="16"/>
                <w:szCs w:val="16"/>
              </w:rPr>
            </w:pPr>
            <w:r w:rsidRPr="00C32379">
              <w:rPr>
                <w:color w:val="000000"/>
                <w:sz w:val="16"/>
                <w:szCs w:val="16"/>
              </w:rPr>
              <w:t>254,57</w:t>
            </w:r>
          </w:p>
        </w:tc>
      </w:tr>
      <w:tr w:rsidR="00C32379" w:rsidRPr="00C32379" w14:paraId="2478E09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7DD55C" w14:textId="77777777" w:rsidR="00C32379" w:rsidRPr="00C32379" w:rsidRDefault="00C32379" w:rsidP="00C32379">
            <w:pPr>
              <w:jc w:val="center"/>
              <w:rPr>
                <w:sz w:val="16"/>
                <w:szCs w:val="16"/>
              </w:rPr>
            </w:pPr>
            <w:r w:rsidRPr="00C32379">
              <w:rPr>
                <w:sz w:val="16"/>
                <w:szCs w:val="16"/>
              </w:rPr>
              <w:t>215.33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F230E" w14:textId="77777777" w:rsidR="00C32379" w:rsidRPr="00C32379" w:rsidRDefault="00C32379" w:rsidP="00C32379">
            <w:pPr>
              <w:rPr>
                <w:sz w:val="16"/>
                <w:szCs w:val="16"/>
              </w:rPr>
            </w:pPr>
            <w:r w:rsidRPr="00C32379">
              <w:rPr>
                <w:sz w:val="16"/>
                <w:szCs w:val="16"/>
              </w:rPr>
              <w:t>Техническое перевооружение  ПС 220 кВ ЗСМК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A0BADD"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D5D8B"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A6C3F" w14:textId="77777777" w:rsidR="00C32379" w:rsidRPr="00C32379" w:rsidRDefault="00C32379" w:rsidP="00C32379">
            <w:pPr>
              <w:jc w:val="center"/>
              <w:rPr>
                <w:sz w:val="16"/>
                <w:szCs w:val="16"/>
              </w:rPr>
            </w:pPr>
            <w:r w:rsidRPr="00C32379">
              <w:rPr>
                <w:sz w:val="16"/>
                <w:szCs w:val="16"/>
              </w:rPr>
              <w:t>0,28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78E8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4C1BB" w14:textId="77777777" w:rsidR="00C32379" w:rsidRPr="00C32379" w:rsidRDefault="00C32379" w:rsidP="00C32379">
            <w:pPr>
              <w:jc w:val="center"/>
              <w:rPr>
                <w:color w:val="000000"/>
                <w:sz w:val="16"/>
                <w:szCs w:val="16"/>
              </w:rPr>
            </w:pPr>
            <w:r w:rsidRPr="00C32379">
              <w:rPr>
                <w:color w:val="000000"/>
                <w:sz w:val="16"/>
                <w:szCs w:val="16"/>
              </w:rPr>
              <w:t>281,77</w:t>
            </w:r>
          </w:p>
        </w:tc>
      </w:tr>
      <w:tr w:rsidR="00C32379" w:rsidRPr="00C32379" w14:paraId="05CD48F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4D3A3A" w14:textId="77777777" w:rsidR="00C32379" w:rsidRPr="00C32379" w:rsidRDefault="00C32379" w:rsidP="00C32379">
            <w:pPr>
              <w:jc w:val="center"/>
              <w:rPr>
                <w:sz w:val="16"/>
                <w:szCs w:val="16"/>
              </w:rPr>
            </w:pPr>
            <w:r w:rsidRPr="00C32379">
              <w:rPr>
                <w:sz w:val="16"/>
                <w:szCs w:val="16"/>
              </w:rPr>
              <w:t>215.34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FAB72" w14:textId="77777777" w:rsidR="00C32379" w:rsidRPr="00C32379" w:rsidRDefault="00C32379" w:rsidP="00C32379">
            <w:pPr>
              <w:rPr>
                <w:sz w:val="16"/>
                <w:szCs w:val="16"/>
              </w:rPr>
            </w:pPr>
            <w:r w:rsidRPr="00C32379">
              <w:rPr>
                <w:sz w:val="16"/>
                <w:szCs w:val="16"/>
              </w:rPr>
              <w:t>Техническое перевооружение  ПС 220 кВ Северный Маганак с установкой приборов для определения мест повреждения,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210F3A" w14:textId="77777777" w:rsidR="00C32379" w:rsidRPr="00C32379" w:rsidRDefault="00C32379" w:rsidP="00C32379">
            <w:pPr>
              <w:jc w:val="center"/>
              <w:rPr>
                <w:sz w:val="16"/>
                <w:szCs w:val="16"/>
              </w:rPr>
            </w:pPr>
            <w:r w:rsidRPr="00C32379">
              <w:rPr>
                <w:sz w:val="16"/>
                <w:szCs w:val="16"/>
              </w:rPr>
              <w:t>1,70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2039A" w14:textId="77777777" w:rsidR="00C32379" w:rsidRPr="00C32379" w:rsidRDefault="00C32379" w:rsidP="00C32379">
            <w:pPr>
              <w:jc w:val="center"/>
              <w:rPr>
                <w:sz w:val="16"/>
                <w:szCs w:val="16"/>
              </w:rPr>
            </w:pPr>
            <w:r w:rsidRPr="00C32379">
              <w:rPr>
                <w:sz w:val="16"/>
                <w:szCs w:val="16"/>
              </w:rPr>
              <w:t>1,44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611B7D" w14:textId="77777777" w:rsidR="00C32379" w:rsidRPr="00C32379" w:rsidRDefault="00C32379" w:rsidP="00C32379">
            <w:pPr>
              <w:jc w:val="center"/>
              <w:rPr>
                <w:sz w:val="16"/>
                <w:szCs w:val="16"/>
              </w:rPr>
            </w:pPr>
            <w:r w:rsidRPr="00C32379">
              <w:rPr>
                <w:sz w:val="16"/>
                <w:szCs w:val="16"/>
              </w:rPr>
              <w:t>0,76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85D81"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D80891" w14:textId="77777777" w:rsidR="00C32379" w:rsidRPr="00C32379" w:rsidRDefault="00C32379" w:rsidP="00C32379">
            <w:pPr>
              <w:jc w:val="center"/>
              <w:rPr>
                <w:color w:val="000000"/>
                <w:sz w:val="16"/>
                <w:szCs w:val="16"/>
              </w:rPr>
            </w:pPr>
            <w:r w:rsidRPr="00C32379">
              <w:rPr>
                <w:color w:val="000000"/>
                <w:sz w:val="16"/>
                <w:szCs w:val="16"/>
              </w:rPr>
              <w:t>758,72</w:t>
            </w:r>
          </w:p>
        </w:tc>
      </w:tr>
      <w:tr w:rsidR="00C32379" w:rsidRPr="00C32379" w14:paraId="332298A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74FE9A" w14:textId="77777777" w:rsidR="00C32379" w:rsidRPr="00C32379" w:rsidRDefault="00C32379" w:rsidP="00C32379">
            <w:pPr>
              <w:jc w:val="center"/>
              <w:rPr>
                <w:sz w:val="16"/>
                <w:szCs w:val="16"/>
              </w:rPr>
            </w:pPr>
            <w:r w:rsidRPr="00C32379">
              <w:rPr>
                <w:sz w:val="16"/>
                <w:szCs w:val="16"/>
              </w:rPr>
              <w:t>215.35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82FBD" w14:textId="77777777" w:rsidR="00C32379" w:rsidRPr="00C32379" w:rsidRDefault="00C32379" w:rsidP="00C32379">
            <w:pPr>
              <w:rPr>
                <w:sz w:val="16"/>
                <w:szCs w:val="16"/>
              </w:rPr>
            </w:pPr>
            <w:r w:rsidRPr="00C32379">
              <w:rPr>
                <w:sz w:val="16"/>
                <w:szCs w:val="16"/>
              </w:rPr>
              <w:t>Техническое перевооружение  Южно-Кузбасская ГРЭС с установкой приборов для определения мест повреждения,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2C3EAC" w14:textId="77777777" w:rsidR="00C32379" w:rsidRPr="00C32379" w:rsidRDefault="00C32379" w:rsidP="00C32379">
            <w:pPr>
              <w:jc w:val="center"/>
              <w:rPr>
                <w:sz w:val="16"/>
                <w:szCs w:val="16"/>
              </w:rPr>
            </w:pPr>
            <w:r w:rsidRPr="00C32379">
              <w:rPr>
                <w:sz w:val="16"/>
                <w:szCs w:val="16"/>
              </w:rPr>
              <w:t>1,70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6D4498" w14:textId="77777777" w:rsidR="00C32379" w:rsidRPr="00C32379" w:rsidRDefault="00C32379" w:rsidP="00C32379">
            <w:pPr>
              <w:jc w:val="center"/>
              <w:rPr>
                <w:sz w:val="16"/>
                <w:szCs w:val="16"/>
              </w:rPr>
            </w:pPr>
            <w:r w:rsidRPr="00C32379">
              <w:rPr>
                <w:sz w:val="16"/>
                <w:szCs w:val="16"/>
              </w:rPr>
              <w:t>1,44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D5BA7" w14:textId="77777777" w:rsidR="00C32379" w:rsidRPr="00C32379" w:rsidRDefault="00C32379" w:rsidP="00C32379">
            <w:pPr>
              <w:jc w:val="center"/>
              <w:rPr>
                <w:sz w:val="16"/>
                <w:szCs w:val="16"/>
              </w:rPr>
            </w:pPr>
            <w:r w:rsidRPr="00C32379">
              <w:rPr>
                <w:sz w:val="16"/>
                <w:szCs w:val="16"/>
              </w:rPr>
              <w:t>0,84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1E6D1"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60AEE6" w14:textId="77777777" w:rsidR="00C32379" w:rsidRPr="00C32379" w:rsidRDefault="00C32379" w:rsidP="00C32379">
            <w:pPr>
              <w:jc w:val="center"/>
              <w:rPr>
                <w:color w:val="000000"/>
                <w:sz w:val="16"/>
                <w:szCs w:val="16"/>
              </w:rPr>
            </w:pPr>
            <w:r w:rsidRPr="00C32379">
              <w:rPr>
                <w:color w:val="000000"/>
                <w:sz w:val="16"/>
                <w:szCs w:val="16"/>
              </w:rPr>
              <w:t>841,28</w:t>
            </w:r>
          </w:p>
        </w:tc>
      </w:tr>
      <w:tr w:rsidR="00C32379" w:rsidRPr="00C32379" w14:paraId="6992987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6219E" w14:textId="77777777" w:rsidR="00C32379" w:rsidRPr="00C32379" w:rsidRDefault="00C32379" w:rsidP="00C32379">
            <w:pPr>
              <w:jc w:val="center"/>
              <w:rPr>
                <w:sz w:val="16"/>
                <w:szCs w:val="16"/>
              </w:rPr>
            </w:pPr>
            <w:r w:rsidRPr="00C32379">
              <w:rPr>
                <w:sz w:val="16"/>
                <w:szCs w:val="16"/>
              </w:rPr>
              <w:t>215.36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48F08" w14:textId="77777777" w:rsidR="00C32379" w:rsidRPr="00C32379" w:rsidRDefault="00C32379" w:rsidP="00C32379">
            <w:pPr>
              <w:rPr>
                <w:sz w:val="16"/>
                <w:szCs w:val="16"/>
              </w:rPr>
            </w:pPr>
            <w:r w:rsidRPr="00C32379">
              <w:rPr>
                <w:sz w:val="16"/>
                <w:szCs w:val="16"/>
              </w:rPr>
              <w:t>Техническое перевооружение  ПС 35/10 кВ Терентьевская тяговая с установкой приборов для определения мест повреждения,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6FD736" w14:textId="77777777" w:rsidR="00C32379" w:rsidRPr="00C32379" w:rsidRDefault="00C32379" w:rsidP="00C32379">
            <w:pPr>
              <w:jc w:val="center"/>
              <w:rPr>
                <w:sz w:val="16"/>
                <w:szCs w:val="16"/>
              </w:rPr>
            </w:pPr>
            <w:r w:rsidRPr="00C32379">
              <w:rPr>
                <w:sz w:val="16"/>
                <w:szCs w:val="16"/>
              </w:rPr>
              <w:t>0,85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FFA06" w14:textId="77777777" w:rsidR="00C32379" w:rsidRPr="00C32379" w:rsidRDefault="00C32379" w:rsidP="00C32379">
            <w:pPr>
              <w:jc w:val="center"/>
              <w:rPr>
                <w:sz w:val="16"/>
                <w:szCs w:val="16"/>
              </w:rPr>
            </w:pPr>
            <w:r w:rsidRPr="00C32379">
              <w:rPr>
                <w:sz w:val="16"/>
                <w:szCs w:val="16"/>
              </w:rPr>
              <w:t>0,72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795FD" w14:textId="77777777" w:rsidR="00C32379" w:rsidRPr="00C32379" w:rsidRDefault="00C32379" w:rsidP="00C32379">
            <w:pPr>
              <w:jc w:val="center"/>
              <w:rPr>
                <w:sz w:val="16"/>
                <w:szCs w:val="16"/>
              </w:rPr>
            </w:pPr>
            <w:r w:rsidRPr="00C32379">
              <w:rPr>
                <w:sz w:val="16"/>
                <w:szCs w:val="16"/>
              </w:rPr>
              <w:t>0,38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1F4A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22D002" w14:textId="77777777" w:rsidR="00C32379" w:rsidRPr="00C32379" w:rsidRDefault="00C32379" w:rsidP="00C32379">
            <w:pPr>
              <w:jc w:val="center"/>
              <w:rPr>
                <w:color w:val="000000"/>
                <w:sz w:val="16"/>
                <w:szCs w:val="16"/>
              </w:rPr>
            </w:pPr>
            <w:r w:rsidRPr="00C32379">
              <w:rPr>
                <w:color w:val="000000"/>
                <w:sz w:val="16"/>
                <w:szCs w:val="16"/>
              </w:rPr>
              <w:t>384,00</w:t>
            </w:r>
          </w:p>
        </w:tc>
      </w:tr>
      <w:tr w:rsidR="00C32379" w:rsidRPr="00C32379" w14:paraId="036559A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EF1E57" w14:textId="77777777" w:rsidR="00C32379" w:rsidRPr="00C32379" w:rsidRDefault="00C32379" w:rsidP="00C32379">
            <w:pPr>
              <w:jc w:val="center"/>
              <w:rPr>
                <w:sz w:val="16"/>
                <w:szCs w:val="16"/>
              </w:rPr>
            </w:pPr>
            <w:r w:rsidRPr="00C32379">
              <w:rPr>
                <w:sz w:val="16"/>
                <w:szCs w:val="16"/>
              </w:rPr>
              <w:t>215.37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BC0AD" w14:textId="77777777" w:rsidR="00C32379" w:rsidRPr="00C32379" w:rsidRDefault="00C32379" w:rsidP="00C32379">
            <w:pPr>
              <w:rPr>
                <w:sz w:val="16"/>
                <w:szCs w:val="16"/>
              </w:rPr>
            </w:pPr>
            <w:r w:rsidRPr="00C32379">
              <w:rPr>
                <w:sz w:val="16"/>
                <w:szCs w:val="16"/>
              </w:rPr>
              <w:t>Техническое перевооружение  ПС 35/10 кВ Угольная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B9B38"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E7C3F" w14:textId="77777777" w:rsidR="00C32379" w:rsidRPr="00C32379" w:rsidRDefault="00C32379" w:rsidP="00C32379">
            <w:pPr>
              <w:jc w:val="center"/>
              <w:rPr>
                <w:sz w:val="16"/>
                <w:szCs w:val="16"/>
              </w:rPr>
            </w:pPr>
            <w:r w:rsidRPr="00C32379">
              <w:rPr>
                <w:sz w:val="16"/>
                <w:szCs w:val="16"/>
              </w:rPr>
              <w:t>0,24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172FA" w14:textId="77777777" w:rsidR="00C32379" w:rsidRPr="00C32379" w:rsidRDefault="00C32379" w:rsidP="00C32379">
            <w:pPr>
              <w:jc w:val="center"/>
              <w:rPr>
                <w:sz w:val="16"/>
                <w:szCs w:val="16"/>
              </w:rPr>
            </w:pPr>
            <w:r w:rsidRPr="00C32379">
              <w:rPr>
                <w:sz w:val="16"/>
                <w:szCs w:val="16"/>
              </w:rPr>
              <w:t>0,16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49E7D"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20E7B1" w14:textId="77777777" w:rsidR="00C32379" w:rsidRPr="00C32379" w:rsidRDefault="00C32379" w:rsidP="00C32379">
            <w:pPr>
              <w:jc w:val="center"/>
              <w:rPr>
                <w:color w:val="000000"/>
                <w:sz w:val="16"/>
                <w:szCs w:val="16"/>
              </w:rPr>
            </w:pPr>
            <w:r w:rsidRPr="00C32379">
              <w:rPr>
                <w:color w:val="000000"/>
                <w:sz w:val="16"/>
                <w:szCs w:val="16"/>
              </w:rPr>
              <w:t>163,14</w:t>
            </w:r>
          </w:p>
        </w:tc>
      </w:tr>
      <w:tr w:rsidR="00C32379" w:rsidRPr="00C32379" w14:paraId="7A126AB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2E1CA9" w14:textId="77777777" w:rsidR="00C32379" w:rsidRPr="00C32379" w:rsidRDefault="00C32379" w:rsidP="00C32379">
            <w:pPr>
              <w:jc w:val="center"/>
              <w:rPr>
                <w:sz w:val="16"/>
                <w:szCs w:val="16"/>
              </w:rPr>
            </w:pPr>
            <w:r w:rsidRPr="00C32379">
              <w:rPr>
                <w:sz w:val="16"/>
                <w:szCs w:val="16"/>
              </w:rPr>
              <w:t>215.38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E5EEE" w14:textId="77777777" w:rsidR="00C32379" w:rsidRPr="00C32379" w:rsidRDefault="00C32379" w:rsidP="00C32379">
            <w:pPr>
              <w:rPr>
                <w:sz w:val="16"/>
                <w:szCs w:val="16"/>
              </w:rPr>
            </w:pPr>
            <w:r w:rsidRPr="00C32379">
              <w:rPr>
                <w:sz w:val="16"/>
                <w:szCs w:val="16"/>
              </w:rPr>
              <w:t>Техническое перевооружение  ПС 110/35/10 кВ Гурьевская с установкой приборов для определения мест повреждения,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C9AA4"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558AD"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7A92E" w14:textId="77777777" w:rsidR="00C32379" w:rsidRPr="00C32379" w:rsidRDefault="00C32379" w:rsidP="00C32379">
            <w:pPr>
              <w:jc w:val="center"/>
              <w:rPr>
                <w:sz w:val="16"/>
                <w:szCs w:val="16"/>
              </w:rPr>
            </w:pPr>
            <w:r w:rsidRPr="00C32379">
              <w:rPr>
                <w:sz w:val="16"/>
                <w:szCs w:val="16"/>
              </w:rPr>
              <w:t>0,63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23CB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507E85" w14:textId="77777777" w:rsidR="00C32379" w:rsidRPr="00C32379" w:rsidRDefault="00C32379" w:rsidP="00C32379">
            <w:pPr>
              <w:jc w:val="center"/>
              <w:rPr>
                <w:color w:val="000000"/>
                <w:sz w:val="16"/>
                <w:szCs w:val="16"/>
              </w:rPr>
            </w:pPr>
            <w:r w:rsidRPr="00C32379">
              <w:rPr>
                <w:color w:val="000000"/>
                <w:sz w:val="16"/>
                <w:szCs w:val="16"/>
              </w:rPr>
              <w:t>626,48</w:t>
            </w:r>
          </w:p>
        </w:tc>
      </w:tr>
      <w:tr w:rsidR="00C32379" w:rsidRPr="00C32379" w14:paraId="1700155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94C360" w14:textId="77777777" w:rsidR="00C32379" w:rsidRPr="00C32379" w:rsidRDefault="00C32379" w:rsidP="00C32379">
            <w:pPr>
              <w:jc w:val="center"/>
              <w:rPr>
                <w:sz w:val="16"/>
                <w:szCs w:val="16"/>
              </w:rPr>
            </w:pPr>
            <w:r w:rsidRPr="00C32379">
              <w:rPr>
                <w:sz w:val="16"/>
                <w:szCs w:val="16"/>
              </w:rPr>
              <w:t>215.39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180C11" w14:textId="77777777" w:rsidR="00C32379" w:rsidRPr="00C32379" w:rsidRDefault="00C32379" w:rsidP="00C32379">
            <w:pPr>
              <w:rPr>
                <w:sz w:val="16"/>
                <w:szCs w:val="16"/>
              </w:rPr>
            </w:pPr>
            <w:r w:rsidRPr="00C32379">
              <w:rPr>
                <w:sz w:val="16"/>
                <w:szCs w:val="16"/>
              </w:rPr>
              <w:t>Техническое перевооружение  ПС 110/35/6 кВ Заречная с установкой приборов для определения мест повреждения,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3F258"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4F1B7"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9A17F" w14:textId="77777777" w:rsidR="00C32379" w:rsidRPr="00C32379" w:rsidRDefault="00C32379" w:rsidP="00C32379">
            <w:pPr>
              <w:jc w:val="center"/>
              <w:rPr>
                <w:sz w:val="16"/>
                <w:szCs w:val="16"/>
              </w:rPr>
            </w:pPr>
            <w:r w:rsidRPr="00C32379">
              <w:rPr>
                <w:sz w:val="16"/>
                <w:szCs w:val="16"/>
              </w:rPr>
              <w:t>0,51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353877"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C3F0F8" w14:textId="77777777" w:rsidR="00C32379" w:rsidRPr="00C32379" w:rsidRDefault="00C32379" w:rsidP="00C32379">
            <w:pPr>
              <w:jc w:val="center"/>
              <w:rPr>
                <w:color w:val="000000"/>
                <w:sz w:val="16"/>
                <w:szCs w:val="16"/>
              </w:rPr>
            </w:pPr>
            <w:r w:rsidRPr="00C32379">
              <w:rPr>
                <w:color w:val="000000"/>
                <w:sz w:val="16"/>
                <w:szCs w:val="16"/>
              </w:rPr>
              <w:t>505,65</w:t>
            </w:r>
          </w:p>
        </w:tc>
      </w:tr>
      <w:tr w:rsidR="00C32379" w:rsidRPr="00C32379" w14:paraId="466AD80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407543" w14:textId="77777777" w:rsidR="00C32379" w:rsidRPr="00C32379" w:rsidRDefault="00C32379" w:rsidP="00C32379">
            <w:pPr>
              <w:jc w:val="center"/>
              <w:rPr>
                <w:sz w:val="16"/>
                <w:szCs w:val="16"/>
              </w:rPr>
            </w:pPr>
            <w:r w:rsidRPr="00C32379">
              <w:rPr>
                <w:sz w:val="16"/>
                <w:szCs w:val="16"/>
              </w:rPr>
              <w:t>215.40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F7B6F" w14:textId="77777777" w:rsidR="00C32379" w:rsidRPr="00C32379" w:rsidRDefault="00C32379" w:rsidP="00C32379">
            <w:pPr>
              <w:rPr>
                <w:sz w:val="16"/>
                <w:szCs w:val="16"/>
              </w:rPr>
            </w:pPr>
            <w:r w:rsidRPr="00C32379">
              <w:rPr>
                <w:sz w:val="16"/>
                <w:szCs w:val="16"/>
              </w:rPr>
              <w:t>Техническое перевооружение  ПС 110/35/6 кВ Трифоновская с установкой приборов для определения мест повреждения,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F20F8"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F0CD85"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931DE" w14:textId="77777777" w:rsidR="00C32379" w:rsidRPr="00C32379" w:rsidRDefault="00C32379" w:rsidP="00C32379">
            <w:pPr>
              <w:jc w:val="center"/>
              <w:rPr>
                <w:sz w:val="16"/>
                <w:szCs w:val="16"/>
              </w:rPr>
            </w:pPr>
            <w:r w:rsidRPr="00C32379">
              <w:rPr>
                <w:sz w:val="16"/>
                <w:szCs w:val="16"/>
              </w:rPr>
              <w:t>0,62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B0796"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EDB95" w14:textId="77777777" w:rsidR="00C32379" w:rsidRPr="00C32379" w:rsidRDefault="00C32379" w:rsidP="00C32379">
            <w:pPr>
              <w:jc w:val="center"/>
              <w:rPr>
                <w:color w:val="000000"/>
                <w:sz w:val="16"/>
                <w:szCs w:val="16"/>
              </w:rPr>
            </w:pPr>
            <w:r w:rsidRPr="00C32379">
              <w:rPr>
                <w:color w:val="000000"/>
                <w:sz w:val="16"/>
                <w:szCs w:val="16"/>
              </w:rPr>
              <w:t>619,78</w:t>
            </w:r>
          </w:p>
        </w:tc>
      </w:tr>
      <w:tr w:rsidR="00C32379" w:rsidRPr="00C32379" w14:paraId="5BDAA92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DF915" w14:textId="77777777" w:rsidR="00C32379" w:rsidRPr="00C32379" w:rsidRDefault="00C32379" w:rsidP="00C32379">
            <w:pPr>
              <w:jc w:val="center"/>
              <w:rPr>
                <w:sz w:val="16"/>
                <w:szCs w:val="16"/>
              </w:rPr>
            </w:pPr>
            <w:r w:rsidRPr="00C32379">
              <w:rPr>
                <w:sz w:val="16"/>
                <w:szCs w:val="16"/>
              </w:rPr>
              <w:t>215.41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9561F" w14:textId="77777777" w:rsidR="00C32379" w:rsidRPr="00C32379" w:rsidRDefault="00C32379" w:rsidP="00C32379">
            <w:pPr>
              <w:rPr>
                <w:sz w:val="16"/>
                <w:szCs w:val="16"/>
              </w:rPr>
            </w:pPr>
            <w:r w:rsidRPr="00C32379">
              <w:rPr>
                <w:sz w:val="16"/>
                <w:szCs w:val="16"/>
              </w:rPr>
              <w:t>Техническое перевооружение  ПС 110/35/6 кВ Беловская с установкой приборов для определения мест повреждения,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9C5A5" w14:textId="77777777" w:rsidR="00C32379" w:rsidRPr="00C32379" w:rsidRDefault="00C32379" w:rsidP="00C32379">
            <w:pPr>
              <w:jc w:val="center"/>
              <w:rPr>
                <w:sz w:val="16"/>
                <w:szCs w:val="16"/>
              </w:rPr>
            </w:pPr>
            <w:r w:rsidRPr="00C32379">
              <w:rPr>
                <w:sz w:val="16"/>
                <w:szCs w:val="16"/>
              </w:rPr>
              <w:t>1,14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01160" w14:textId="77777777" w:rsidR="00C32379" w:rsidRPr="00C32379" w:rsidRDefault="00C32379" w:rsidP="00C32379">
            <w:pPr>
              <w:jc w:val="center"/>
              <w:rPr>
                <w:sz w:val="16"/>
                <w:szCs w:val="16"/>
              </w:rPr>
            </w:pPr>
            <w:r w:rsidRPr="00C32379">
              <w:rPr>
                <w:sz w:val="16"/>
                <w:szCs w:val="16"/>
              </w:rPr>
              <w:t>0,96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B75FD2" w14:textId="77777777" w:rsidR="00C32379" w:rsidRPr="00C32379" w:rsidRDefault="00C32379" w:rsidP="00C32379">
            <w:pPr>
              <w:jc w:val="center"/>
              <w:rPr>
                <w:sz w:val="16"/>
                <w:szCs w:val="16"/>
              </w:rPr>
            </w:pPr>
            <w:r w:rsidRPr="00C32379">
              <w:rPr>
                <w:sz w:val="16"/>
                <w:szCs w:val="16"/>
              </w:rPr>
              <w:t>0,65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3F43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1D0F24" w14:textId="77777777" w:rsidR="00C32379" w:rsidRPr="00C32379" w:rsidRDefault="00C32379" w:rsidP="00C32379">
            <w:pPr>
              <w:jc w:val="center"/>
              <w:rPr>
                <w:color w:val="000000"/>
                <w:sz w:val="16"/>
                <w:szCs w:val="16"/>
              </w:rPr>
            </w:pPr>
            <w:r w:rsidRPr="00C32379">
              <w:rPr>
                <w:color w:val="000000"/>
                <w:sz w:val="16"/>
                <w:szCs w:val="16"/>
              </w:rPr>
              <w:t>650,25</w:t>
            </w:r>
          </w:p>
        </w:tc>
      </w:tr>
      <w:tr w:rsidR="00C32379" w:rsidRPr="00C32379" w14:paraId="65F0EAD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8052C" w14:textId="77777777" w:rsidR="00C32379" w:rsidRPr="00C32379" w:rsidRDefault="00C32379" w:rsidP="00C32379">
            <w:pPr>
              <w:jc w:val="center"/>
              <w:rPr>
                <w:sz w:val="16"/>
                <w:szCs w:val="16"/>
              </w:rPr>
            </w:pPr>
            <w:r w:rsidRPr="00C32379">
              <w:rPr>
                <w:sz w:val="16"/>
                <w:szCs w:val="16"/>
              </w:rPr>
              <w:t>215.ТН1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B582D" w14:textId="77777777" w:rsidR="00C32379" w:rsidRPr="00C32379" w:rsidRDefault="00C32379" w:rsidP="00C32379">
            <w:pPr>
              <w:rPr>
                <w:sz w:val="16"/>
                <w:szCs w:val="16"/>
              </w:rPr>
            </w:pPr>
            <w:r w:rsidRPr="00C32379">
              <w:rPr>
                <w:sz w:val="16"/>
                <w:szCs w:val="16"/>
              </w:rPr>
              <w:t>Техническое перевооружение ПС 35/10 Береговая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2A578" w14:textId="77777777" w:rsidR="00C32379" w:rsidRPr="00C32379" w:rsidRDefault="00C32379" w:rsidP="00C32379">
            <w:pPr>
              <w:jc w:val="center"/>
              <w:rPr>
                <w:sz w:val="16"/>
                <w:szCs w:val="16"/>
              </w:rPr>
            </w:pPr>
            <w:r w:rsidRPr="00C32379">
              <w:rPr>
                <w:sz w:val="16"/>
                <w:szCs w:val="16"/>
              </w:rPr>
              <w:t>0,54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2AE61" w14:textId="77777777" w:rsidR="00C32379" w:rsidRPr="00C32379" w:rsidRDefault="00C32379" w:rsidP="00C32379">
            <w:pPr>
              <w:jc w:val="center"/>
              <w:rPr>
                <w:sz w:val="16"/>
                <w:szCs w:val="16"/>
              </w:rPr>
            </w:pPr>
            <w:r w:rsidRPr="00C32379">
              <w:rPr>
                <w:sz w:val="16"/>
                <w:szCs w:val="16"/>
              </w:rPr>
              <w:t>0,46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78AB8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88620"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E42A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85D34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6F48CC" w14:textId="77777777" w:rsidR="00C32379" w:rsidRPr="00C32379" w:rsidRDefault="00C32379" w:rsidP="00C32379">
            <w:pPr>
              <w:jc w:val="center"/>
              <w:rPr>
                <w:sz w:val="16"/>
                <w:szCs w:val="16"/>
              </w:rPr>
            </w:pPr>
            <w:r w:rsidRPr="00C32379">
              <w:rPr>
                <w:sz w:val="16"/>
                <w:szCs w:val="16"/>
              </w:rPr>
              <w:t>215.ТН2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8A781" w14:textId="77777777" w:rsidR="00C32379" w:rsidRPr="00C32379" w:rsidRDefault="00C32379" w:rsidP="00C32379">
            <w:pPr>
              <w:rPr>
                <w:sz w:val="16"/>
                <w:szCs w:val="16"/>
              </w:rPr>
            </w:pPr>
            <w:r w:rsidRPr="00C32379">
              <w:rPr>
                <w:sz w:val="16"/>
                <w:szCs w:val="16"/>
              </w:rPr>
              <w:t>Техническое перевооружение ПС 35/10 Шишинская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EE132"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21321"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44BC44" w14:textId="77777777" w:rsidR="00C32379" w:rsidRPr="00C32379" w:rsidRDefault="00C32379" w:rsidP="00C32379">
            <w:pPr>
              <w:jc w:val="center"/>
              <w:rPr>
                <w:sz w:val="16"/>
                <w:szCs w:val="16"/>
              </w:rPr>
            </w:pPr>
            <w:r w:rsidRPr="00C32379">
              <w:rPr>
                <w:sz w:val="16"/>
                <w:szCs w:val="16"/>
              </w:rPr>
              <w:t>0,70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77064"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F978E" w14:textId="77777777" w:rsidR="00C32379" w:rsidRPr="00C32379" w:rsidRDefault="00C32379" w:rsidP="00C32379">
            <w:pPr>
              <w:jc w:val="center"/>
              <w:rPr>
                <w:color w:val="000000"/>
                <w:sz w:val="16"/>
                <w:szCs w:val="16"/>
              </w:rPr>
            </w:pPr>
            <w:r w:rsidRPr="00C32379">
              <w:rPr>
                <w:color w:val="000000"/>
                <w:sz w:val="16"/>
                <w:szCs w:val="16"/>
              </w:rPr>
              <w:t>698,36</w:t>
            </w:r>
          </w:p>
        </w:tc>
      </w:tr>
      <w:tr w:rsidR="00C32379" w:rsidRPr="00C32379" w14:paraId="52F6ADF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079A45" w14:textId="77777777" w:rsidR="00C32379" w:rsidRPr="00C32379" w:rsidRDefault="00C32379" w:rsidP="00C32379">
            <w:pPr>
              <w:jc w:val="center"/>
              <w:rPr>
                <w:sz w:val="16"/>
                <w:szCs w:val="16"/>
              </w:rPr>
            </w:pPr>
            <w:r w:rsidRPr="00C32379">
              <w:rPr>
                <w:sz w:val="16"/>
                <w:szCs w:val="16"/>
              </w:rPr>
              <w:t>215.ТН3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6217C" w14:textId="77777777" w:rsidR="00C32379" w:rsidRPr="00C32379" w:rsidRDefault="00C32379" w:rsidP="00C32379">
            <w:pPr>
              <w:rPr>
                <w:sz w:val="16"/>
                <w:szCs w:val="16"/>
              </w:rPr>
            </w:pPr>
            <w:r w:rsidRPr="00C32379">
              <w:rPr>
                <w:sz w:val="16"/>
                <w:szCs w:val="16"/>
              </w:rPr>
              <w:t>Техническое перевооружение ПС 35/10 Верх-Падунская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2F5269"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79611C"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8F3648" w14:textId="77777777" w:rsidR="00C32379" w:rsidRPr="00C32379" w:rsidRDefault="00C32379" w:rsidP="00C32379">
            <w:pPr>
              <w:jc w:val="center"/>
              <w:rPr>
                <w:sz w:val="16"/>
                <w:szCs w:val="16"/>
              </w:rPr>
            </w:pPr>
            <w:r w:rsidRPr="00C32379">
              <w:rPr>
                <w:sz w:val="16"/>
                <w:szCs w:val="16"/>
              </w:rPr>
              <w:t>0,70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222A1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5AE91" w14:textId="77777777" w:rsidR="00C32379" w:rsidRPr="00C32379" w:rsidRDefault="00C32379" w:rsidP="00C32379">
            <w:pPr>
              <w:jc w:val="center"/>
              <w:rPr>
                <w:color w:val="000000"/>
                <w:sz w:val="16"/>
                <w:szCs w:val="16"/>
              </w:rPr>
            </w:pPr>
            <w:r w:rsidRPr="00C32379">
              <w:rPr>
                <w:color w:val="000000"/>
                <w:sz w:val="16"/>
                <w:szCs w:val="16"/>
              </w:rPr>
              <w:t>699,89</w:t>
            </w:r>
          </w:p>
        </w:tc>
      </w:tr>
      <w:tr w:rsidR="00C32379" w:rsidRPr="00C32379" w14:paraId="7732105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7CD866" w14:textId="77777777" w:rsidR="00C32379" w:rsidRPr="00C32379" w:rsidRDefault="00C32379" w:rsidP="00C32379">
            <w:pPr>
              <w:jc w:val="center"/>
              <w:rPr>
                <w:sz w:val="16"/>
                <w:szCs w:val="16"/>
              </w:rPr>
            </w:pPr>
            <w:r w:rsidRPr="00C32379">
              <w:rPr>
                <w:sz w:val="16"/>
                <w:szCs w:val="16"/>
              </w:rPr>
              <w:t>215.ТН4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6A65C" w14:textId="77777777" w:rsidR="00C32379" w:rsidRPr="00C32379" w:rsidRDefault="00C32379" w:rsidP="00C32379">
            <w:pPr>
              <w:rPr>
                <w:sz w:val="16"/>
                <w:szCs w:val="16"/>
              </w:rPr>
            </w:pPr>
            <w:r w:rsidRPr="00C32379">
              <w:rPr>
                <w:sz w:val="16"/>
                <w:szCs w:val="16"/>
              </w:rPr>
              <w:t>Техническое перевооружение ППС 35/10 Верх-Падунскаяс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8E114"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F84F3"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C1919" w14:textId="77777777" w:rsidR="00C32379" w:rsidRPr="00C32379" w:rsidRDefault="00C32379" w:rsidP="00C32379">
            <w:pPr>
              <w:jc w:val="center"/>
              <w:rPr>
                <w:sz w:val="16"/>
                <w:szCs w:val="16"/>
              </w:rPr>
            </w:pPr>
            <w:r w:rsidRPr="00C32379">
              <w:rPr>
                <w:sz w:val="16"/>
                <w:szCs w:val="16"/>
              </w:rPr>
              <w:t>0,69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B9E1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7D83B1" w14:textId="77777777" w:rsidR="00C32379" w:rsidRPr="00C32379" w:rsidRDefault="00C32379" w:rsidP="00C32379">
            <w:pPr>
              <w:jc w:val="center"/>
              <w:rPr>
                <w:color w:val="000000"/>
                <w:sz w:val="16"/>
                <w:szCs w:val="16"/>
              </w:rPr>
            </w:pPr>
            <w:r w:rsidRPr="00C32379">
              <w:rPr>
                <w:color w:val="000000"/>
                <w:sz w:val="16"/>
                <w:szCs w:val="16"/>
              </w:rPr>
              <w:t>688,91</w:t>
            </w:r>
          </w:p>
        </w:tc>
      </w:tr>
      <w:tr w:rsidR="00C32379" w:rsidRPr="00C32379" w14:paraId="14939B3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A8C65F" w14:textId="77777777" w:rsidR="00C32379" w:rsidRPr="00C32379" w:rsidRDefault="00C32379" w:rsidP="00C32379">
            <w:pPr>
              <w:jc w:val="center"/>
              <w:rPr>
                <w:sz w:val="16"/>
                <w:szCs w:val="16"/>
              </w:rPr>
            </w:pPr>
            <w:r w:rsidRPr="00C32379">
              <w:rPr>
                <w:sz w:val="16"/>
                <w:szCs w:val="16"/>
              </w:rPr>
              <w:t>215.ТН5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F075A" w14:textId="77777777" w:rsidR="00C32379" w:rsidRPr="00C32379" w:rsidRDefault="00C32379" w:rsidP="00C32379">
            <w:pPr>
              <w:rPr>
                <w:sz w:val="16"/>
                <w:szCs w:val="16"/>
              </w:rPr>
            </w:pPr>
            <w:r w:rsidRPr="00C32379">
              <w:rPr>
                <w:sz w:val="16"/>
                <w:szCs w:val="16"/>
              </w:rPr>
              <w:t>Техническое перевооружение ПС 35/10 Улановская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59BD31"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F52B"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9297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78B8EF"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B889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26A6E2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B653B6" w14:textId="77777777" w:rsidR="00C32379" w:rsidRPr="00C32379" w:rsidRDefault="00C32379" w:rsidP="00C32379">
            <w:pPr>
              <w:jc w:val="center"/>
              <w:rPr>
                <w:sz w:val="16"/>
                <w:szCs w:val="16"/>
              </w:rPr>
            </w:pPr>
            <w:r w:rsidRPr="00C32379">
              <w:rPr>
                <w:sz w:val="16"/>
                <w:szCs w:val="16"/>
              </w:rPr>
              <w:t>215.ТН6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658F0" w14:textId="77777777" w:rsidR="00C32379" w:rsidRPr="00C32379" w:rsidRDefault="00C32379" w:rsidP="00C32379">
            <w:pPr>
              <w:rPr>
                <w:sz w:val="16"/>
                <w:szCs w:val="16"/>
              </w:rPr>
            </w:pPr>
            <w:r w:rsidRPr="00C32379">
              <w:rPr>
                <w:sz w:val="16"/>
                <w:szCs w:val="16"/>
              </w:rPr>
              <w:t>Техническое перевооружение ПС 35/10 Ижморская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ED7B7"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649DF"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CA0F0" w14:textId="77777777" w:rsidR="00C32379" w:rsidRPr="00C32379" w:rsidRDefault="00C32379" w:rsidP="00C32379">
            <w:pPr>
              <w:jc w:val="center"/>
              <w:rPr>
                <w:sz w:val="16"/>
                <w:szCs w:val="16"/>
              </w:rPr>
            </w:pPr>
            <w:r w:rsidRPr="00C32379">
              <w:rPr>
                <w:sz w:val="16"/>
                <w:szCs w:val="16"/>
              </w:rPr>
              <w:t>0,69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E7087B"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3D22BC" w14:textId="77777777" w:rsidR="00C32379" w:rsidRPr="00C32379" w:rsidRDefault="00C32379" w:rsidP="00C32379">
            <w:pPr>
              <w:jc w:val="center"/>
              <w:rPr>
                <w:color w:val="000000"/>
                <w:sz w:val="16"/>
                <w:szCs w:val="16"/>
              </w:rPr>
            </w:pPr>
            <w:r w:rsidRPr="00C32379">
              <w:rPr>
                <w:color w:val="000000"/>
                <w:sz w:val="16"/>
                <w:szCs w:val="16"/>
              </w:rPr>
              <w:t>234,75</w:t>
            </w:r>
          </w:p>
        </w:tc>
      </w:tr>
      <w:tr w:rsidR="00C32379" w:rsidRPr="00C32379" w14:paraId="7BB7DAE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107834" w14:textId="77777777" w:rsidR="00C32379" w:rsidRPr="00C32379" w:rsidRDefault="00C32379" w:rsidP="00C32379">
            <w:pPr>
              <w:jc w:val="center"/>
              <w:rPr>
                <w:sz w:val="16"/>
                <w:szCs w:val="16"/>
              </w:rPr>
            </w:pPr>
            <w:r w:rsidRPr="00C32379">
              <w:rPr>
                <w:sz w:val="16"/>
                <w:szCs w:val="16"/>
              </w:rPr>
              <w:t>215.ТН7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E038E9" w14:textId="77777777" w:rsidR="00C32379" w:rsidRPr="00C32379" w:rsidRDefault="00C32379" w:rsidP="00C32379">
            <w:pPr>
              <w:rPr>
                <w:sz w:val="16"/>
                <w:szCs w:val="16"/>
              </w:rPr>
            </w:pPr>
            <w:r w:rsidRPr="00C32379">
              <w:rPr>
                <w:sz w:val="16"/>
                <w:szCs w:val="16"/>
              </w:rPr>
              <w:t>Техническое перевооружение ПС 35/10 Усть-Колбинская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F42134"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AAAA93"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E855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E66C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A742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824F7E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55DA16" w14:textId="77777777" w:rsidR="00C32379" w:rsidRPr="00C32379" w:rsidRDefault="00C32379" w:rsidP="00C32379">
            <w:pPr>
              <w:jc w:val="center"/>
              <w:rPr>
                <w:sz w:val="16"/>
                <w:szCs w:val="16"/>
              </w:rPr>
            </w:pPr>
            <w:r w:rsidRPr="00C32379">
              <w:rPr>
                <w:sz w:val="16"/>
                <w:szCs w:val="16"/>
              </w:rPr>
              <w:t>215.ТН8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C55BC" w14:textId="77777777" w:rsidR="00C32379" w:rsidRPr="00C32379" w:rsidRDefault="00C32379" w:rsidP="00C32379">
            <w:pPr>
              <w:rPr>
                <w:sz w:val="16"/>
                <w:szCs w:val="16"/>
              </w:rPr>
            </w:pPr>
            <w:r w:rsidRPr="00C32379">
              <w:rPr>
                <w:sz w:val="16"/>
                <w:szCs w:val="16"/>
              </w:rPr>
              <w:t>Техническое перевооружение ПС 35/10 Листвянская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1DBAB"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52F2C"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F952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DA0822"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6C9B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6AB3E0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480A67" w14:textId="77777777" w:rsidR="00C32379" w:rsidRPr="00C32379" w:rsidRDefault="00C32379" w:rsidP="00C32379">
            <w:pPr>
              <w:jc w:val="center"/>
              <w:rPr>
                <w:sz w:val="16"/>
                <w:szCs w:val="16"/>
              </w:rPr>
            </w:pPr>
            <w:r w:rsidRPr="00C32379">
              <w:rPr>
                <w:sz w:val="16"/>
                <w:szCs w:val="16"/>
              </w:rPr>
              <w:t>215.ТН9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3D9F3" w14:textId="77777777" w:rsidR="00C32379" w:rsidRPr="00C32379" w:rsidRDefault="00C32379" w:rsidP="00C32379">
            <w:pPr>
              <w:rPr>
                <w:sz w:val="16"/>
                <w:szCs w:val="16"/>
              </w:rPr>
            </w:pPr>
            <w:r w:rsidRPr="00C32379">
              <w:rPr>
                <w:sz w:val="16"/>
                <w:szCs w:val="16"/>
              </w:rPr>
              <w:t>Техническое перевооружение ПС 35/10 Георгиевская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D1286"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0C70F4"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6050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C975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16D9B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6DD477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76CEBB" w14:textId="77777777" w:rsidR="00C32379" w:rsidRPr="00C32379" w:rsidRDefault="00C32379" w:rsidP="00C32379">
            <w:pPr>
              <w:jc w:val="center"/>
              <w:rPr>
                <w:sz w:val="16"/>
                <w:szCs w:val="16"/>
              </w:rPr>
            </w:pPr>
            <w:r w:rsidRPr="00C32379">
              <w:rPr>
                <w:sz w:val="16"/>
                <w:szCs w:val="16"/>
              </w:rPr>
              <w:t>215.ТН10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5CD61" w14:textId="77777777" w:rsidR="00C32379" w:rsidRPr="00C32379" w:rsidRDefault="00C32379" w:rsidP="00C32379">
            <w:pPr>
              <w:rPr>
                <w:sz w:val="16"/>
                <w:szCs w:val="16"/>
              </w:rPr>
            </w:pPr>
            <w:r w:rsidRPr="00C32379">
              <w:rPr>
                <w:sz w:val="16"/>
                <w:szCs w:val="16"/>
              </w:rPr>
              <w:t>Техническое перевооружение ПС 35/10 Преображенская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4B5DD"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1BEE5"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53F5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BD8E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5BF54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EB9BD4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0C3DB5" w14:textId="77777777" w:rsidR="00C32379" w:rsidRPr="00C32379" w:rsidRDefault="00C32379" w:rsidP="00C32379">
            <w:pPr>
              <w:jc w:val="center"/>
              <w:rPr>
                <w:sz w:val="16"/>
                <w:szCs w:val="16"/>
              </w:rPr>
            </w:pPr>
            <w:r w:rsidRPr="00C32379">
              <w:rPr>
                <w:sz w:val="16"/>
                <w:szCs w:val="16"/>
              </w:rPr>
              <w:t>215.ТН11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8248B" w14:textId="77777777" w:rsidR="00C32379" w:rsidRPr="00C32379" w:rsidRDefault="00C32379" w:rsidP="00C32379">
            <w:pPr>
              <w:rPr>
                <w:sz w:val="16"/>
                <w:szCs w:val="16"/>
              </w:rPr>
            </w:pPr>
            <w:r w:rsidRPr="00C32379">
              <w:rPr>
                <w:sz w:val="16"/>
                <w:szCs w:val="16"/>
              </w:rPr>
              <w:t>Техническое перевооружение ПС 35/10 Итатская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EAF87" w14:textId="77777777" w:rsidR="00C32379" w:rsidRPr="00C32379" w:rsidRDefault="00C32379" w:rsidP="00C32379">
            <w:pPr>
              <w:jc w:val="center"/>
              <w:rPr>
                <w:sz w:val="16"/>
                <w:szCs w:val="16"/>
              </w:rPr>
            </w:pPr>
            <w:r w:rsidRPr="00C32379">
              <w:rPr>
                <w:sz w:val="16"/>
                <w:szCs w:val="16"/>
              </w:rPr>
              <w:t>0,54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0AF60" w14:textId="77777777" w:rsidR="00C32379" w:rsidRPr="00C32379" w:rsidRDefault="00C32379" w:rsidP="00C32379">
            <w:pPr>
              <w:jc w:val="center"/>
              <w:rPr>
                <w:sz w:val="16"/>
                <w:szCs w:val="16"/>
              </w:rPr>
            </w:pPr>
            <w:r w:rsidRPr="00C32379">
              <w:rPr>
                <w:sz w:val="16"/>
                <w:szCs w:val="16"/>
              </w:rPr>
              <w:t>0,46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4CDE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C7443"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64D12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A91E5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A0533E" w14:textId="77777777" w:rsidR="00C32379" w:rsidRPr="00C32379" w:rsidRDefault="00C32379" w:rsidP="00C32379">
            <w:pPr>
              <w:jc w:val="center"/>
              <w:rPr>
                <w:sz w:val="16"/>
                <w:szCs w:val="16"/>
              </w:rPr>
            </w:pPr>
            <w:r w:rsidRPr="00C32379">
              <w:rPr>
                <w:sz w:val="16"/>
                <w:szCs w:val="16"/>
              </w:rPr>
              <w:t>215.ТН12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65FBF" w14:textId="77777777" w:rsidR="00C32379" w:rsidRPr="00C32379" w:rsidRDefault="00C32379" w:rsidP="00C32379">
            <w:pPr>
              <w:rPr>
                <w:sz w:val="16"/>
                <w:szCs w:val="16"/>
              </w:rPr>
            </w:pPr>
            <w:r w:rsidRPr="00C32379">
              <w:rPr>
                <w:sz w:val="16"/>
                <w:szCs w:val="16"/>
              </w:rPr>
              <w:t>Техническое перевооружение ПС 35/10 Благовещенская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3DD48"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3CE428"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9939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F14F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851CA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17BD60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FDCA1E" w14:textId="77777777" w:rsidR="00C32379" w:rsidRPr="00C32379" w:rsidRDefault="00C32379" w:rsidP="00C32379">
            <w:pPr>
              <w:jc w:val="center"/>
              <w:rPr>
                <w:sz w:val="16"/>
                <w:szCs w:val="16"/>
              </w:rPr>
            </w:pPr>
            <w:r w:rsidRPr="00C32379">
              <w:rPr>
                <w:sz w:val="16"/>
                <w:szCs w:val="16"/>
              </w:rPr>
              <w:t>215.ТН13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FCAED" w14:textId="77777777" w:rsidR="00C32379" w:rsidRPr="00C32379" w:rsidRDefault="00C32379" w:rsidP="00C32379">
            <w:pPr>
              <w:rPr>
                <w:sz w:val="16"/>
                <w:szCs w:val="16"/>
              </w:rPr>
            </w:pPr>
            <w:r w:rsidRPr="00C32379">
              <w:rPr>
                <w:sz w:val="16"/>
                <w:szCs w:val="16"/>
              </w:rPr>
              <w:t>Техническое перевооружение ПС 35/10 Осиновская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89A66"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80CA7"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7A3516" w14:textId="77777777" w:rsidR="00C32379" w:rsidRPr="00C32379" w:rsidRDefault="00C32379" w:rsidP="00C32379">
            <w:pPr>
              <w:jc w:val="center"/>
              <w:rPr>
                <w:sz w:val="16"/>
                <w:szCs w:val="16"/>
              </w:rPr>
            </w:pPr>
            <w:r w:rsidRPr="00C32379">
              <w:rPr>
                <w:sz w:val="16"/>
                <w:szCs w:val="16"/>
              </w:rPr>
              <w:t>0,47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5385B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D15D8" w14:textId="77777777" w:rsidR="00C32379" w:rsidRPr="00C32379" w:rsidRDefault="00C32379" w:rsidP="00C32379">
            <w:pPr>
              <w:jc w:val="center"/>
              <w:rPr>
                <w:color w:val="000000"/>
                <w:sz w:val="16"/>
                <w:szCs w:val="16"/>
              </w:rPr>
            </w:pPr>
            <w:r w:rsidRPr="00C32379">
              <w:rPr>
                <w:color w:val="000000"/>
                <w:sz w:val="16"/>
                <w:szCs w:val="16"/>
              </w:rPr>
              <w:t>234,75</w:t>
            </w:r>
          </w:p>
        </w:tc>
      </w:tr>
      <w:tr w:rsidR="00C32379" w:rsidRPr="00C32379" w14:paraId="1D14E84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CE0310" w14:textId="77777777" w:rsidR="00C32379" w:rsidRPr="00C32379" w:rsidRDefault="00C32379" w:rsidP="00C32379">
            <w:pPr>
              <w:jc w:val="center"/>
              <w:rPr>
                <w:sz w:val="16"/>
                <w:szCs w:val="16"/>
              </w:rPr>
            </w:pPr>
            <w:r w:rsidRPr="00C32379">
              <w:rPr>
                <w:sz w:val="16"/>
                <w:szCs w:val="16"/>
              </w:rPr>
              <w:t>215.ТН14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584BB5" w14:textId="77777777" w:rsidR="00C32379" w:rsidRPr="00C32379" w:rsidRDefault="00C32379" w:rsidP="00C32379">
            <w:pPr>
              <w:rPr>
                <w:sz w:val="16"/>
                <w:szCs w:val="16"/>
              </w:rPr>
            </w:pPr>
            <w:r w:rsidRPr="00C32379">
              <w:rPr>
                <w:sz w:val="16"/>
                <w:szCs w:val="16"/>
              </w:rPr>
              <w:t>Техническое перевооружение ПС 35/10 Симбирская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5D6938"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A7CF6"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8A75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84A0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3D132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8B864C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1FEA92" w14:textId="77777777" w:rsidR="00C32379" w:rsidRPr="00C32379" w:rsidRDefault="00C32379" w:rsidP="00C32379">
            <w:pPr>
              <w:jc w:val="center"/>
              <w:rPr>
                <w:sz w:val="16"/>
                <w:szCs w:val="16"/>
              </w:rPr>
            </w:pPr>
            <w:r w:rsidRPr="00C32379">
              <w:rPr>
                <w:sz w:val="16"/>
                <w:szCs w:val="16"/>
              </w:rPr>
              <w:t>215.ТН15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76C9C4" w14:textId="77777777" w:rsidR="00C32379" w:rsidRPr="00C32379" w:rsidRDefault="00C32379" w:rsidP="00C32379">
            <w:pPr>
              <w:rPr>
                <w:sz w:val="16"/>
                <w:szCs w:val="16"/>
              </w:rPr>
            </w:pPr>
            <w:r w:rsidRPr="00C32379">
              <w:rPr>
                <w:sz w:val="16"/>
                <w:szCs w:val="16"/>
              </w:rPr>
              <w:t>Техническое перевооружение ПС 35/10 Николаевская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73F2A"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F1BBA"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796DF" w14:textId="77777777" w:rsidR="00C32379" w:rsidRPr="00C32379" w:rsidRDefault="00C32379" w:rsidP="00C32379">
            <w:pPr>
              <w:jc w:val="center"/>
              <w:rPr>
                <w:sz w:val="16"/>
                <w:szCs w:val="16"/>
              </w:rPr>
            </w:pPr>
            <w:r w:rsidRPr="00C32379">
              <w:rPr>
                <w:sz w:val="16"/>
                <w:szCs w:val="16"/>
              </w:rPr>
              <w:t>0,69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3BCD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A10137" w14:textId="77777777" w:rsidR="00C32379" w:rsidRPr="00C32379" w:rsidRDefault="00C32379" w:rsidP="00C32379">
            <w:pPr>
              <w:jc w:val="center"/>
              <w:rPr>
                <w:color w:val="000000"/>
                <w:sz w:val="16"/>
                <w:szCs w:val="16"/>
              </w:rPr>
            </w:pPr>
            <w:r w:rsidRPr="00C32379">
              <w:rPr>
                <w:color w:val="000000"/>
                <w:sz w:val="16"/>
                <w:szCs w:val="16"/>
              </w:rPr>
              <w:t>234,75</w:t>
            </w:r>
          </w:p>
        </w:tc>
      </w:tr>
      <w:tr w:rsidR="00C32379" w:rsidRPr="00C32379" w14:paraId="6E53236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FF5524" w14:textId="77777777" w:rsidR="00C32379" w:rsidRPr="00C32379" w:rsidRDefault="00C32379" w:rsidP="00C32379">
            <w:pPr>
              <w:jc w:val="center"/>
              <w:rPr>
                <w:sz w:val="16"/>
                <w:szCs w:val="16"/>
              </w:rPr>
            </w:pPr>
            <w:r w:rsidRPr="00C32379">
              <w:rPr>
                <w:sz w:val="16"/>
                <w:szCs w:val="16"/>
              </w:rPr>
              <w:t>215.ТН16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720745" w14:textId="77777777" w:rsidR="00C32379" w:rsidRPr="00C32379" w:rsidRDefault="00C32379" w:rsidP="00C32379">
            <w:pPr>
              <w:rPr>
                <w:sz w:val="16"/>
                <w:szCs w:val="16"/>
              </w:rPr>
            </w:pPr>
            <w:r w:rsidRPr="00C32379">
              <w:rPr>
                <w:sz w:val="16"/>
                <w:szCs w:val="16"/>
              </w:rPr>
              <w:t>Техническое перевооружение ПС 35/10 Заозерная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D9698"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7055B"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5607B" w14:textId="77777777" w:rsidR="00C32379" w:rsidRPr="00C32379" w:rsidRDefault="00C32379" w:rsidP="00C32379">
            <w:pPr>
              <w:jc w:val="center"/>
              <w:rPr>
                <w:sz w:val="16"/>
                <w:szCs w:val="16"/>
              </w:rPr>
            </w:pPr>
            <w:r w:rsidRPr="00C32379">
              <w:rPr>
                <w:sz w:val="16"/>
                <w:szCs w:val="16"/>
              </w:rPr>
              <w:t>0,69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32228"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C21958" w14:textId="77777777" w:rsidR="00C32379" w:rsidRPr="00C32379" w:rsidRDefault="00C32379" w:rsidP="00C32379">
            <w:pPr>
              <w:jc w:val="center"/>
              <w:rPr>
                <w:color w:val="000000"/>
                <w:sz w:val="16"/>
                <w:szCs w:val="16"/>
              </w:rPr>
            </w:pPr>
            <w:r w:rsidRPr="00C32379">
              <w:rPr>
                <w:color w:val="000000"/>
                <w:sz w:val="16"/>
                <w:szCs w:val="16"/>
              </w:rPr>
              <w:t>234,75</w:t>
            </w:r>
          </w:p>
        </w:tc>
      </w:tr>
      <w:tr w:rsidR="00C32379" w:rsidRPr="00C32379" w14:paraId="027E4E6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8114FC" w14:textId="77777777" w:rsidR="00C32379" w:rsidRPr="00C32379" w:rsidRDefault="00C32379" w:rsidP="00C32379">
            <w:pPr>
              <w:jc w:val="center"/>
              <w:rPr>
                <w:sz w:val="16"/>
                <w:szCs w:val="16"/>
              </w:rPr>
            </w:pPr>
            <w:r w:rsidRPr="00C32379">
              <w:rPr>
                <w:sz w:val="16"/>
                <w:szCs w:val="16"/>
              </w:rPr>
              <w:t>215.ТН17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ECBCF" w14:textId="77777777" w:rsidR="00C32379" w:rsidRPr="00C32379" w:rsidRDefault="00C32379" w:rsidP="00C32379">
            <w:pPr>
              <w:rPr>
                <w:sz w:val="16"/>
                <w:szCs w:val="16"/>
              </w:rPr>
            </w:pPr>
            <w:r w:rsidRPr="00C32379">
              <w:rPr>
                <w:sz w:val="16"/>
                <w:szCs w:val="16"/>
              </w:rPr>
              <w:t>Техническое перевооружение ПС 35/10 Кожевниковская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AD89E2"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8F7A18"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BC02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6DB40"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60C9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4BBA79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93ADAC" w14:textId="77777777" w:rsidR="00C32379" w:rsidRPr="00C32379" w:rsidRDefault="00C32379" w:rsidP="00C32379">
            <w:pPr>
              <w:jc w:val="center"/>
              <w:rPr>
                <w:sz w:val="16"/>
                <w:szCs w:val="16"/>
              </w:rPr>
            </w:pPr>
            <w:r w:rsidRPr="00C32379">
              <w:rPr>
                <w:sz w:val="16"/>
                <w:szCs w:val="16"/>
              </w:rPr>
              <w:t>215.ТН18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A85EA" w14:textId="77777777" w:rsidR="00C32379" w:rsidRPr="00C32379" w:rsidRDefault="00C32379" w:rsidP="00C32379">
            <w:pPr>
              <w:rPr>
                <w:sz w:val="16"/>
                <w:szCs w:val="16"/>
              </w:rPr>
            </w:pPr>
            <w:r w:rsidRPr="00C32379">
              <w:rPr>
                <w:sz w:val="16"/>
                <w:szCs w:val="16"/>
              </w:rPr>
              <w:t>Техническое перевооружение ПС 35/10 Новоромановская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0381A"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50BF9"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910B8" w14:textId="77777777" w:rsidR="00C32379" w:rsidRPr="00C32379" w:rsidRDefault="00C32379" w:rsidP="00C32379">
            <w:pPr>
              <w:jc w:val="center"/>
              <w:rPr>
                <w:sz w:val="16"/>
                <w:szCs w:val="16"/>
              </w:rPr>
            </w:pPr>
            <w:r w:rsidRPr="00C32379">
              <w:rPr>
                <w:sz w:val="16"/>
                <w:szCs w:val="16"/>
              </w:rPr>
              <w:t>0,69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344B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3F6969" w14:textId="77777777" w:rsidR="00C32379" w:rsidRPr="00C32379" w:rsidRDefault="00C32379" w:rsidP="00C32379">
            <w:pPr>
              <w:jc w:val="center"/>
              <w:rPr>
                <w:color w:val="000000"/>
                <w:sz w:val="16"/>
                <w:szCs w:val="16"/>
              </w:rPr>
            </w:pPr>
            <w:r w:rsidRPr="00C32379">
              <w:rPr>
                <w:color w:val="000000"/>
                <w:sz w:val="16"/>
                <w:szCs w:val="16"/>
              </w:rPr>
              <w:t>234,75</w:t>
            </w:r>
          </w:p>
        </w:tc>
      </w:tr>
      <w:tr w:rsidR="00C32379" w:rsidRPr="00C32379" w14:paraId="04E4A57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18A8B6" w14:textId="77777777" w:rsidR="00C32379" w:rsidRPr="00C32379" w:rsidRDefault="00C32379" w:rsidP="00C32379">
            <w:pPr>
              <w:jc w:val="center"/>
              <w:rPr>
                <w:sz w:val="16"/>
                <w:szCs w:val="16"/>
              </w:rPr>
            </w:pPr>
            <w:r w:rsidRPr="00C32379">
              <w:rPr>
                <w:sz w:val="16"/>
                <w:szCs w:val="16"/>
              </w:rPr>
              <w:t>215.ТН19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D470D" w14:textId="77777777" w:rsidR="00C32379" w:rsidRPr="00C32379" w:rsidRDefault="00C32379" w:rsidP="00C32379">
            <w:pPr>
              <w:rPr>
                <w:sz w:val="16"/>
                <w:szCs w:val="16"/>
              </w:rPr>
            </w:pPr>
            <w:r w:rsidRPr="00C32379">
              <w:rPr>
                <w:sz w:val="16"/>
                <w:szCs w:val="16"/>
              </w:rPr>
              <w:t>Техническое перевооружение ПС 35/10 Зеледеевская с установкой приборов для определения мест повреждения, 1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B9E27"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9F359B" w14:textId="77777777" w:rsidR="00C32379" w:rsidRPr="00C32379" w:rsidRDefault="00C32379" w:rsidP="00C32379">
            <w:pPr>
              <w:jc w:val="center"/>
              <w:rPr>
                <w:sz w:val="16"/>
                <w:szCs w:val="16"/>
              </w:rPr>
            </w:pPr>
            <w:r w:rsidRPr="00C32379">
              <w:rPr>
                <w:sz w:val="16"/>
                <w:szCs w:val="16"/>
              </w:rPr>
              <w:t>0,23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8437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102FF"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FCD78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FE89CF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AD91A3" w14:textId="77777777" w:rsidR="00C32379" w:rsidRPr="00C32379" w:rsidRDefault="00C32379" w:rsidP="00C32379">
            <w:pPr>
              <w:jc w:val="center"/>
              <w:rPr>
                <w:sz w:val="16"/>
                <w:szCs w:val="16"/>
              </w:rPr>
            </w:pPr>
            <w:r w:rsidRPr="00C32379">
              <w:rPr>
                <w:sz w:val="16"/>
                <w:szCs w:val="16"/>
              </w:rPr>
              <w:t>215.ТН20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90343" w14:textId="77777777" w:rsidR="00C32379" w:rsidRPr="00C32379" w:rsidRDefault="00C32379" w:rsidP="00C32379">
            <w:pPr>
              <w:rPr>
                <w:sz w:val="16"/>
                <w:szCs w:val="16"/>
              </w:rPr>
            </w:pPr>
            <w:r w:rsidRPr="00C32379">
              <w:rPr>
                <w:sz w:val="16"/>
                <w:szCs w:val="16"/>
              </w:rPr>
              <w:t>Техническое перевооружение ПС 35/10 Краснинская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F1481" w14:textId="77777777" w:rsidR="00C32379" w:rsidRPr="00C32379" w:rsidRDefault="00C32379" w:rsidP="00C32379">
            <w:pPr>
              <w:jc w:val="center"/>
              <w:rPr>
                <w:sz w:val="16"/>
                <w:szCs w:val="16"/>
              </w:rPr>
            </w:pPr>
            <w:r w:rsidRPr="00C32379">
              <w:rPr>
                <w:sz w:val="16"/>
                <w:szCs w:val="16"/>
              </w:rPr>
              <w:t>0,54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279AC" w14:textId="77777777" w:rsidR="00C32379" w:rsidRPr="00C32379" w:rsidRDefault="00C32379" w:rsidP="00C32379">
            <w:pPr>
              <w:jc w:val="center"/>
              <w:rPr>
                <w:sz w:val="16"/>
                <w:szCs w:val="16"/>
              </w:rPr>
            </w:pPr>
            <w:r w:rsidRPr="00C32379">
              <w:rPr>
                <w:sz w:val="16"/>
                <w:szCs w:val="16"/>
              </w:rPr>
              <w:t>0,46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2890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FF80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B3BF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825B33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DAA3F2" w14:textId="77777777" w:rsidR="00C32379" w:rsidRPr="00C32379" w:rsidRDefault="00C32379" w:rsidP="00C32379">
            <w:pPr>
              <w:jc w:val="center"/>
              <w:rPr>
                <w:sz w:val="16"/>
                <w:szCs w:val="16"/>
              </w:rPr>
            </w:pPr>
            <w:r w:rsidRPr="00C32379">
              <w:rPr>
                <w:sz w:val="16"/>
                <w:szCs w:val="16"/>
              </w:rPr>
              <w:t>215.42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D04A31" w14:textId="77777777" w:rsidR="00C32379" w:rsidRPr="00C32379" w:rsidRDefault="00C32379" w:rsidP="00C32379">
            <w:pPr>
              <w:rPr>
                <w:sz w:val="16"/>
                <w:szCs w:val="16"/>
              </w:rPr>
            </w:pPr>
            <w:r w:rsidRPr="00C32379">
              <w:rPr>
                <w:sz w:val="16"/>
                <w:szCs w:val="16"/>
              </w:rPr>
              <w:t xml:space="preserve">Техническое перевооружение  ПС 110/35/6 кВ Новоленинская с установкой приборов для определения мест повреждения, 10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AF405" w14:textId="77777777" w:rsidR="00C32379" w:rsidRPr="00C32379" w:rsidRDefault="00C32379" w:rsidP="00C32379">
            <w:pPr>
              <w:jc w:val="center"/>
              <w:rPr>
                <w:sz w:val="16"/>
                <w:szCs w:val="16"/>
              </w:rPr>
            </w:pPr>
            <w:r w:rsidRPr="00C32379">
              <w:rPr>
                <w:sz w:val="16"/>
                <w:szCs w:val="16"/>
              </w:rPr>
              <w:t>2,84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042D3" w14:textId="77777777" w:rsidR="00C32379" w:rsidRPr="00C32379" w:rsidRDefault="00C32379" w:rsidP="00C32379">
            <w:pPr>
              <w:jc w:val="center"/>
              <w:rPr>
                <w:sz w:val="16"/>
                <w:szCs w:val="16"/>
              </w:rPr>
            </w:pPr>
            <w:r w:rsidRPr="00C32379">
              <w:rPr>
                <w:sz w:val="16"/>
                <w:szCs w:val="16"/>
              </w:rPr>
              <w:t>2,41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07EC8" w14:textId="77777777" w:rsidR="00C32379" w:rsidRPr="00C32379" w:rsidRDefault="00C32379" w:rsidP="00C32379">
            <w:pPr>
              <w:jc w:val="center"/>
              <w:rPr>
                <w:sz w:val="16"/>
                <w:szCs w:val="16"/>
              </w:rPr>
            </w:pPr>
            <w:r w:rsidRPr="00C32379">
              <w:rPr>
                <w:sz w:val="16"/>
                <w:szCs w:val="16"/>
              </w:rPr>
              <w:t>1,24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C885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62DBE" w14:textId="77777777" w:rsidR="00C32379" w:rsidRPr="00C32379" w:rsidRDefault="00C32379" w:rsidP="00C32379">
            <w:pPr>
              <w:jc w:val="center"/>
              <w:rPr>
                <w:color w:val="000000"/>
                <w:sz w:val="16"/>
                <w:szCs w:val="16"/>
              </w:rPr>
            </w:pPr>
            <w:r w:rsidRPr="00C32379">
              <w:rPr>
                <w:color w:val="000000"/>
                <w:sz w:val="16"/>
                <w:szCs w:val="16"/>
              </w:rPr>
              <w:t>1 236,44</w:t>
            </w:r>
          </w:p>
        </w:tc>
      </w:tr>
      <w:tr w:rsidR="00C32379" w:rsidRPr="00C32379" w14:paraId="3679616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58C25C" w14:textId="77777777" w:rsidR="00C32379" w:rsidRPr="00C32379" w:rsidRDefault="00C32379" w:rsidP="00C32379">
            <w:pPr>
              <w:jc w:val="center"/>
              <w:rPr>
                <w:sz w:val="16"/>
                <w:szCs w:val="16"/>
              </w:rPr>
            </w:pPr>
            <w:r w:rsidRPr="00C32379">
              <w:rPr>
                <w:sz w:val="16"/>
                <w:szCs w:val="16"/>
              </w:rPr>
              <w:t>215.43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50F8D" w14:textId="77777777" w:rsidR="00C32379" w:rsidRPr="00C32379" w:rsidRDefault="00C32379" w:rsidP="00C32379">
            <w:pPr>
              <w:rPr>
                <w:sz w:val="16"/>
                <w:szCs w:val="16"/>
              </w:rPr>
            </w:pPr>
            <w:r w:rsidRPr="00C32379">
              <w:rPr>
                <w:sz w:val="16"/>
                <w:szCs w:val="16"/>
              </w:rPr>
              <w:t>Техническое перевооружение  ПС 110/10 кВ Торсьма с установкой приборов для определения мест повреждения,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D25CAE" w14:textId="77777777" w:rsidR="00C32379" w:rsidRPr="00C32379" w:rsidRDefault="00C32379" w:rsidP="00C32379">
            <w:pPr>
              <w:jc w:val="center"/>
              <w:rPr>
                <w:sz w:val="16"/>
                <w:szCs w:val="16"/>
              </w:rPr>
            </w:pPr>
            <w:r w:rsidRPr="00C32379">
              <w:rPr>
                <w:sz w:val="16"/>
                <w:szCs w:val="16"/>
              </w:rPr>
              <w:t>0,57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A4B7C"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6ED0CD" w14:textId="77777777" w:rsidR="00C32379" w:rsidRPr="00C32379" w:rsidRDefault="00C32379" w:rsidP="00C32379">
            <w:pPr>
              <w:jc w:val="center"/>
              <w:rPr>
                <w:sz w:val="16"/>
                <w:szCs w:val="16"/>
              </w:rPr>
            </w:pPr>
            <w:r w:rsidRPr="00C32379">
              <w:rPr>
                <w:sz w:val="16"/>
                <w:szCs w:val="16"/>
              </w:rPr>
              <w:t>0,26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D32F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84C06" w14:textId="77777777" w:rsidR="00C32379" w:rsidRPr="00C32379" w:rsidRDefault="00C32379" w:rsidP="00C32379">
            <w:pPr>
              <w:jc w:val="center"/>
              <w:rPr>
                <w:color w:val="000000"/>
                <w:sz w:val="16"/>
                <w:szCs w:val="16"/>
              </w:rPr>
            </w:pPr>
            <w:r w:rsidRPr="00C32379">
              <w:rPr>
                <w:color w:val="000000"/>
                <w:sz w:val="16"/>
                <w:szCs w:val="16"/>
              </w:rPr>
              <w:t>257,40</w:t>
            </w:r>
          </w:p>
        </w:tc>
      </w:tr>
      <w:tr w:rsidR="00C32379" w:rsidRPr="00C32379" w14:paraId="08DF7D0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9AF42D" w14:textId="77777777" w:rsidR="00C32379" w:rsidRPr="00C32379" w:rsidRDefault="00C32379" w:rsidP="00C32379">
            <w:pPr>
              <w:jc w:val="center"/>
              <w:rPr>
                <w:sz w:val="16"/>
                <w:szCs w:val="16"/>
              </w:rPr>
            </w:pPr>
            <w:r w:rsidRPr="00C32379">
              <w:rPr>
                <w:sz w:val="16"/>
                <w:szCs w:val="16"/>
              </w:rPr>
              <w:t>215.44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9645ED" w14:textId="77777777" w:rsidR="00C32379" w:rsidRPr="00C32379" w:rsidRDefault="00C32379" w:rsidP="00C32379">
            <w:pPr>
              <w:rPr>
                <w:sz w:val="16"/>
                <w:szCs w:val="16"/>
              </w:rPr>
            </w:pPr>
            <w:r w:rsidRPr="00C32379">
              <w:rPr>
                <w:sz w:val="16"/>
                <w:szCs w:val="16"/>
              </w:rPr>
              <w:t xml:space="preserve">Техническое перевооружение  ПС 35/10 кВ Трудоармейская тяг. с установкой приборов для определения мест повреждения,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057E4C" w14:textId="77777777" w:rsidR="00C32379" w:rsidRPr="00C32379" w:rsidRDefault="00C32379" w:rsidP="00C32379">
            <w:pPr>
              <w:jc w:val="center"/>
              <w:rPr>
                <w:sz w:val="16"/>
                <w:szCs w:val="16"/>
              </w:rPr>
            </w:pPr>
            <w:r w:rsidRPr="00C32379">
              <w:rPr>
                <w:sz w:val="16"/>
                <w:szCs w:val="16"/>
              </w:rPr>
              <w:t>0,28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B0459" w14:textId="77777777" w:rsidR="00C32379" w:rsidRPr="00C32379" w:rsidRDefault="00C32379" w:rsidP="00C32379">
            <w:pPr>
              <w:jc w:val="center"/>
              <w:rPr>
                <w:sz w:val="16"/>
                <w:szCs w:val="16"/>
              </w:rPr>
            </w:pPr>
            <w:r w:rsidRPr="00C32379">
              <w:rPr>
                <w:sz w:val="16"/>
                <w:szCs w:val="16"/>
              </w:rPr>
              <w:t>0,24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2A2E6" w14:textId="77777777" w:rsidR="00C32379" w:rsidRPr="00C32379" w:rsidRDefault="00C32379" w:rsidP="00C32379">
            <w:pPr>
              <w:jc w:val="center"/>
              <w:rPr>
                <w:sz w:val="16"/>
                <w:szCs w:val="16"/>
              </w:rPr>
            </w:pPr>
            <w:r w:rsidRPr="00C32379">
              <w:rPr>
                <w:sz w:val="16"/>
                <w:szCs w:val="16"/>
              </w:rPr>
              <w:t>0,14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01FD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32E748" w14:textId="77777777" w:rsidR="00C32379" w:rsidRPr="00C32379" w:rsidRDefault="00C32379" w:rsidP="00C32379">
            <w:pPr>
              <w:jc w:val="center"/>
              <w:rPr>
                <w:color w:val="000000"/>
                <w:sz w:val="16"/>
                <w:szCs w:val="16"/>
              </w:rPr>
            </w:pPr>
            <w:r w:rsidRPr="00C32379">
              <w:rPr>
                <w:color w:val="000000"/>
                <w:sz w:val="16"/>
                <w:szCs w:val="16"/>
              </w:rPr>
              <w:t>134,85</w:t>
            </w:r>
          </w:p>
        </w:tc>
      </w:tr>
      <w:tr w:rsidR="00C32379" w:rsidRPr="00C32379" w14:paraId="5DA2BA9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CBC8DA" w14:textId="77777777" w:rsidR="00C32379" w:rsidRPr="00C32379" w:rsidRDefault="00C32379" w:rsidP="00C32379">
            <w:pPr>
              <w:jc w:val="center"/>
              <w:rPr>
                <w:sz w:val="16"/>
                <w:szCs w:val="16"/>
              </w:rPr>
            </w:pPr>
            <w:r w:rsidRPr="00C32379">
              <w:rPr>
                <w:sz w:val="16"/>
                <w:szCs w:val="16"/>
              </w:rPr>
              <w:t>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E50C7B" w14:textId="77777777" w:rsidR="00C32379" w:rsidRPr="00C32379" w:rsidRDefault="00C32379" w:rsidP="00C32379">
            <w:pPr>
              <w:rPr>
                <w:sz w:val="16"/>
                <w:szCs w:val="16"/>
              </w:rPr>
            </w:pPr>
            <w:r w:rsidRPr="00C32379">
              <w:rPr>
                <w:sz w:val="16"/>
                <w:szCs w:val="16"/>
              </w:rPr>
              <w:t>Модернизация с установкой автоматики ограничения перегрузки оборудования (АОПО) на ПС 110/35/6  кВ Мысковская:</w:t>
            </w:r>
            <w:r w:rsidRPr="00C32379">
              <w:rPr>
                <w:sz w:val="16"/>
                <w:szCs w:val="16"/>
              </w:rPr>
              <w:br/>
              <w:t>ВЛ 110 кВ Томь-Усинская – Мысковская, ВЛ 110 кВ Мысковская – Междуреченская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C8C24" w14:textId="77777777" w:rsidR="00C32379" w:rsidRPr="00C32379" w:rsidRDefault="00C32379" w:rsidP="00C32379">
            <w:pPr>
              <w:jc w:val="center"/>
              <w:rPr>
                <w:sz w:val="16"/>
                <w:szCs w:val="16"/>
              </w:rPr>
            </w:pPr>
            <w:r w:rsidRPr="00C32379">
              <w:rPr>
                <w:sz w:val="16"/>
                <w:szCs w:val="16"/>
              </w:rPr>
              <w:t>18,27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8DFF3" w14:textId="77777777" w:rsidR="00C32379" w:rsidRPr="00C32379" w:rsidRDefault="00C32379" w:rsidP="00C32379">
            <w:pPr>
              <w:jc w:val="center"/>
              <w:rPr>
                <w:sz w:val="16"/>
                <w:szCs w:val="16"/>
              </w:rPr>
            </w:pPr>
            <w:r w:rsidRPr="00C32379">
              <w:rPr>
                <w:sz w:val="16"/>
                <w:szCs w:val="16"/>
              </w:rPr>
              <w:t>15,48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F440D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7BD70"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DB42E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FA6D31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DCF372" w14:textId="77777777" w:rsidR="00C32379" w:rsidRPr="00C32379" w:rsidRDefault="00C32379" w:rsidP="00C32379">
            <w:pPr>
              <w:jc w:val="center"/>
              <w:rPr>
                <w:sz w:val="16"/>
                <w:szCs w:val="16"/>
              </w:rPr>
            </w:pPr>
            <w:r w:rsidRPr="00C32379">
              <w:rPr>
                <w:sz w:val="16"/>
                <w:szCs w:val="16"/>
              </w:rPr>
              <w:t>216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7425EC" w14:textId="77777777" w:rsidR="00C32379" w:rsidRPr="00C32379" w:rsidRDefault="00C32379" w:rsidP="00C32379">
            <w:pPr>
              <w:rPr>
                <w:sz w:val="16"/>
                <w:szCs w:val="16"/>
              </w:rPr>
            </w:pPr>
            <w:r w:rsidRPr="00C32379">
              <w:rPr>
                <w:sz w:val="16"/>
                <w:szCs w:val="16"/>
              </w:rPr>
              <w:t>Техническое перевооружение ВЛ 35 кВ АТ-41 (ПС Афонинская-ПС Терентьевская тяговая)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F897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A9F6BE"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BC6BE" w14:textId="77777777" w:rsidR="00C32379" w:rsidRPr="00C32379" w:rsidRDefault="00C32379" w:rsidP="00C32379">
            <w:pPr>
              <w:jc w:val="center"/>
              <w:rPr>
                <w:sz w:val="16"/>
                <w:szCs w:val="16"/>
              </w:rPr>
            </w:pPr>
            <w:r w:rsidRPr="00C32379">
              <w:rPr>
                <w:sz w:val="16"/>
                <w:szCs w:val="16"/>
              </w:rPr>
              <w:t>0,34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B43A31"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95B78" w14:textId="77777777" w:rsidR="00C32379" w:rsidRPr="00C32379" w:rsidRDefault="00C32379" w:rsidP="00C32379">
            <w:pPr>
              <w:jc w:val="center"/>
              <w:rPr>
                <w:color w:val="000000"/>
                <w:sz w:val="16"/>
                <w:szCs w:val="16"/>
              </w:rPr>
            </w:pPr>
            <w:r w:rsidRPr="00C32379">
              <w:rPr>
                <w:color w:val="000000"/>
                <w:sz w:val="16"/>
                <w:szCs w:val="16"/>
              </w:rPr>
              <w:t>78,51</w:t>
            </w:r>
          </w:p>
        </w:tc>
      </w:tr>
      <w:tr w:rsidR="00C32379" w:rsidRPr="00C32379" w14:paraId="19FCBDF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FE45DE" w14:textId="77777777" w:rsidR="00C32379" w:rsidRPr="00C32379" w:rsidRDefault="00C32379" w:rsidP="00C32379">
            <w:pPr>
              <w:jc w:val="center"/>
              <w:rPr>
                <w:sz w:val="16"/>
                <w:szCs w:val="16"/>
              </w:rPr>
            </w:pPr>
            <w:r w:rsidRPr="00C32379">
              <w:rPr>
                <w:sz w:val="16"/>
                <w:szCs w:val="16"/>
              </w:rPr>
              <w:t>216.2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B4E5B" w14:textId="77777777" w:rsidR="00C32379" w:rsidRPr="00C32379" w:rsidRDefault="00C32379" w:rsidP="00C32379">
            <w:pPr>
              <w:rPr>
                <w:sz w:val="16"/>
                <w:szCs w:val="16"/>
              </w:rPr>
            </w:pPr>
            <w:r w:rsidRPr="00C32379">
              <w:rPr>
                <w:sz w:val="16"/>
                <w:szCs w:val="16"/>
              </w:rPr>
              <w:t>Техническое перевооружение  ВЛ 35 кВ АТ-42 (ПС Афонинская-ПС Терентьевская тяговая)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89EAD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0469D8"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D4E78"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84AF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13C8E" w14:textId="77777777" w:rsidR="00C32379" w:rsidRPr="00C32379" w:rsidRDefault="00C32379" w:rsidP="00C32379">
            <w:pPr>
              <w:jc w:val="center"/>
              <w:rPr>
                <w:color w:val="000000"/>
                <w:sz w:val="16"/>
                <w:szCs w:val="16"/>
              </w:rPr>
            </w:pPr>
            <w:r w:rsidRPr="00C32379">
              <w:rPr>
                <w:color w:val="000000"/>
                <w:sz w:val="16"/>
                <w:szCs w:val="16"/>
              </w:rPr>
              <w:t>51,90</w:t>
            </w:r>
          </w:p>
        </w:tc>
      </w:tr>
      <w:tr w:rsidR="00C32379" w:rsidRPr="00C32379" w14:paraId="2EA0D7F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11B223" w14:textId="77777777" w:rsidR="00C32379" w:rsidRPr="00C32379" w:rsidRDefault="00C32379" w:rsidP="00C32379">
            <w:pPr>
              <w:jc w:val="center"/>
              <w:rPr>
                <w:sz w:val="16"/>
                <w:szCs w:val="16"/>
              </w:rPr>
            </w:pPr>
            <w:r w:rsidRPr="00C32379">
              <w:rPr>
                <w:sz w:val="16"/>
                <w:szCs w:val="16"/>
              </w:rPr>
              <w:t>216.3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B9BAB" w14:textId="77777777" w:rsidR="00C32379" w:rsidRPr="00C32379" w:rsidRDefault="00C32379" w:rsidP="00C32379">
            <w:pPr>
              <w:rPr>
                <w:sz w:val="16"/>
                <w:szCs w:val="16"/>
              </w:rPr>
            </w:pPr>
            <w:r w:rsidRPr="00C32379">
              <w:rPr>
                <w:sz w:val="16"/>
                <w:szCs w:val="16"/>
              </w:rPr>
              <w:t>Техническое перевооружение  ВЛ 35 кВ К-49 (ПС Терентьевская тяговая-ПС Терентьевская)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BFB661"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4771C"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1A5F24"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0A61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B1B607" w14:textId="77777777" w:rsidR="00C32379" w:rsidRPr="00C32379" w:rsidRDefault="00C32379" w:rsidP="00C32379">
            <w:pPr>
              <w:jc w:val="center"/>
              <w:rPr>
                <w:color w:val="000000"/>
                <w:sz w:val="16"/>
                <w:szCs w:val="16"/>
              </w:rPr>
            </w:pPr>
            <w:r w:rsidRPr="00C32379">
              <w:rPr>
                <w:color w:val="000000"/>
                <w:sz w:val="16"/>
                <w:szCs w:val="16"/>
              </w:rPr>
              <w:t>51,90</w:t>
            </w:r>
          </w:p>
        </w:tc>
      </w:tr>
      <w:tr w:rsidR="00C32379" w:rsidRPr="00C32379" w14:paraId="11E2E7F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8961F6" w14:textId="77777777" w:rsidR="00C32379" w:rsidRPr="00C32379" w:rsidRDefault="00C32379" w:rsidP="00C32379">
            <w:pPr>
              <w:jc w:val="center"/>
              <w:rPr>
                <w:sz w:val="16"/>
                <w:szCs w:val="16"/>
              </w:rPr>
            </w:pPr>
            <w:r w:rsidRPr="00C32379">
              <w:rPr>
                <w:sz w:val="16"/>
                <w:szCs w:val="16"/>
              </w:rPr>
              <w:t>216.4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00EA9" w14:textId="77777777" w:rsidR="00C32379" w:rsidRPr="00C32379" w:rsidRDefault="00C32379" w:rsidP="00C32379">
            <w:pPr>
              <w:rPr>
                <w:sz w:val="16"/>
                <w:szCs w:val="16"/>
              </w:rPr>
            </w:pPr>
            <w:r w:rsidRPr="00C32379">
              <w:rPr>
                <w:sz w:val="16"/>
                <w:szCs w:val="16"/>
              </w:rPr>
              <w:t>Техническое перевооружение  ВЛ 35 кВ К-100 (ПС Тырганская-ПС Зиминка 3/4, с ответвлениями  на ПС Сафоновская, ПС Северо-Западная)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BF1947"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96EE5"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600036"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F4FA3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30380B" w14:textId="77777777" w:rsidR="00C32379" w:rsidRPr="00C32379" w:rsidRDefault="00C32379" w:rsidP="00C32379">
            <w:pPr>
              <w:jc w:val="center"/>
              <w:rPr>
                <w:color w:val="000000"/>
                <w:sz w:val="16"/>
                <w:szCs w:val="16"/>
              </w:rPr>
            </w:pPr>
            <w:r w:rsidRPr="00C32379">
              <w:rPr>
                <w:color w:val="000000"/>
                <w:sz w:val="16"/>
                <w:szCs w:val="16"/>
              </w:rPr>
              <w:t>49,69</w:t>
            </w:r>
          </w:p>
        </w:tc>
      </w:tr>
      <w:tr w:rsidR="00C32379" w:rsidRPr="00C32379" w14:paraId="7D3C108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E9029C" w14:textId="77777777" w:rsidR="00C32379" w:rsidRPr="00C32379" w:rsidRDefault="00C32379" w:rsidP="00C32379">
            <w:pPr>
              <w:jc w:val="center"/>
              <w:rPr>
                <w:sz w:val="16"/>
                <w:szCs w:val="16"/>
              </w:rPr>
            </w:pPr>
            <w:r w:rsidRPr="00C32379">
              <w:rPr>
                <w:sz w:val="16"/>
                <w:szCs w:val="16"/>
              </w:rPr>
              <w:t>216.5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15F064" w14:textId="77777777" w:rsidR="00C32379" w:rsidRPr="00C32379" w:rsidRDefault="00C32379" w:rsidP="00C32379">
            <w:pPr>
              <w:rPr>
                <w:sz w:val="16"/>
                <w:szCs w:val="16"/>
              </w:rPr>
            </w:pPr>
            <w:r w:rsidRPr="00C32379">
              <w:rPr>
                <w:sz w:val="16"/>
                <w:szCs w:val="16"/>
              </w:rPr>
              <w:t>Техническое перевооружение  ВЛ 35 кВ К-120 (ПС Тырганская-ПС Зиминка 3/4, с ответвлениями  на ПС Сафоновская, ПС Северо-Западная)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3FE61"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27EBF"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51F01"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35D5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51266E" w14:textId="77777777" w:rsidR="00C32379" w:rsidRPr="00C32379" w:rsidRDefault="00C32379" w:rsidP="00C32379">
            <w:pPr>
              <w:jc w:val="center"/>
              <w:rPr>
                <w:color w:val="000000"/>
                <w:sz w:val="16"/>
                <w:szCs w:val="16"/>
              </w:rPr>
            </w:pPr>
            <w:r w:rsidRPr="00C32379">
              <w:rPr>
                <w:color w:val="000000"/>
                <w:sz w:val="16"/>
                <w:szCs w:val="16"/>
              </w:rPr>
              <w:t>49,69</w:t>
            </w:r>
          </w:p>
        </w:tc>
      </w:tr>
      <w:tr w:rsidR="00C32379" w:rsidRPr="00C32379" w14:paraId="16B6223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538263" w14:textId="77777777" w:rsidR="00C32379" w:rsidRPr="00C32379" w:rsidRDefault="00C32379" w:rsidP="00C32379">
            <w:pPr>
              <w:jc w:val="center"/>
              <w:rPr>
                <w:sz w:val="16"/>
                <w:szCs w:val="16"/>
              </w:rPr>
            </w:pPr>
            <w:r w:rsidRPr="00C32379">
              <w:rPr>
                <w:sz w:val="16"/>
                <w:szCs w:val="16"/>
              </w:rPr>
              <w:t>216.6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DB402" w14:textId="77777777" w:rsidR="00C32379" w:rsidRPr="00C32379" w:rsidRDefault="00C32379" w:rsidP="00C32379">
            <w:pPr>
              <w:rPr>
                <w:sz w:val="16"/>
                <w:szCs w:val="16"/>
              </w:rPr>
            </w:pPr>
            <w:r w:rsidRPr="00C32379">
              <w:rPr>
                <w:sz w:val="16"/>
                <w:szCs w:val="16"/>
              </w:rPr>
              <w:t>Техническое перевооружение ВЛ 35 кВ М-5 (ЮКГРЭС- ПС 35 кВ Николаевская)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F725E"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C3381E"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4CCB0A" w14:textId="77777777" w:rsidR="00C32379" w:rsidRPr="00C32379" w:rsidRDefault="00C32379" w:rsidP="00C32379">
            <w:pPr>
              <w:jc w:val="center"/>
              <w:rPr>
                <w:sz w:val="16"/>
                <w:szCs w:val="16"/>
              </w:rPr>
            </w:pPr>
            <w:r w:rsidRPr="00C32379">
              <w:rPr>
                <w:sz w:val="16"/>
                <w:szCs w:val="16"/>
              </w:rPr>
              <w:t>0,01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60717"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1AC9A2" w14:textId="77777777" w:rsidR="00C32379" w:rsidRPr="00C32379" w:rsidRDefault="00C32379" w:rsidP="00C32379">
            <w:pPr>
              <w:jc w:val="center"/>
              <w:rPr>
                <w:color w:val="000000"/>
                <w:sz w:val="16"/>
                <w:szCs w:val="16"/>
              </w:rPr>
            </w:pPr>
            <w:r w:rsidRPr="00C32379">
              <w:rPr>
                <w:color w:val="000000"/>
                <w:sz w:val="16"/>
                <w:szCs w:val="16"/>
              </w:rPr>
              <w:t>9,52</w:t>
            </w:r>
          </w:p>
        </w:tc>
      </w:tr>
      <w:tr w:rsidR="00C32379" w:rsidRPr="00C32379" w14:paraId="0F3D860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4C8EEB" w14:textId="77777777" w:rsidR="00C32379" w:rsidRPr="00C32379" w:rsidRDefault="00C32379" w:rsidP="00C32379">
            <w:pPr>
              <w:jc w:val="center"/>
              <w:rPr>
                <w:sz w:val="16"/>
                <w:szCs w:val="16"/>
              </w:rPr>
            </w:pPr>
            <w:r w:rsidRPr="00C32379">
              <w:rPr>
                <w:sz w:val="16"/>
                <w:szCs w:val="16"/>
              </w:rPr>
              <w:t>216.7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3CAE0" w14:textId="77777777" w:rsidR="00C32379" w:rsidRPr="00C32379" w:rsidRDefault="00C32379" w:rsidP="00C32379">
            <w:pPr>
              <w:rPr>
                <w:sz w:val="16"/>
                <w:szCs w:val="16"/>
              </w:rPr>
            </w:pPr>
            <w:r w:rsidRPr="00C32379">
              <w:rPr>
                <w:sz w:val="16"/>
                <w:szCs w:val="16"/>
              </w:rPr>
              <w:t>Техническое перевооружение ВЛ 35 кВ М-6 (ЮКГРЭС- ПС 35 кВ Николаевская)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5AD6BB"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C983A"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8D02C"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76FF6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31D177" w14:textId="77777777" w:rsidR="00C32379" w:rsidRPr="00C32379" w:rsidRDefault="00C32379" w:rsidP="00C32379">
            <w:pPr>
              <w:jc w:val="center"/>
              <w:rPr>
                <w:color w:val="000000"/>
                <w:sz w:val="16"/>
                <w:szCs w:val="16"/>
              </w:rPr>
            </w:pPr>
            <w:r w:rsidRPr="00C32379">
              <w:rPr>
                <w:color w:val="000000"/>
                <w:sz w:val="16"/>
                <w:szCs w:val="16"/>
              </w:rPr>
              <w:t>48,33</w:t>
            </w:r>
          </w:p>
        </w:tc>
      </w:tr>
      <w:tr w:rsidR="00C32379" w:rsidRPr="00C32379" w14:paraId="73DF9C0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C163C" w14:textId="77777777" w:rsidR="00C32379" w:rsidRPr="00C32379" w:rsidRDefault="00C32379" w:rsidP="00C32379">
            <w:pPr>
              <w:jc w:val="center"/>
              <w:rPr>
                <w:sz w:val="16"/>
                <w:szCs w:val="16"/>
              </w:rPr>
            </w:pPr>
            <w:r w:rsidRPr="00C32379">
              <w:rPr>
                <w:sz w:val="16"/>
                <w:szCs w:val="16"/>
              </w:rPr>
              <w:t>216.8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DC526" w14:textId="77777777" w:rsidR="00C32379" w:rsidRPr="00C32379" w:rsidRDefault="00C32379" w:rsidP="00C32379">
            <w:pPr>
              <w:rPr>
                <w:sz w:val="16"/>
                <w:szCs w:val="16"/>
              </w:rPr>
            </w:pPr>
            <w:r w:rsidRPr="00C32379">
              <w:rPr>
                <w:sz w:val="16"/>
                <w:szCs w:val="16"/>
              </w:rPr>
              <w:t>Техническое перевооружение  ВЛ 35 кВ  М-13 (ПС 110 кВ Кондомская – ПС 35 кВ Шалым)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13C56"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4A10E"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392FE"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BAEC5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08DBA8" w14:textId="77777777" w:rsidR="00C32379" w:rsidRPr="00C32379" w:rsidRDefault="00C32379" w:rsidP="00C32379">
            <w:pPr>
              <w:jc w:val="center"/>
              <w:rPr>
                <w:color w:val="000000"/>
                <w:sz w:val="16"/>
                <w:szCs w:val="16"/>
              </w:rPr>
            </w:pPr>
            <w:r w:rsidRPr="00C32379">
              <w:rPr>
                <w:color w:val="000000"/>
                <w:sz w:val="16"/>
                <w:szCs w:val="16"/>
              </w:rPr>
              <w:t>51,36</w:t>
            </w:r>
          </w:p>
        </w:tc>
      </w:tr>
      <w:tr w:rsidR="00C32379" w:rsidRPr="00C32379" w14:paraId="5D64E01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711314" w14:textId="77777777" w:rsidR="00C32379" w:rsidRPr="00C32379" w:rsidRDefault="00C32379" w:rsidP="00C32379">
            <w:pPr>
              <w:jc w:val="center"/>
              <w:rPr>
                <w:sz w:val="16"/>
                <w:szCs w:val="16"/>
              </w:rPr>
            </w:pPr>
            <w:r w:rsidRPr="00C32379">
              <w:rPr>
                <w:sz w:val="16"/>
                <w:szCs w:val="16"/>
              </w:rPr>
              <w:t>216.9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5C6FF" w14:textId="77777777" w:rsidR="00C32379" w:rsidRPr="00C32379" w:rsidRDefault="00C32379" w:rsidP="00C32379">
            <w:pPr>
              <w:rPr>
                <w:sz w:val="16"/>
                <w:szCs w:val="16"/>
              </w:rPr>
            </w:pPr>
            <w:r w:rsidRPr="00C32379">
              <w:rPr>
                <w:sz w:val="16"/>
                <w:szCs w:val="16"/>
              </w:rPr>
              <w:t>Техническое перевооружение  ВЛ 35 кВ  С-12 (ПС 35 кВ Сосновская - ПС 35 кВ Калмыковская)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01195"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0F5F0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BCE6C9" w14:textId="77777777" w:rsidR="00C32379" w:rsidRPr="00C32379" w:rsidRDefault="00C32379" w:rsidP="00C32379">
            <w:pPr>
              <w:jc w:val="center"/>
              <w:rPr>
                <w:sz w:val="16"/>
                <w:szCs w:val="16"/>
              </w:rPr>
            </w:pPr>
            <w:r w:rsidRPr="00C32379">
              <w:rPr>
                <w:sz w:val="16"/>
                <w:szCs w:val="16"/>
              </w:rPr>
              <w:t>0,07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E67B1"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CAD66" w14:textId="77777777" w:rsidR="00C32379" w:rsidRPr="00C32379" w:rsidRDefault="00C32379" w:rsidP="00C32379">
            <w:pPr>
              <w:jc w:val="center"/>
              <w:rPr>
                <w:color w:val="000000"/>
                <w:sz w:val="16"/>
                <w:szCs w:val="16"/>
              </w:rPr>
            </w:pPr>
            <w:r w:rsidRPr="00C32379">
              <w:rPr>
                <w:color w:val="000000"/>
                <w:sz w:val="16"/>
                <w:szCs w:val="16"/>
              </w:rPr>
              <w:t>69,02</w:t>
            </w:r>
          </w:p>
        </w:tc>
      </w:tr>
      <w:tr w:rsidR="00C32379" w:rsidRPr="00C32379" w14:paraId="50F7869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5E1D9" w14:textId="77777777" w:rsidR="00C32379" w:rsidRPr="00C32379" w:rsidRDefault="00C32379" w:rsidP="00C32379">
            <w:pPr>
              <w:jc w:val="center"/>
              <w:rPr>
                <w:sz w:val="16"/>
                <w:szCs w:val="16"/>
              </w:rPr>
            </w:pPr>
            <w:r w:rsidRPr="00C32379">
              <w:rPr>
                <w:sz w:val="16"/>
                <w:szCs w:val="16"/>
              </w:rPr>
              <w:t>216.10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5EF3D" w14:textId="77777777" w:rsidR="00C32379" w:rsidRPr="00C32379" w:rsidRDefault="00C32379" w:rsidP="00C32379">
            <w:pPr>
              <w:rPr>
                <w:sz w:val="16"/>
                <w:szCs w:val="16"/>
              </w:rPr>
            </w:pPr>
            <w:r w:rsidRPr="00C32379">
              <w:rPr>
                <w:sz w:val="16"/>
                <w:szCs w:val="16"/>
              </w:rPr>
              <w:t>Техническое перевооружение ВЛ 35  С-21 (ПС 110 кВ Ново-Байдаевская - ПС 35 кВ Абашевская 3/4)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7D3D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710C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AD603"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134B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41160A" w14:textId="77777777" w:rsidR="00C32379" w:rsidRPr="00C32379" w:rsidRDefault="00C32379" w:rsidP="00C32379">
            <w:pPr>
              <w:jc w:val="center"/>
              <w:rPr>
                <w:color w:val="000000"/>
                <w:sz w:val="16"/>
                <w:szCs w:val="16"/>
              </w:rPr>
            </w:pPr>
            <w:r w:rsidRPr="00C32379">
              <w:rPr>
                <w:color w:val="000000"/>
                <w:sz w:val="16"/>
                <w:szCs w:val="16"/>
              </w:rPr>
              <w:t>60,74</w:t>
            </w:r>
          </w:p>
        </w:tc>
      </w:tr>
      <w:tr w:rsidR="00C32379" w:rsidRPr="00C32379" w14:paraId="77B87E5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F39D48" w14:textId="77777777" w:rsidR="00C32379" w:rsidRPr="00C32379" w:rsidRDefault="00C32379" w:rsidP="00C32379">
            <w:pPr>
              <w:jc w:val="center"/>
              <w:rPr>
                <w:sz w:val="16"/>
                <w:szCs w:val="16"/>
              </w:rPr>
            </w:pPr>
            <w:r w:rsidRPr="00C32379">
              <w:rPr>
                <w:sz w:val="16"/>
                <w:szCs w:val="16"/>
              </w:rPr>
              <w:t>216.11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E5BD1C" w14:textId="77777777" w:rsidR="00C32379" w:rsidRPr="00C32379" w:rsidRDefault="00C32379" w:rsidP="00C32379">
            <w:pPr>
              <w:rPr>
                <w:sz w:val="16"/>
                <w:szCs w:val="16"/>
              </w:rPr>
            </w:pPr>
            <w:r w:rsidRPr="00C32379">
              <w:rPr>
                <w:sz w:val="16"/>
                <w:szCs w:val="16"/>
              </w:rPr>
              <w:t>Техническое перевооружение  ВЛ 35 кВ С-22 (ПС 110 кВ Ново-Байдаевская - ПС 35 кВ Абашевская 3/4)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948882"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59296"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5302E"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E60437"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C91F6" w14:textId="77777777" w:rsidR="00C32379" w:rsidRPr="00C32379" w:rsidRDefault="00C32379" w:rsidP="00C32379">
            <w:pPr>
              <w:jc w:val="center"/>
              <w:rPr>
                <w:color w:val="000000"/>
                <w:sz w:val="16"/>
                <w:szCs w:val="16"/>
              </w:rPr>
            </w:pPr>
            <w:r w:rsidRPr="00C32379">
              <w:rPr>
                <w:color w:val="000000"/>
                <w:sz w:val="16"/>
                <w:szCs w:val="16"/>
              </w:rPr>
              <w:t>60,74</w:t>
            </w:r>
          </w:p>
        </w:tc>
      </w:tr>
      <w:tr w:rsidR="00C32379" w:rsidRPr="00C32379" w14:paraId="091BCC4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D449CA" w14:textId="77777777" w:rsidR="00C32379" w:rsidRPr="00C32379" w:rsidRDefault="00C32379" w:rsidP="00C32379">
            <w:pPr>
              <w:jc w:val="center"/>
              <w:rPr>
                <w:sz w:val="16"/>
                <w:szCs w:val="16"/>
              </w:rPr>
            </w:pPr>
            <w:r w:rsidRPr="00C32379">
              <w:rPr>
                <w:sz w:val="16"/>
                <w:szCs w:val="16"/>
              </w:rPr>
              <w:t>216.12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FB768" w14:textId="77777777" w:rsidR="00C32379" w:rsidRPr="00C32379" w:rsidRDefault="00C32379" w:rsidP="00C32379">
            <w:pPr>
              <w:rPr>
                <w:sz w:val="16"/>
                <w:szCs w:val="16"/>
              </w:rPr>
            </w:pPr>
            <w:r w:rsidRPr="00C32379">
              <w:rPr>
                <w:sz w:val="16"/>
                <w:szCs w:val="16"/>
              </w:rPr>
              <w:t>Техническое перевооружение ВЛ 35 кВ С-19А (ПС 35 кВ    Листвянская - ПС 35 кВ Апанасовская)                                                                                                                                                                                                                                                                                                                                Листвянская - ПС 35 кВ Апанасовская)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CBCF59"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E568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A99683"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FFEE6"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E29931" w14:textId="77777777" w:rsidR="00C32379" w:rsidRPr="00C32379" w:rsidRDefault="00C32379" w:rsidP="00C32379">
            <w:pPr>
              <w:jc w:val="center"/>
              <w:rPr>
                <w:color w:val="000000"/>
                <w:sz w:val="16"/>
                <w:szCs w:val="16"/>
              </w:rPr>
            </w:pPr>
            <w:r w:rsidRPr="00C32379">
              <w:rPr>
                <w:color w:val="000000"/>
                <w:sz w:val="16"/>
                <w:szCs w:val="16"/>
              </w:rPr>
              <w:t>47,54</w:t>
            </w:r>
          </w:p>
        </w:tc>
      </w:tr>
      <w:tr w:rsidR="00C32379" w:rsidRPr="00C32379" w14:paraId="2658646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77E98E" w14:textId="77777777" w:rsidR="00C32379" w:rsidRPr="00C32379" w:rsidRDefault="00C32379" w:rsidP="00C32379">
            <w:pPr>
              <w:jc w:val="center"/>
              <w:rPr>
                <w:sz w:val="16"/>
                <w:szCs w:val="16"/>
              </w:rPr>
            </w:pPr>
            <w:r w:rsidRPr="00C32379">
              <w:rPr>
                <w:sz w:val="16"/>
                <w:szCs w:val="16"/>
              </w:rPr>
              <w:t>216.13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79D71" w14:textId="77777777" w:rsidR="00C32379" w:rsidRPr="00C32379" w:rsidRDefault="00C32379" w:rsidP="00C32379">
            <w:pPr>
              <w:rPr>
                <w:sz w:val="16"/>
                <w:szCs w:val="16"/>
              </w:rPr>
            </w:pPr>
            <w:r w:rsidRPr="00C32379">
              <w:rPr>
                <w:sz w:val="16"/>
                <w:szCs w:val="16"/>
              </w:rPr>
              <w:t>Техническое перевооружение ВЛ-35 кВ С-5 (ПС 110 кВ  Кузнецкая - ПС 110 кВ Северная)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6FBC03"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8C8F44"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60E4D2"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36F9D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1BBE18" w14:textId="77777777" w:rsidR="00C32379" w:rsidRPr="00C32379" w:rsidRDefault="00C32379" w:rsidP="00C32379">
            <w:pPr>
              <w:jc w:val="center"/>
              <w:rPr>
                <w:color w:val="000000"/>
                <w:sz w:val="16"/>
                <w:szCs w:val="16"/>
              </w:rPr>
            </w:pPr>
            <w:r w:rsidRPr="00C32379">
              <w:rPr>
                <w:color w:val="000000"/>
                <w:sz w:val="16"/>
                <w:szCs w:val="16"/>
              </w:rPr>
              <w:t>57,20</w:t>
            </w:r>
          </w:p>
        </w:tc>
      </w:tr>
      <w:tr w:rsidR="00C32379" w:rsidRPr="00C32379" w14:paraId="5280DDB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109A69" w14:textId="77777777" w:rsidR="00C32379" w:rsidRPr="00C32379" w:rsidRDefault="00C32379" w:rsidP="00C32379">
            <w:pPr>
              <w:jc w:val="center"/>
              <w:rPr>
                <w:sz w:val="16"/>
                <w:szCs w:val="16"/>
              </w:rPr>
            </w:pPr>
            <w:r w:rsidRPr="00C32379">
              <w:rPr>
                <w:sz w:val="16"/>
                <w:szCs w:val="16"/>
              </w:rPr>
              <w:t>216.14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08391" w14:textId="77777777" w:rsidR="00C32379" w:rsidRPr="00C32379" w:rsidRDefault="00C32379" w:rsidP="00C32379">
            <w:pPr>
              <w:rPr>
                <w:sz w:val="16"/>
                <w:szCs w:val="16"/>
              </w:rPr>
            </w:pPr>
            <w:r w:rsidRPr="00C32379">
              <w:rPr>
                <w:sz w:val="16"/>
                <w:szCs w:val="16"/>
              </w:rPr>
              <w:t>Техническое перевооружение  ВЛ-35 кВ С-6 (ПС 110 кВ  Кузнецкая - ПС 110 кВ Северная)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407D9"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DF62F"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A4790"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814A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6D7DD4" w14:textId="77777777" w:rsidR="00C32379" w:rsidRPr="00C32379" w:rsidRDefault="00C32379" w:rsidP="00C32379">
            <w:pPr>
              <w:jc w:val="center"/>
              <w:rPr>
                <w:color w:val="000000"/>
                <w:sz w:val="16"/>
                <w:szCs w:val="16"/>
              </w:rPr>
            </w:pPr>
            <w:r w:rsidRPr="00C32379">
              <w:rPr>
                <w:color w:val="000000"/>
                <w:sz w:val="16"/>
                <w:szCs w:val="16"/>
              </w:rPr>
              <w:t>57,20</w:t>
            </w:r>
          </w:p>
        </w:tc>
      </w:tr>
      <w:tr w:rsidR="00C32379" w:rsidRPr="00C32379" w14:paraId="0145C88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7B6EA" w14:textId="77777777" w:rsidR="00C32379" w:rsidRPr="00C32379" w:rsidRDefault="00C32379" w:rsidP="00C32379">
            <w:pPr>
              <w:jc w:val="center"/>
              <w:rPr>
                <w:sz w:val="16"/>
                <w:szCs w:val="16"/>
              </w:rPr>
            </w:pPr>
            <w:r w:rsidRPr="00C32379">
              <w:rPr>
                <w:sz w:val="16"/>
                <w:szCs w:val="16"/>
              </w:rPr>
              <w:t>216.15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0F045" w14:textId="77777777" w:rsidR="00C32379" w:rsidRPr="00C32379" w:rsidRDefault="00C32379" w:rsidP="00C32379">
            <w:pPr>
              <w:rPr>
                <w:sz w:val="16"/>
                <w:szCs w:val="16"/>
              </w:rPr>
            </w:pPr>
            <w:r w:rsidRPr="00C32379">
              <w:rPr>
                <w:sz w:val="16"/>
                <w:szCs w:val="16"/>
              </w:rPr>
              <w:t>Техническое перевооружение ВЛ 35 кВ Б-49-50 (Гурьевская-Подгорная) с отп.на ПС Тиховская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E68EC"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C0844"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5ED14" w14:textId="77777777" w:rsidR="00C32379" w:rsidRPr="00C32379" w:rsidRDefault="00C32379" w:rsidP="00C32379">
            <w:pPr>
              <w:jc w:val="center"/>
              <w:rPr>
                <w:sz w:val="16"/>
                <w:szCs w:val="16"/>
              </w:rPr>
            </w:pPr>
            <w:r w:rsidRPr="00C32379">
              <w:rPr>
                <w:sz w:val="16"/>
                <w:szCs w:val="16"/>
              </w:rPr>
              <w:t>0,13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94B99C"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168FF" w14:textId="77777777" w:rsidR="00C32379" w:rsidRPr="00C32379" w:rsidRDefault="00C32379" w:rsidP="00C32379">
            <w:pPr>
              <w:jc w:val="center"/>
              <w:rPr>
                <w:color w:val="000000"/>
                <w:sz w:val="16"/>
                <w:szCs w:val="16"/>
              </w:rPr>
            </w:pPr>
            <w:r w:rsidRPr="00C32379">
              <w:rPr>
                <w:color w:val="000000"/>
                <w:sz w:val="16"/>
                <w:szCs w:val="16"/>
              </w:rPr>
              <w:t>125,30</w:t>
            </w:r>
          </w:p>
        </w:tc>
      </w:tr>
      <w:tr w:rsidR="00C32379" w:rsidRPr="00C32379" w14:paraId="68884FB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2A4D89" w14:textId="77777777" w:rsidR="00C32379" w:rsidRPr="00C32379" w:rsidRDefault="00C32379" w:rsidP="00C32379">
            <w:pPr>
              <w:jc w:val="center"/>
              <w:rPr>
                <w:sz w:val="16"/>
                <w:szCs w:val="16"/>
              </w:rPr>
            </w:pPr>
            <w:r w:rsidRPr="00C32379">
              <w:rPr>
                <w:sz w:val="16"/>
                <w:szCs w:val="16"/>
              </w:rPr>
              <w:t>216.16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D7BF5" w14:textId="77777777" w:rsidR="00C32379" w:rsidRPr="00C32379" w:rsidRDefault="00C32379" w:rsidP="00C32379">
            <w:pPr>
              <w:rPr>
                <w:sz w:val="16"/>
                <w:szCs w:val="16"/>
              </w:rPr>
            </w:pPr>
            <w:r w:rsidRPr="00C32379">
              <w:rPr>
                <w:sz w:val="16"/>
                <w:szCs w:val="16"/>
              </w:rPr>
              <w:t>Техническое перевооружение  ВЛ 35 кВ Б-35-36 (Гурьевская-Фабрика) с отп. на ПС Рудник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91655"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A9AC9"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30FE0B" w14:textId="77777777" w:rsidR="00C32379" w:rsidRPr="00C32379" w:rsidRDefault="00C32379" w:rsidP="00C32379">
            <w:pPr>
              <w:jc w:val="center"/>
              <w:rPr>
                <w:sz w:val="16"/>
                <w:szCs w:val="16"/>
              </w:rPr>
            </w:pPr>
            <w:r w:rsidRPr="00C32379">
              <w:rPr>
                <w:sz w:val="16"/>
                <w:szCs w:val="16"/>
              </w:rPr>
              <w:t>0,11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EAA9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2237D" w14:textId="77777777" w:rsidR="00C32379" w:rsidRPr="00C32379" w:rsidRDefault="00C32379" w:rsidP="00C32379">
            <w:pPr>
              <w:jc w:val="center"/>
              <w:rPr>
                <w:color w:val="000000"/>
                <w:sz w:val="16"/>
                <w:szCs w:val="16"/>
              </w:rPr>
            </w:pPr>
            <w:r w:rsidRPr="00C32379">
              <w:rPr>
                <w:color w:val="000000"/>
                <w:sz w:val="16"/>
                <w:szCs w:val="16"/>
              </w:rPr>
              <w:t>110,45</w:t>
            </w:r>
          </w:p>
        </w:tc>
      </w:tr>
      <w:tr w:rsidR="00C32379" w:rsidRPr="00C32379" w14:paraId="5C4BB21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663EF9" w14:textId="77777777" w:rsidR="00C32379" w:rsidRPr="00C32379" w:rsidRDefault="00C32379" w:rsidP="00C32379">
            <w:pPr>
              <w:jc w:val="center"/>
              <w:rPr>
                <w:sz w:val="16"/>
                <w:szCs w:val="16"/>
              </w:rPr>
            </w:pPr>
            <w:r w:rsidRPr="00C32379">
              <w:rPr>
                <w:sz w:val="16"/>
                <w:szCs w:val="16"/>
              </w:rPr>
              <w:t>216.17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AB217" w14:textId="77777777" w:rsidR="00C32379" w:rsidRPr="00C32379" w:rsidRDefault="00C32379" w:rsidP="00C32379">
            <w:pPr>
              <w:rPr>
                <w:sz w:val="16"/>
                <w:szCs w:val="16"/>
              </w:rPr>
            </w:pPr>
            <w:r w:rsidRPr="00C32379">
              <w:rPr>
                <w:sz w:val="16"/>
                <w:szCs w:val="16"/>
              </w:rPr>
              <w:t>Техническое перевооружение  ВЛ 35 кВ Б-19-20 (Беловская-Беловская-тяговая) с отп. на ПС Проектная, Тиховская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F222D"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F0213"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F51B1" w14:textId="77777777" w:rsidR="00C32379" w:rsidRPr="00C32379" w:rsidRDefault="00C32379" w:rsidP="00C32379">
            <w:pPr>
              <w:jc w:val="center"/>
              <w:rPr>
                <w:sz w:val="16"/>
                <w:szCs w:val="16"/>
              </w:rPr>
            </w:pPr>
            <w:r w:rsidRPr="00C32379">
              <w:rPr>
                <w:sz w:val="16"/>
                <w:szCs w:val="16"/>
              </w:rPr>
              <w:t>0,11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DD56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0FE186" w14:textId="77777777" w:rsidR="00C32379" w:rsidRPr="00C32379" w:rsidRDefault="00C32379" w:rsidP="00C32379">
            <w:pPr>
              <w:jc w:val="center"/>
              <w:rPr>
                <w:color w:val="000000"/>
                <w:sz w:val="16"/>
                <w:szCs w:val="16"/>
              </w:rPr>
            </w:pPr>
            <w:r w:rsidRPr="00C32379">
              <w:rPr>
                <w:color w:val="000000"/>
                <w:sz w:val="16"/>
                <w:szCs w:val="16"/>
              </w:rPr>
              <w:t>110,45</w:t>
            </w:r>
          </w:p>
        </w:tc>
      </w:tr>
      <w:tr w:rsidR="00C32379" w:rsidRPr="00C32379" w14:paraId="71D2297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FCD39B" w14:textId="77777777" w:rsidR="00C32379" w:rsidRPr="00C32379" w:rsidRDefault="00C32379" w:rsidP="00C32379">
            <w:pPr>
              <w:jc w:val="center"/>
              <w:rPr>
                <w:sz w:val="16"/>
                <w:szCs w:val="16"/>
              </w:rPr>
            </w:pPr>
            <w:r w:rsidRPr="00C32379">
              <w:rPr>
                <w:sz w:val="16"/>
                <w:szCs w:val="16"/>
              </w:rPr>
              <w:t>216.18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4ECFAE" w14:textId="77777777" w:rsidR="00C32379" w:rsidRPr="00C32379" w:rsidRDefault="00C32379" w:rsidP="00C32379">
            <w:pPr>
              <w:rPr>
                <w:sz w:val="16"/>
                <w:szCs w:val="16"/>
              </w:rPr>
            </w:pPr>
            <w:r w:rsidRPr="00C32379">
              <w:rPr>
                <w:sz w:val="16"/>
                <w:szCs w:val="16"/>
              </w:rPr>
              <w:t>Техническое перевооружение ВЛ 35 кВ Б-26, Б-6 (Заходы на ПС Вишневская)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20F0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7E1C0"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C6AFA" w14:textId="77777777" w:rsidR="00C32379" w:rsidRPr="00C32379" w:rsidRDefault="00C32379" w:rsidP="00C32379">
            <w:pPr>
              <w:jc w:val="center"/>
              <w:rPr>
                <w:sz w:val="16"/>
                <w:szCs w:val="16"/>
              </w:rPr>
            </w:pPr>
            <w:r w:rsidRPr="00C32379">
              <w:rPr>
                <w:sz w:val="16"/>
                <w:szCs w:val="16"/>
              </w:rPr>
              <w:t>0,07</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0C5B3"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D2571" w14:textId="77777777" w:rsidR="00C32379" w:rsidRPr="00C32379" w:rsidRDefault="00C32379" w:rsidP="00C32379">
            <w:pPr>
              <w:jc w:val="center"/>
              <w:rPr>
                <w:color w:val="000000"/>
                <w:sz w:val="16"/>
                <w:szCs w:val="16"/>
              </w:rPr>
            </w:pPr>
            <w:r w:rsidRPr="00C32379">
              <w:rPr>
                <w:color w:val="000000"/>
                <w:sz w:val="16"/>
                <w:szCs w:val="16"/>
              </w:rPr>
              <w:t>65,94</w:t>
            </w:r>
          </w:p>
        </w:tc>
      </w:tr>
      <w:tr w:rsidR="00C32379" w:rsidRPr="00C32379" w14:paraId="43FC971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8E2DD3" w14:textId="77777777" w:rsidR="00C32379" w:rsidRPr="00C32379" w:rsidRDefault="00C32379" w:rsidP="00C32379">
            <w:pPr>
              <w:jc w:val="center"/>
              <w:rPr>
                <w:sz w:val="16"/>
                <w:szCs w:val="16"/>
              </w:rPr>
            </w:pPr>
            <w:r w:rsidRPr="00C32379">
              <w:rPr>
                <w:sz w:val="16"/>
                <w:szCs w:val="16"/>
              </w:rPr>
              <w:t>216.19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0BEE9" w14:textId="77777777" w:rsidR="00C32379" w:rsidRPr="00C32379" w:rsidRDefault="00C32379" w:rsidP="00C32379">
            <w:pPr>
              <w:rPr>
                <w:sz w:val="16"/>
                <w:szCs w:val="16"/>
              </w:rPr>
            </w:pPr>
            <w:r w:rsidRPr="00C32379">
              <w:rPr>
                <w:sz w:val="16"/>
                <w:szCs w:val="16"/>
              </w:rPr>
              <w:t>Техническое перевооружение  ВЛ 35 кВ Г-1, Г-2 (Колмогоровская-Беловский разрез)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28C084"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E79EB"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4810C6" w14:textId="77777777" w:rsidR="00C32379" w:rsidRPr="00C32379" w:rsidRDefault="00C32379" w:rsidP="00C32379">
            <w:pPr>
              <w:jc w:val="center"/>
              <w:rPr>
                <w:sz w:val="16"/>
                <w:szCs w:val="16"/>
              </w:rPr>
            </w:pPr>
            <w:r w:rsidRPr="00C32379">
              <w:rPr>
                <w:sz w:val="16"/>
                <w:szCs w:val="16"/>
              </w:rPr>
              <w:t>0,10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8650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99DEF" w14:textId="77777777" w:rsidR="00C32379" w:rsidRPr="00C32379" w:rsidRDefault="00C32379" w:rsidP="00C32379">
            <w:pPr>
              <w:jc w:val="center"/>
              <w:rPr>
                <w:color w:val="000000"/>
                <w:sz w:val="16"/>
                <w:szCs w:val="16"/>
              </w:rPr>
            </w:pPr>
            <w:r w:rsidRPr="00C32379">
              <w:rPr>
                <w:color w:val="000000"/>
                <w:sz w:val="16"/>
                <w:szCs w:val="16"/>
              </w:rPr>
              <w:t>101,78</w:t>
            </w:r>
          </w:p>
        </w:tc>
      </w:tr>
      <w:tr w:rsidR="00C32379" w:rsidRPr="00C32379" w14:paraId="3167315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3E23B4" w14:textId="77777777" w:rsidR="00C32379" w:rsidRPr="00C32379" w:rsidRDefault="00C32379" w:rsidP="00C32379">
            <w:pPr>
              <w:jc w:val="center"/>
              <w:rPr>
                <w:sz w:val="16"/>
                <w:szCs w:val="16"/>
              </w:rPr>
            </w:pPr>
            <w:r w:rsidRPr="00C32379">
              <w:rPr>
                <w:sz w:val="16"/>
                <w:szCs w:val="16"/>
              </w:rPr>
              <w:t>216.20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EC8703" w14:textId="77777777" w:rsidR="00C32379" w:rsidRPr="00C32379" w:rsidRDefault="00C32379" w:rsidP="00C32379">
            <w:pPr>
              <w:rPr>
                <w:sz w:val="16"/>
                <w:szCs w:val="16"/>
              </w:rPr>
            </w:pPr>
            <w:r w:rsidRPr="00C32379">
              <w:rPr>
                <w:sz w:val="16"/>
                <w:szCs w:val="16"/>
              </w:rPr>
              <w:t>Техническое перевооружение  ВЛ 35 кВ Б-7 (Панфиловская-Трифоновская)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430AB"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BDAE7"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998E08"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AB90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804A6" w14:textId="77777777" w:rsidR="00C32379" w:rsidRPr="00C32379" w:rsidRDefault="00C32379" w:rsidP="00C32379">
            <w:pPr>
              <w:jc w:val="center"/>
              <w:rPr>
                <w:color w:val="000000"/>
                <w:sz w:val="16"/>
                <w:szCs w:val="16"/>
              </w:rPr>
            </w:pPr>
            <w:r w:rsidRPr="00C32379">
              <w:rPr>
                <w:color w:val="000000"/>
                <w:sz w:val="16"/>
                <w:szCs w:val="16"/>
              </w:rPr>
              <w:t>62,61</w:t>
            </w:r>
          </w:p>
        </w:tc>
      </w:tr>
      <w:tr w:rsidR="00C32379" w:rsidRPr="00C32379" w14:paraId="32F6725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DDAD8D" w14:textId="77777777" w:rsidR="00C32379" w:rsidRPr="00C32379" w:rsidRDefault="00C32379" w:rsidP="00C32379">
            <w:pPr>
              <w:jc w:val="center"/>
              <w:rPr>
                <w:sz w:val="16"/>
                <w:szCs w:val="16"/>
              </w:rPr>
            </w:pPr>
            <w:r w:rsidRPr="00C32379">
              <w:rPr>
                <w:sz w:val="16"/>
                <w:szCs w:val="16"/>
              </w:rPr>
              <w:t>216.21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57E238" w14:textId="77777777" w:rsidR="00C32379" w:rsidRPr="00C32379" w:rsidRDefault="00C32379" w:rsidP="00C32379">
            <w:pPr>
              <w:rPr>
                <w:sz w:val="16"/>
                <w:szCs w:val="16"/>
              </w:rPr>
            </w:pPr>
            <w:r w:rsidRPr="00C32379">
              <w:rPr>
                <w:sz w:val="16"/>
                <w:szCs w:val="16"/>
              </w:rPr>
              <w:t>Техническое перевооружение  ВЛ 35 кВ Б-12 (Мусохрановская-Камышинская)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E830B"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460AD8"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AF61B"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04A64"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2BD56" w14:textId="77777777" w:rsidR="00C32379" w:rsidRPr="00C32379" w:rsidRDefault="00C32379" w:rsidP="00C32379">
            <w:pPr>
              <w:jc w:val="center"/>
              <w:rPr>
                <w:color w:val="000000"/>
                <w:sz w:val="16"/>
                <w:szCs w:val="16"/>
              </w:rPr>
            </w:pPr>
            <w:r w:rsidRPr="00C32379">
              <w:rPr>
                <w:color w:val="000000"/>
                <w:sz w:val="16"/>
                <w:szCs w:val="16"/>
              </w:rPr>
              <w:t>56,92</w:t>
            </w:r>
          </w:p>
        </w:tc>
      </w:tr>
      <w:tr w:rsidR="00C32379" w:rsidRPr="00C32379" w14:paraId="04F2E67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8E7018" w14:textId="77777777" w:rsidR="00C32379" w:rsidRPr="00C32379" w:rsidRDefault="00C32379" w:rsidP="00C32379">
            <w:pPr>
              <w:jc w:val="center"/>
              <w:rPr>
                <w:sz w:val="16"/>
                <w:szCs w:val="16"/>
              </w:rPr>
            </w:pPr>
            <w:r w:rsidRPr="00C32379">
              <w:rPr>
                <w:sz w:val="16"/>
                <w:szCs w:val="16"/>
              </w:rPr>
              <w:t>216.22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0A6D" w14:textId="77777777" w:rsidR="00C32379" w:rsidRPr="00C32379" w:rsidRDefault="00C32379" w:rsidP="00C32379">
            <w:pPr>
              <w:rPr>
                <w:sz w:val="16"/>
                <w:szCs w:val="16"/>
              </w:rPr>
            </w:pPr>
            <w:r w:rsidRPr="00C32379">
              <w:rPr>
                <w:sz w:val="16"/>
                <w:szCs w:val="16"/>
              </w:rPr>
              <w:t>Техническое перевооружение ВЛ 35 кВ Заречная-Никитинская-1-2 (Б-17-18)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00344"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A115B"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8BF1B" w14:textId="77777777" w:rsidR="00C32379" w:rsidRPr="00C32379" w:rsidRDefault="00C32379" w:rsidP="00C32379">
            <w:pPr>
              <w:jc w:val="center"/>
              <w:rPr>
                <w:sz w:val="16"/>
                <w:szCs w:val="16"/>
              </w:rPr>
            </w:pPr>
            <w:r w:rsidRPr="00C32379">
              <w:rPr>
                <w:sz w:val="16"/>
                <w:szCs w:val="16"/>
              </w:rPr>
              <w:t>0,11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0829A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1CF85" w14:textId="77777777" w:rsidR="00C32379" w:rsidRPr="00C32379" w:rsidRDefault="00C32379" w:rsidP="00C32379">
            <w:pPr>
              <w:jc w:val="center"/>
              <w:rPr>
                <w:color w:val="000000"/>
                <w:sz w:val="16"/>
                <w:szCs w:val="16"/>
              </w:rPr>
            </w:pPr>
            <w:r w:rsidRPr="00C32379">
              <w:rPr>
                <w:color w:val="000000"/>
                <w:sz w:val="16"/>
                <w:szCs w:val="16"/>
              </w:rPr>
              <w:t>107,93</w:t>
            </w:r>
          </w:p>
        </w:tc>
      </w:tr>
      <w:tr w:rsidR="00C32379" w:rsidRPr="00C32379" w14:paraId="3DA4377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80A2E5" w14:textId="77777777" w:rsidR="00C32379" w:rsidRPr="00C32379" w:rsidRDefault="00C32379" w:rsidP="00C32379">
            <w:pPr>
              <w:jc w:val="center"/>
              <w:rPr>
                <w:sz w:val="16"/>
                <w:szCs w:val="16"/>
              </w:rPr>
            </w:pPr>
            <w:r w:rsidRPr="00C32379">
              <w:rPr>
                <w:sz w:val="16"/>
                <w:szCs w:val="16"/>
              </w:rPr>
              <w:t>216.23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61D75" w14:textId="77777777" w:rsidR="00C32379" w:rsidRPr="00C32379" w:rsidRDefault="00C32379" w:rsidP="00C32379">
            <w:pPr>
              <w:rPr>
                <w:sz w:val="16"/>
                <w:szCs w:val="16"/>
              </w:rPr>
            </w:pPr>
            <w:r w:rsidRPr="00C32379">
              <w:rPr>
                <w:sz w:val="16"/>
                <w:szCs w:val="16"/>
              </w:rPr>
              <w:t>Техническое перевооружение  ВЛ 35 кВ Трифоновская-Борисовская (Б-25)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D4EB7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B206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620C0" w14:textId="77777777" w:rsidR="00C32379" w:rsidRPr="00C32379" w:rsidRDefault="00C32379" w:rsidP="00C32379">
            <w:pPr>
              <w:jc w:val="center"/>
              <w:rPr>
                <w:sz w:val="16"/>
                <w:szCs w:val="16"/>
              </w:rPr>
            </w:pPr>
            <w:r w:rsidRPr="00C32379">
              <w:rPr>
                <w:sz w:val="16"/>
                <w:szCs w:val="16"/>
              </w:rPr>
              <w:t>0,06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334B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1A93C8" w14:textId="77777777" w:rsidR="00C32379" w:rsidRPr="00C32379" w:rsidRDefault="00C32379" w:rsidP="00C32379">
            <w:pPr>
              <w:jc w:val="center"/>
              <w:rPr>
                <w:color w:val="000000"/>
                <w:sz w:val="16"/>
                <w:szCs w:val="16"/>
              </w:rPr>
            </w:pPr>
            <w:r w:rsidRPr="00C32379">
              <w:rPr>
                <w:color w:val="000000"/>
                <w:sz w:val="16"/>
                <w:szCs w:val="16"/>
              </w:rPr>
              <w:t>56,52</w:t>
            </w:r>
          </w:p>
        </w:tc>
      </w:tr>
      <w:tr w:rsidR="00C32379" w:rsidRPr="00C32379" w14:paraId="0F30D8C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F0F24C" w14:textId="77777777" w:rsidR="00C32379" w:rsidRPr="00C32379" w:rsidRDefault="00C32379" w:rsidP="00C32379">
            <w:pPr>
              <w:jc w:val="center"/>
              <w:rPr>
                <w:sz w:val="16"/>
                <w:szCs w:val="16"/>
              </w:rPr>
            </w:pPr>
            <w:r w:rsidRPr="00C32379">
              <w:rPr>
                <w:sz w:val="16"/>
                <w:szCs w:val="16"/>
              </w:rPr>
              <w:t>216.24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C498B" w14:textId="77777777" w:rsidR="00C32379" w:rsidRPr="00C32379" w:rsidRDefault="00C32379" w:rsidP="00C32379">
            <w:pPr>
              <w:rPr>
                <w:sz w:val="16"/>
                <w:szCs w:val="16"/>
              </w:rPr>
            </w:pPr>
            <w:r w:rsidRPr="00C32379">
              <w:rPr>
                <w:sz w:val="16"/>
                <w:szCs w:val="16"/>
              </w:rPr>
              <w:t>Техническое перевооружение  ВЛ 35 кВ Трифоновская-Водозабор-1-2         (Б-26-27) с отп. на ПС Крапивинская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E1D9B"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2A16C"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7651B" w14:textId="77777777" w:rsidR="00C32379" w:rsidRPr="00C32379" w:rsidRDefault="00C32379" w:rsidP="00C32379">
            <w:pPr>
              <w:jc w:val="center"/>
              <w:rPr>
                <w:sz w:val="16"/>
                <w:szCs w:val="16"/>
              </w:rPr>
            </w:pPr>
            <w:r w:rsidRPr="00C32379">
              <w:rPr>
                <w:sz w:val="16"/>
                <w:szCs w:val="16"/>
              </w:rPr>
              <w:t>0,11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E917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FFD8E6" w14:textId="77777777" w:rsidR="00C32379" w:rsidRPr="00C32379" w:rsidRDefault="00C32379" w:rsidP="00C32379">
            <w:pPr>
              <w:jc w:val="center"/>
              <w:rPr>
                <w:color w:val="000000"/>
                <w:sz w:val="16"/>
                <w:szCs w:val="16"/>
              </w:rPr>
            </w:pPr>
            <w:r w:rsidRPr="00C32379">
              <w:rPr>
                <w:color w:val="000000"/>
                <w:sz w:val="16"/>
                <w:szCs w:val="16"/>
              </w:rPr>
              <w:t>110,26</w:t>
            </w:r>
          </w:p>
        </w:tc>
      </w:tr>
      <w:tr w:rsidR="00C32379" w:rsidRPr="00C32379" w14:paraId="6727A99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F83EDA" w14:textId="77777777" w:rsidR="00C32379" w:rsidRPr="00C32379" w:rsidRDefault="00C32379" w:rsidP="00C32379">
            <w:pPr>
              <w:jc w:val="center"/>
              <w:rPr>
                <w:sz w:val="16"/>
                <w:szCs w:val="16"/>
              </w:rPr>
            </w:pPr>
            <w:r w:rsidRPr="00C32379">
              <w:rPr>
                <w:sz w:val="16"/>
                <w:szCs w:val="16"/>
              </w:rPr>
              <w:t>216.25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009C3" w14:textId="77777777" w:rsidR="00C32379" w:rsidRPr="00C32379" w:rsidRDefault="00C32379" w:rsidP="00C32379">
            <w:pPr>
              <w:rPr>
                <w:sz w:val="16"/>
                <w:szCs w:val="16"/>
              </w:rPr>
            </w:pPr>
            <w:r w:rsidRPr="00C32379">
              <w:rPr>
                <w:sz w:val="16"/>
                <w:szCs w:val="16"/>
              </w:rPr>
              <w:t>Техническое перевооружение  ВЛ 35 кВ Топкинская-Верх-Падунская А-26, А-30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34C24"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CD3CC"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F6275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FA2C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2456E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1EA89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A14052" w14:textId="77777777" w:rsidR="00C32379" w:rsidRPr="00C32379" w:rsidRDefault="00C32379" w:rsidP="00C32379">
            <w:pPr>
              <w:jc w:val="center"/>
              <w:rPr>
                <w:sz w:val="16"/>
                <w:szCs w:val="16"/>
              </w:rPr>
            </w:pPr>
            <w:r w:rsidRPr="00C32379">
              <w:rPr>
                <w:sz w:val="16"/>
                <w:szCs w:val="16"/>
              </w:rPr>
              <w:t>216.26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D746B" w14:textId="77777777" w:rsidR="00C32379" w:rsidRPr="00C32379" w:rsidRDefault="00C32379" w:rsidP="00C32379">
            <w:pPr>
              <w:rPr>
                <w:sz w:val="16"/>
                <w:szCs w:val="16"/>
              </w:rPr>
            </w:pPr>
            <w:r w:rsidRPr="00C32379">
              <w:rPr>
                <w:sz w:val="16"/>
                <w:szCs w:val="16"/>
              </w:rPr>
              <w:t>Техническое перевооружение   ВЛ 35 кВ Оросительная-Силинская А-27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7CC44"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C42AA9"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A59B7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9163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E71A5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2A836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A1EE98" w14:textId="77777777" w:rsidR="00C32379" w:rsidRPr="00C32379" w:rsidRDefault="00C32379" w:rsidP="00C32379">
            <w:pPr>
              <w:jc w:val="center"/>
              <w:rPr>
                <w:sz w:val="16"/>
                <w:szCs w:val="16"/>
              </w:rPr>
            </w:pPr>
            <w:r w:rsidRPr="00C32379">
              <w:rPr>
                <w:sz w:val="16"/>
                <w:szCs w:val="16"/>
              </w:rPr>
              <w:t>216.27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B09B9" w14:textId="77777777" w:rsidR="00C32379" w:rsidRPr="00C32379" w:rsidRDefault="00C32379" w:rsidP="00C32379">
            <w:pPr>
              <w:rPr>
                <w:sz w:val="16"/>
                <w:szCs w:val="16"/>
              </w:rPr>
            </w:pPr>
            <w:r w:rsidRPr="00C32379">
              <w:rPr>
                <w:sz w:val="16"/>
                <w:szCs w:val="16"/>
              </w:rPr>
              <w:t>Техническое перевооружение  ВЛ 35 кВ Береговая-Шевели А-28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0DA25"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D9268"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69F3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79997"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CBF2B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68355E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FF35F1" w14:textId="77777777" w:rsidR="00C32379" w:rsidRPr="00C32379" w:rsidRDefault="00C32379" w:rsidP="00C32379">
            <w:pPr>
              <w:jc w:val="center"/>
              <w:rPr>
                <w:sz w:val="16"/>
                <w:szCs w:val="16"/>
              </w:rPr>
            </w:pPr>
            <w:r w:rsidRPr="00C32379">
              <w:rPr>
                <w:sz w:val="16"/>
                <w:szCs w:val="16"/>
              </w:rPr>
              <w:t>216.28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55BC1" w14:textId="77777777" w:rsidR="00C32379" w:rsidRPr="00C32379" w:rsidRDefault="00C32379" w:rsidP="00C32379">
            <w:pPr>
              <w:rPr>
                <w:sz w:val="16"/>
                <w:szCs w:val="16"/>
              </w:rPr>
            </w:pPr>
            <w:r w:rsidRPr="00C32379">
              <w:rPr>
                <w:sz w:val="16"/>
                <w:szCs w:val="16"/>
              </w:rPr>
              <w:t>Техническое перевооружение ВЛ 35 кВ Топкинская-Шишинская А-31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DE908"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1C3A7"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BBF2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0FAB4"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7ECCC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2D7FB8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831D56" w14:textId="77777777" w:rsidR="00C32379" w:rsidRPr="00C32379" w:rsidRDefault="00C32379" w:rsidP="00C32379">
            <w:pPr>
              <w:jc w:val="center"/>
              <w:rPr>
                <w:sz w:val="16"/>
                <w:szCs w:val="16"/>
              </w:rPr>
            </w:pPr>
            <w:r w:rsidRPr="00C32379">
              <w:rPr>
                <w:sz w:val="16"/>
                <w:szCs w:val="16"/>
              </w:rPr>
              <w:t>216.29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962B4" w14:textId="77777777" w:rsidR="00C32379" w:rsidRPr="00C32379" w:rsidRDefault="00C32379" w:rsidP="00C32379">
            <w:pPr>
              <w:rPr>
                <w:sz w:val="16"/>
                <w:szCs w:val="16"/>
              </w:rPr>
            </w:pPr>
            <w:r w:rsidRPr="00C32379">
              <w:rPr>
                <w:sz w:val="16"/>
                <w:szCs w:val="16"/>
              </w:rPr>
              <w:t>Техническое перевооружение  ВЛ 35 кВ Шишинская – Усть-Сосновская А-32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C73E5"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71699"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4AAF8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3D37A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8D829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99A1B9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D84820" w14:textId="77777777" w:rsidR="00C32379" w:rsidRPr="00C32379" w:rsidRDefault="00C32379" w:rsidP="00C32379">
            <w:pPr>
              <w:jc w:val="center"/>
              <w:rPr>
                <w:sz w:val="16"/>
                <w:szCs w:val="16"/>
              </w:rPr>
            </w:pPr>
            <w:r w:rsidRPr="00C32379">
              <w:rPr>
                <w:sz w:val="16"/>
                <w:szCs w:val="16"/>
              </w:rPr>
              <w:t>216.30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53B950" w14:textId="77777777" w:rsidR="00C32379" w:rsidRPr="00C32379" w:rsidRDefault="00C32379" w:rsidP="00C32379">
            <w:pPr>
              <w:rPr>
                <w:sz w:val="16"/>
                <w:szCs w:val="16"/>
              </w:rPr>
            </w:pPr>
            <w:r w:rsidRPr="00C32379">
              <w:rPr>
                <w:sz w:val="16"/>
                <w:szCs w:val="16"/>
              </w:rPr>
              <w:t>Техническое перевооружение ВЛ 35 кВ Верх-Падунская – Усть-Сосновская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F8F9B1"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FEE04"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AECD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BCDD7"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2488A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BE1A1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217C46" w14:textId="77777777" w:rsidR="00C32379" w:rsidRPr="00C32379" w:rsidRDefault="00C32379" w:rsidP="00C32379">
            <w:pPr>
              <w:jc w:val="center"/>
              <w:rPr>
                <w:sz w:val="16"/>
                <w:szCs w:val="16"/>
              </w:rPr>
            </w:pPr>
            <w:r w:rsidRPr="00C32379">
              <w:rPr>
                <w:sz w:val="16"/>
                <w:szCs w:val="16"/>
              </w:rPr>
              <w:t>216.31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A94C0B" w14:textId="77777777" w:rsidR="00C32379" w:rsidRPr="00C32379" w:rsidRDefault="00C32379" w:rsidP="00C32379">
            <w:pPr>
              <w:rPr>
                <w:sz w:val="16"/>
                <w:szCs w:val="16"/>
              </w:rPr>
            </w:pPr>
            <w:r w:rsidRPr="00C32379">
              <w:rPr>
                <w:sz w:val="16"/>
                <w:szCs w:val="16"/>
              </w:rPr>
              <w:t>Техническое перевооружение  ВЛ 35 кВ Большеямная-Зарубинская А-47 с монтажом приборов идентификатора повреждения ВЛ,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707D5" w14:textId="77777777" w:rsidR="00C32379" w:rsidRPr="00C32379" w:rsidRDefault="00C32379" w:rsidP="00C32379">
            <w:pPr>
              <w:jc w:val="center"/>
              <w:rPr>
                <w:sz w:val="16"/>
                <w:szCs w:val="16"/>
              </w:rPr>
            </w:pPr>
            <w:r w:rsidRPr="00C32379">
              <w:rPr>
                <w:sz w:val="16"/>
                <w:szCs w:val="16"/>
              </w:rPr>
              <w:t>0,20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434F2" w14:textId="77777777" w:rsidR="00C32379" w:rsidRPr="00C32379" w:rsidRDefault="00C32379" w:rsidP="00C32379">
            <w:pPr>
              <w:jc w:val="center"/>
              <w:rPr>
                <w:sz w:val="16"/>
                <w:szCs w:val="16"/>
              </w:rPr>
            </w:pPr>
            <w:r w:rsidRPr="00C32379">
              <w:rPr>
                <w:sz w:val="16"/>
                <w:szCs w:val="16"/>
              </w:rPr>
              <w:t>0,17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FF51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A50A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482E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6ED68A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C36E8" w14:textId="77777777" w:rsidR="00C32379" w:rsidRPr="00C32379" w:rsidRDefault="00C32379" w:rsidP="00C32379">
            <w:pPr>
              <w:jc w:val="center"/>
              <w:rPr>
                <w:sz w:val="16"/>
                <w:szCs w:val="16"/>
              </w:rPr>
            </w:pPr>
            <w:r w:rsidRPr="00C32379">
              <w:rPr>
                <w:sz w:val="16"/>
                <w:szCs w:val="16"/>
              </w:rPr>
              <w:t>216.32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D3257F" w14:textId="77777777" w:rsidR="00C32379" w:rsidRPr="00C32379" w:rsidRDefault="00C32379" w:rsidP="00C32379">
            <w:pPr>
              <w:rPr>
                <w:sz w:val="16"/>
                <w:szCs w:val="16"/>
              </w:rPr>
            </w:pPr>
            <w:r w:rsidRPr="00C32379">
              <w:rPr>
                <w:sz w:val="16"/>
                <w:szCs w:val="16"/>
              </w:rPr>
              <w:t>Техническое перевооружение   ВЛ 35 кВ Глубокинская-Зарубинская А-48 с монтажом приборов идентификатора повреждения ВЛ,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5229FE" w14:textId="77777777" w:rsidR="00C32379" w:rsidRPr="00C32379" w:rsidRDefault="00C32379" w:rsidP="00C32379">
            <w:pPr>
              <w:jc w:val="center"/>
              <w:rPr>
                <w:sz w:val="16"/>
                <w:szCs w:val="16"/>
              </w:rPr>
            </w:pPr>
            <w:r w:rsidRPr="00C32379">
              <w:rPr>
                <w:sz w:val="16"/>
                <w:szCs w:val="16"/>
              </w:rPr>
              <w:t>0,20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1B93C" w14:textId="77777777" w:rsidR="00C32379" w:rsidRPr="00C32379" w:rsidRDefault="00C32379" w:rsidP="00C32379">
            <w:pPr>
              <w:jc w:val="center"/>
              <w:rPr>
                <w:sz w:val="16"/>
                <w:szCs w:val="16"/>
              </w:rPr>
            </w:pPr>
            <w:r w:rsidRPr="00C32379">
              <w:rPr>
                <w:sz w:val="16"/>
                <w:szCs w:val="16"/>
              </w:rPr>
              <w:t>0,17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CC02F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9ACB9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073F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9DE02E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D3AE3F" w14:textId="77777777" w:rsidR="00C32379" w:rsidRPr="00C32379" w:rsidRDefault="00C32379" w:rsidP="00C32379">
            <w:pPr>
              <w:jc w:val="center"/>
              <w:rPr>
                <w:sz w:val="16"/>
                <w:szCs w:val="16"/>
              </w:rPr>
            </w:pPr>
            <w:r w:rsidRPr="00C32379">
              <w:rPr>
                <w:sz w:val="16"/>
                <w:szCs w:val="16"/>
              </w:rPr>
              <w:t>216.33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D084D9" w14:textId="77777777" w:rsidR="00C32379" w:rsidRPr="00C32379" w:rsidRDefault="00C32379" w:rsidP="00C32379">
            <w:pPr>
              <w:rPr>
                <w:sz w:val="16"/>
                <w:szCs w:val="16"/>
              </w:rPr>
            </w:pPr>
            <w:r w:rsidRPr="00C32379">
              <w:rPr>
                <w:sz w:val="16"/>
                <w:szCs w:val="16"/>
              </w:rPr>
              <w:t>Техническое перевооружение   ВЛ 35 кВ Глубокинская-Большеяная А-49 с монтажом приборов идентификатора повреждения ВЛ,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54A22" w14:textId="77777777" w:rsidR="00C32379" w:rsidRPr="00C32379" w:rsidRDefault="00C32379" w:rsidP="00C32379">
            <w:pPr>
              <w:jc w:val="center"/>
              <w:rPr>
                <w:sz w:val="16"/>
                <w:szCs w:val="16"/>
              </w:rPr>
            </w:pPr>
            <w:r w:rsidRPr="00C32379">
              <w:rPr>
                <w:sz w:val="16"/>
                <w:szCs w:val="16"/>
              </w:rPr>
              <w:t>0,20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9B0E7" w14:textId="77777777" w:rsidR="00C32379" w:rsidRPr="00C32379" w:rsidRDefault="00C32379" w:rsidP="00C32379">
            <w:pPr>
              <w:jc w:val="center"/>
              <w:rPr>
                <w:sz w:val="16"/>
                <w:szCs w:val="16"/>
              </w:rPr>
            </w:pPr>
            <w:r w:rsidRPr="00C32379">
              <w:rPr>
                <w:sz w:val="16"/>
                <w:szCs w:val="16"/>
              </w:rPr>
              <w:t>0,17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844A6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681D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50190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D72941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224970" w14:textId="77777777" w:rsidR="00C32379" w:rsidRPr="00C32379" w:rsidRDefault="00C32379" w:rsidP="00C32379">
            <w:pPr>
              <w:jc w:val="center"/>
              <w:rPr>
                <w:sz w:val="16"/>
                <w:szCs w:val="16"/>
              </w:rPr>
            </w:pPr>
            <w:r w:rsidRPr="00C32379">
              <w:rPr>
                <w:sz w:val="16"/>
                <w:szCs w:val="16"/>
              </w:rPr>
              <w:t>216.34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80848" w14:textId="77777777" w:rsidR="00C32379" w:rsidRPr="00C32379" w:rsidRDefault="00C32379" w:rsidP="00C32379">
            <w:pPr>
              <w:rPr>
                <w:sz w:val="16"/>
                <w:szCs w:val="16"/>
              </w:rPr>
            </w:pPr>
            <w:r w:rsidRPr="00C32379">
              <w:rPr>
                <w:sz w:val="16"/>
                <w:szCs w:val="16"/>
              </w:rPr>
              <w:t>Техническое перевооружение  ВЛ 35 кВ Южная-Новая с отпайкой на ПС Авторемзавод А-51, А-52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28DA5"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0C477"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DD4B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5140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FEB4F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CF7D2F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A8476A" w14:textId="77777777" w:rsidR="00C32379" w:rsidRPr="00C32379" w:rsidRDefault="00C32379" w:rsidP="00C32379">
            <w:pPr>
              <w:jc w:val="center"/>
              <w:rPr>
                <w:sz w:val="16"/>
                <w:szCs w:val="16"/>
              </w:rPr>
            </w:pPr>
            <w:r w:rsidRPr="00C32379">
              <w:rPr>
                <w:sz w:val="16"/>
                <w:szCs w:val="16"/>
              </w:rPr>
              <w:t>216.35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8A086" w14:textId="77777777" w:rsidR="00C32379" w:rsidRPr="00C32379" w:rsidRDefault="00C32379" w:rsidP="00C32379">
            <w:pPr>
              <w:rPr>
                <w:sz w:val="16"/>
                <w:szCs w:val="16"/>
              </w:rPr>
            </w:pPr>
            <w:r w:rsidRPr="00C32379">
              <w:rPr>
                <w:sz w:val="16"/>
                <w:szCs w:val="16"/>
              </w:rPr>
              <w:t>Техническое перевооружение  ВЛ 35 кВ Шевели-Панфиловская Б-14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307A1"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861E4"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A0165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6998B"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BD51C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4BC7D5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64BE4C" w14:textId="77777777" w:rsidR="00C32379" w:rsidRPr="00C32379" w:rsidRDefault="00C32379" w:rsidP="00C32379">
            <w:pPr>
              <w:jc w:val="center"/>
              <w:rPr>
                <w:sz w:val="16"/>
                <w:szCs w:val="16"/>
              </w:rPr>
            </w:pPr>
            <w:r w:rsidRPr="00C32379">
              <w:rPr>
                <w:sz w:val="16"/>
                <w:szCs w:val="16"/>
              </w:rPr>
              <w:t>216.36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53369" w14:textId="77777777" w:rsidR="00C32379" w:rsidRPr="00C32379" w:rsidRDefault="00C32379" w:rsidP="00C32379">
            <w:pPr>
              <w:rPr>
                <w:sz w:val="16"/>
                <w:szCs w:val="16"/>
              </w:rPr>
            </w:pPr>
            <w:r w:rsidRPr="00C32379">
              <w:rPr>
                <w:sz w:val="16"/>
                <w:szCs w:val="16"/>
              </w:rPr>
              <w:t>Техническое перевооружение  ВЛ 35 кВ Заринская-Плотниковская Б-19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2401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92E491"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7598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27B7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18568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BC8BE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25073" w14:textId="77777777" w:rsidR="00C32379" w:rsidRPr="00C32379" w:rsidRDefault="00C32379" w:rsidP="00C32379">
            <w:pPr>
              <w:jc w:val="center"/>
              <w:rPr>
                <w:sz w:val="16"/>
                <w:szCs w:val="16"/>
              </w:rPr>
            </w:pPr>
            <w:r w:rsidRPr="00C32379">
              <w:rPr>
                <w:sz w:val="16"/>
                <w:szCs w:val="16"/>
              </w:rPr>
              <w:t>216.37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50253" w14:textId="77777777" w:rsidR="00C32379" w:rsidRPr="00C32379" w:rsidRDefault="00C32379" w:rsidP="00C32379">
            <w:pPr>
              <w:rPr>
                <w:sz w:val="16"/>
                <w:szCs w:val="16"/>
              </w:rPr>
            </w:pPr>
            <w:r w:rsidRPr="00C32379">
              <w:rPr>
                <w:sz w:val="16"/>
                <w:szCs w:val="16"/>
              </w:rPr>
              <w:t>Техническое перевооружение ВЛ 35 кВ Промсельская-Заринская Б-20 с монтажом приборов идентификатора повреждения ВЛ,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70CFD" w14:textId="77777777" w:rsidR="00C32379" w:rsidRPr="00C32379" w:rsidRDefault="00C32379" w:rsidP="00C32379">
            <w:pPr>
              <w:jc w:val="center"/>
              <w:rPr>
                <w:sz w:val="16"/>
                <w:szCs w:val="16"/>
              </w:rPr>
            </w:pPr>
            <w:r w:rsidRPr="00C32379">
              <w:rPr>
                <w:sz w:val="16"/>
                <w:szCs w:val="16"/>
              </w:rPr>
              <w:t>0,20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9E96D" w14:textId="77777777" w:rsidR="00C32379" w:rsidRPr="00C32379" w:rsidRDefault="00C32379" w:rsidP="00C32379">
            <w:pPr>
              <w:jc w:val="center"/>
              <w:rPr>
                <w:sz w:val="16"/>
                <w:szCs w:val="16"/>
              </w:rPr>
            </w:pPr>
            <w:r w:rsidRPr="00C32379">
              <w:rPr>
                <w:sz w:val="16"/>
                <w:szCs w:val="16"/>
              </w:rPr>
              <w:t>0,17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CD82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EE57E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AEB75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438935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50DEBD" w14:textId="77777777" w:rsidR="00C32379" w:rsidRPr="00C32379" w:rsidRDefault="00C32379" w:rsidP="00C32379">
            <w:pPr>
              <w:jc w:val="center"/>
              <w:rPr>
                <w:sz w:val="16"/>
                <w:szCs w:val="16"/>
              </w:rPr>
            </w:pPr>
            <w:r w:rsidRPr="00C32379">
              <w:rPr>
                <w:sz w:val="16"/>
                <w:szCs w:val="16"/>
              </w:rPr>
              <w:t>216.38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7DB1C1" w14:textId="77777777" w:rsidR="00C32379" w:rsidRPr="00C32379" w:rsidRDefault="00C32379" w:rsidP="00C32379">
            <w:pPr>
              <w:rPr>
                <w:sz w:val="16"/>
                <w:szCs w:val="16"/>
              </w:rPr>
            </w:pPr>
            <w:r w:rsidRPr="00C32379">
              <w:rPr>
                <w:sz w:val="16"/>
                <w:szCs w:val="16"/>
              </w:rPr>
              <w:t>Техническое перевооружение  ВЛ 35 кВ НПС-Улановская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1922B0"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549127"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16F7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2F04F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D9F6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F845C3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8A261" w14:textId="77777777" w:rsidR="00C32379" w:rsidRPr="00C32379" w:rsidRDefault="00C32379" w:rsidP="00C32379">
            <w:pPr>
              <w:jc w:val="center"/>
              <w:rPr>
                <w:sz w:val="16"/>
                <w:szCs w:val="16"/>
              </w:rPr>
            </w:pPr>
            <w:r w:rsidRPr="00C32379">
              <w:rPr>
                <w:sz w:val="16"/>
                <w:szCs w:val="16"/>
              </w:rPr>
              <w:t>216.40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FA4B2A" w14:textId="77777777" w:rsidR="00C32379" w:rsidRPr="00C32379" w:rsidRDefault="00C32379" w:rsidP="00C32379">
            <w:pPr>
              <w:rPr>
                <w:sz w:val="16"/>
                <w:szCs w:val="16"/>
              </w:rPr>
            </w:pPr>
            <w:r w:rsidRPr="00C32379">
              <w:rPr>
                <w:sz w:val="16"/>
                <w:szCs w:val="16"/>
              </w:rPr>
              <w:t>Техническое перевооружение  ВЛ 35 кВ Анжерская-Судженская с отпайкой А-9, А-10 на ПС Судженская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2261A0"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080905"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EF31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16166"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9252E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194F14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D35997" w14:textId="77777777" w:rsidR="00C32379" w:rsidRPr="00C32379" w:rsidRDefault="00C32379" w:rsidP="00C32379">
            <w:pPr>
              <w:jc w:val="center"/>
              <w:rPr>
                <w:sz w:val="16"/>
                <w:szCs w:val="16"/>
              </w:rPr>
            </w:pPr>
            <w:r w:rsidRPr="00C32379">
              <w:rPr>
                <w:sz w:val="16"/>
                <w:szCs w:val="16"/>
              </w:rPr>
              <w:t>216.41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0CFFE" w14:textId="77777777" w:rsidR="00C32379" w:rsidRPr="00C32379" w:rsidRDefault="00C32379" w:rsidP="00C32379">
            <w:pPr>
              <w:rPr>
                <w:sz w:val="16"/>
                <w:szCs w:val="16"/>
              </w:rPr>
            </w:pPr>
            <w:r w:rsidRPr="00C32379">
              <w:rPr>
                <w:sz w:val="16"/>
                <w:szCs w:val="16"/>
              </w:rPr>
              <w:t>Техническое перевооружение  ВЛ 35 кВ Итат-Новоподзорново ТН-7, ТН-8 с отпайкой на ПС Новопокровская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830D1"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D5B133"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B9AE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1DA7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D8006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A5ED8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7D8B3" w14:textId="77777777" w:rsidR="00C32379" w:rsidRPr="00C32379" w:rsidRDefault="00C32379" w:rsidP="00C32379">
            <w:pPr>
              <w:jc w:val="center"/>
              <w:rPr>
                <w:sz w:val="16"/>
                <w:szCs w:val="16"/>
              </w:rPr>
            </w:pPr>
            <w:r w:rsidRPr="00C32379">
              <w:rPr>
                <w:sz w:val="16"/>
                <w:szCs w:val="16"/>
              </w:rPr>
              <w:t>216.42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12A8F" w14:textId="77777777" w:rsidR="00C32379" w:rsidRPr="00C32379" w:rsidRDefault="00C32379" w:rsidP="00C32379">
            <w:pPr>
              <w:rPr>
                <w:sz w:val="16"/>
                <w:szCs w:val="16"/>
              </w:rPr>
            </w:pPr>
            <w:r w:rsidRPr="00C32379">
              <w:rPr>
                <w:sz w:val="16"/>
                <w:szCs w:val="16"/>
              </w:rPr>
              <w:t>Техническое перевооружение ВЛ 35 кВ Каштат-Итатский разрез с отпайкой на ПС Итатская ТН-9, ТН-10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AA07E"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BD4DF"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E2335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8A9F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FDFB7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0497C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968CBD" w14:textId="77777777" w:rsidR="00C32379" w:rsidRPr="00C32379" w:rsidRDefault="00C32379" w:rsidP="00C32379">
            <w:pPr>
              <w:jc w:val="center"/>
              <w:rPr>
                <w:sz w:val="16"/>
                <w:szCs w:val="16"/>
              </w:rPr>
            </w:pPr>
            <w:r w:rsidRPr="00C32379">
              <w:rPr>
                <w:sz w:val="16"/>
                <w:szCs w:val="16"/>
              </w:rPr>
              <w:t>216.43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2251F" w14:textId="77777777" w:rsidR="00C32379" w:rsidRPr="00C32379" w:rsidRDefault="00C32379" w:rsidP="00C32379">
            <w:pPr>
              <w:rPr>
                <w:sz w:val="16"/>
                <w:szCs w:val="16"/>
              </w:rPr>
            </w:pPr>
            <w:r w:rsidRPr="00C32379">
              <w:rPr>
                <w:sz w:val="16"/>
                <w:szCs w:val="16"/>
              </w:rPr>
              <w:t>Техническое перевооружение ВЛ 35 кВ Берикульская-Благовещенская М-1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6F6C5"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5BB9C"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B138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0A1E2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33A9C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3A30A5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3E6889" w14:textId="77777777" w:rsidR="00C32379" w:rsidRPr="00C32379" w:rsidRDefault="00C32379" w:rsidP="00C32379">
            <w:pPr>
              <w:jc w:val="center"/>
              <w:rPr>
                <w:sz w:val="16"/>
                <w:szCs w:val="16"/>
              </w:rPr>
            </w:pPr>
            <w:r w:rsidRPr="00C32379">
              <w:rPr>
                <w:sz w:val="16"/>
                <w:szCs w:val="16"/>
              </w:rPr>
              <w:t>216.44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3D03B2" w14:textId="77777777" w:rsidR="00C32379" w:rsidRPr="00C32379" w:rsidRDefault="00C32379" w:rsidP="00C32379">
            <w:pPr>
              <w:rPr>
                <w:sz w:val="16"/>
                <w:szCs w:val="16"/>
              </w:rPr>
            </w:pPr>
            <w:r w:rsidRPr="00C32379">
              <w:rPr>
                <w:sz w:val="16"/>
                <w:szCs w:val="16"/>
              </w:rPr>
              <w:t>Техническое перевооружение ВЛ 35 кВ Благовещенка-Колеул М-1-К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398C8"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917AF"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E650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975A5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1CBC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230120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CFF01C" w14:textId="77777777" w:rsidR="00C32379" w:rsidRPr="00C32379" w:rsidRDefault="00C32379" w:rsidP="00C32379">
            <w:pPr>
              <w:jc w:val="center"/>
              <w:rPr>
                <w:sz w:val="16"/>
                <w:szCs w:val="16"/>
              </w:rPr>
            </w:pPr>
            <w:r w:rsidRPr="00C32379">
              <w:rPr>
                <w:sz w:val="16"/>
                <w:szCs w:val="16"/>
              </w:rPr>
              <w:t>216.45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B59D6" w14:textId="77777777" w:rsidR="00C32379" w:rsidRPr="00C32379" w:rsidRDefault="00C32379" w:rsidP="00C32379">
            <w:pPr>
              <w:rPr>
                <w:sz w:val="16"/>
                <w:szCs w:val="16"/>
              </w:rPr>
            </w:pPr>
            <w:r w:rsidRPr="00C32379">
              <w:rPr>
                <w:sz w:val="16"/>
                <w:szCs w:val="16"/>
              </w:rPr>
              <w:t>Техническое перевооружение  ВЛ 35 кВ Пионерская-Авангард М-2, М-12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21D4B"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A82B7"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5705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4570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ABC8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016CA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2FDE0C" w14:textId="77777777" w:rsidR="00C32379" w:rsidRPr="00C32379" w:rsidRDefault="00C32379" w:rsidP="00C32379">
            <w:pPr>
              <w:jc w:val="center"/>
              <w:rPr>
                <w:sz w:val="16"/>
                <w:szCs w:val="16"/>
              </w:rPr>
            </w:pPr>
            <w:r w:rsidRPr="00C32379">
              <w:rPr>
                <w:sz w:val="16"/>
                <w:szCs w:val="16"/>
              </w:rPr>
              <w:t>216.46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664DD9" w14:textId="77777777" w:rsidR="00C32379" w:rsidRPr="00C32379" w:rsidRDefault="00C32379" w:rsidP="00C32379">
            <w:pPr>
              <w:rPr>
                <w:sz w:val="16"/>
                <w:szCs w:val="16"/>
              </w:rPr>
            </w:pPr>
            <w:r w:rsidRPr="00C32379">
              <w:rPr>
                <w:sz w:val="16"/>
                <w:szCs w:val="16"/>
              </w:rPr>
              <w:t>Техническое перевооружение ВЛ 35 кВ Авангард-Колеул М-2-К. (отпайка от М-2)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54F5C"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82218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C750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38B74"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9B42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7AF9F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B106E5" w14:textId="77777777" w:rsidR="00C32379" w:rsidRPr="00C32379" w:rsidRDefault="00C32379" w:rsidP="00C32379">
            <w:pPr>
              <w:jc w:val="center"/>
              <w:rPr>
                <w:sz w:val="16"/>
                <w:szCs w:val="16"/>
              </w:rPr>
            </w:pPr>
            <w:r w:rsidRPr="00C32379">
              <w:rPr>
                <w:sz w:val="16"/>
                <w:szCs w:val="16"/>
              </w:rPr>
              <w:t>216.47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2780E" w14:textId="77777777" w:rsidR="00C32379" w:rsidRPr="00C32379" w:rsidRDefault="00C32379" w:rsidP="00C32379">
            <w:pPr>
              <w:rPr>
                <w:sz w:val="16"/>
                <w:szCs w:val="16"/>
              </w:rPr>
            </w:pPr>
            <w:r w:rsidRPr="00C32379">
              <w:rPr>
                <w:sz w:val="16"/>
                <w:szCs w:val="16"/>
              </w:rPr>
              <w:t>Техническое перевооружение ВЛ 35 кВ Берикуль- ПС Симбирская М-3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4640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E9AE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8ECB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D80F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A74A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FA3EC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D49939" w14:textId="77777777" w:rsidR="00C32379" w:rsidRPr="00C32379" w:rsidRDefault="00C32379" w:rsidP="00C32379">
            <w:pPr>
              <w:jc w:val="center"/>
              <w:rPr>
                <w:sz w:val="16"/>
                <w:szCs w:val="16"/>
              </w:rPr>
            </w:pPr>
            <w:r w:rsidRPr="00C32379">
              <w:rPr>
                <w:sz w:val="16"/>
                <w:szCs w:val="16"/>
              </w:rPr>
              <w:t>216.48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722C2" w14:textId="77777777" w:rsidR="00C32379" w:rsidRPr="00C32379" w:rsidRDefault="00C32379" w:rsidP="00C32379">
            <w:pPr>
              <w:rPr>
                <w:sz w:val="16"/>
                <w:szCs w:val="16"/>
              </w:rPr>
            </w:pPr>
            <w:r w:rsidRPr="00C32379">
              <w:rPr>
                <w:sz w:val="16"/>
                <w:szCs w:val="16"/>
              </w:rPr>
              <w:t>Техническое перевооружение ВЛ 35 кВ ПС Симбирская – ПС Красный Яр М-3-КЯ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D3A79"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93788"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434B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C8632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90618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5ACCD4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471DC1" w14:textId="77777777" w:rsidR="00C32379" w:rsidRPr="00C32379" w:rsidRDefault="00C32379" w:rsidP="00C32379">
            <w:pPr>
              <w:jc w:val="center"/>
              <w:rPr>
                <w:sz w:val="16"/>
                <w:szCs w:val="16"/>
              </w:rPr>
            </w:pPr>
            <w:r w:rsidRPr="00C32379">
              <w:rPr>
                <w:sz w:val="16"/>
                <w:szCs w:val="16"/>
              </w:rPr>
              <w:t>216.49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D3747" w14:textId="77777777" w:rsidR="00C32379" w:rsidRPr="00C32379" w:rsidRDefault="00C32379" w:rsidP="00C32379">
            <w:pPr>
              <w:rPr>
                <w:sz w:val="16"/>
                <w:szCs w:val="16"/>
              </w:rPr>
            </w:pPr>
            <w:r w:rsidRPr="00C32379">
              <w:rPr>
                <w:sz w:val="16"/>
                <w:szCs w:val="16"/>
              </w:rPr>
              <w:t>Техническое перевооружение ВЛ 35 кВ Суслово-Лебяжья М-4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E612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2F901"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7664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2C174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86A67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71A69B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4B7FB9" w14:textId="77777777" w:rsidR="00C32379" w:rsidRPr="00C32379" w:rsidRDefault="00C32379" w:rsidP="00C32379">
            <w:pPr>
              <w:jc w:val="center"/>
              <w:rPr>
                <w:sz w:val="16"/>
                <w:szCs w:val="16"/>
              </w:rPr>
            </w:pPr>
            <w:r w:rsidRPr="00C32379">
              <w:rPr>
                <w:sz w:val="16"/>
                <w:szCs w:val="16"/>
              </w:rPr>
              <w:t>216.50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FA3C4" w14:textId="77777777" w:rsidR="00C32379" w:rsidRPr="00C32379" w:rsidRDefault="00C32379" w:rsidP="00C32379">
            <w:pPr>
              <w:rPr>
                <w:sz w:val="16"/>
                <w:szCs w:val="16"/>
              </w:rPr>
            </w:pPr>
            <w:r w:rsidRPr="00C32379">
              <w:rPr>
                <w:sz w:val="16"/>
                <w:szCs w:val="16"/>
              </w:rPr>
              <w:t>Техническое перевооружение  ВЛ 35 кВ Тяжин-Суслово с отп. На Ключевую ТН-1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A5B97"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86AFA"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BCB85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97C76"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888F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904AF6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56FF3A" w14:textId="77777777" w:rsidR="00C32379" w:rsidRPr="00C32379" w:rsidRDefault="00C32379" w:rsidP="00C32379">
            <w:pPr>
              <w:jc w:val="center"/>
              <w:rPr>
                <w:sz w:val="16"/>
                <w:szCs w:val="16"/>
              </w:rPr>
            </w:pPr>
            <w:r w:rsidRPr="00C32379">
              <w:rPr>
                <w:sz w:val="16"/>
                <w:szCs w:val="16"/>
              </w:rPr>
              <w:t>216.51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8A3B2C" w14:textId="77777777" w:rsidR="00C32379" w:rsidRPr="00C32379" w:rsidRDefault="00C32379" w:rsidP="00C32379">
            <w:pPr>
              <w:rPr>
                <w:sz w:val="16"/>
                <w:szCs w:val="16"/>
              </w:rPr>
            </w:pPr>
            <w:r w:rsidRPr="00C32379">
              <w:rPr>
                <w:sz w:val="16"/>
                <w:szCs w:val="16"/>
              </w:rPr>
              <w:t>Техническое перевооружение  ВЛ 35 кВ Чебула-Николаевка. поврежденного участка на ВЛ 35 кВ Чебула-Николаевка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CDE6D"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BDD476"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C9D0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1713B"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1D42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3659A6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A47DA" w14:textId="77777777" w:rsidR="00C32379" w:rsidRPr="00C32379" w:rsidRDefault="00C32379" w:rsidP="00C32379">
            <w:pPr>
              <w:jc w:val="center"/>
              <w:rPr>
                <w:sz w:val="16"/>
                <w:szCs w:val="16"/>
              </w:rPr>
            </w:pPr>
            <w:r w:rsidRPr="00C32379">
              <w:rPr>
                <w:sz w:val="16"/>
                <w:szCs w:val="16"/>
              </w:rPr>
              <w:t>216.52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367EF" w14:textId="77777777" w:rsidR="00C32379" w:rsidRPr="00C32379" w:rsidRDefault="00C32379" w:rsidP="00C32379">
            <w:pPr>
              <w:rPr>
                <w:sz w:val="16"/>
                <w:szCs w:val="16"/>
              </w:rPr>
            </w:pPr>
            <w:r w:rsidRPr="00C32379">
              <w:rPr>
                <w:sz w:val="16"/>
                <w:szCs w:val="16"/>
              </w:rPr>
              <w:t>Техническое перевооружение ВЛ 35 кВ Николаевка-Красный Яр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2731A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9FC10"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37C47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8A3C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2F087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2F5B90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E0FF9D" w14:textId="77777777" w:rsidR="00C32379" w:rsidRPr="00C32379" w:rsidRDefault="00C32379" w:rsidP="00C32379">
            <w:pPr>
              <w:jc w:val="center"/>
              <w:rPr>
                <w:sz w:val="16"/>
                <w:szCs w:val="16"/>
              </w:rPr>
            </w:pPr>
            <w:r w:rsidRPr="00C32379">
              <w:rPr>
                <w:sz w:val="16"/>
                <w:szCs w:val="16"/>
              </w:rPr>
              <w:t>216.53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B0B98" w14:textId="77777777" w:rsidR="00C32379" w:rsidRPr="00C32379" w:rsidRDefault="00C32379" w:rsidP="00C32379">
            <w:pPr>
              <w:rPr>
                <w:sz w:val="16"/>
                <w:szCs w:val="16"/>
              </w:rPr>
            </w:pPr>
            <w:r w:rsidRPr="00C32379">
              <w:rPr>
                <w:sz w:val="16"/>
                <w:szCs w:val="16"/>
              </w:rPr>
              <w:t>Техническое перевооружение ВЛ 35 кВ Юрга-110 ПС Кулаковская Ю-1 с отпайкой на ПС Талая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88CB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FB927D"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F93D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83F9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BBF6B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7F8D53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C831DB" w14:textId="77777777" w:rsidR="00C32379" w:rsidRPr="00C32379" w:rsidRDefault="00C32379" w:rsidP="00C32379">
            <w:pPr>
              <w:jc w:val="center"/>
              <w:rPr>
                <w:sz w:val="16"/>
                <w:szCs w:val="16"/>
              </w:rPr>
            </w:pPr>
            <w:r w:rsidRPr="00C32379">
              <w:rPr>
                <w:sz w:val="16"/>
                <w:szCs w:val="16"/>
              </w:rPr>
              <w:t>216.54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DA97A" w14:textId="77777777" w:rsidR="00C32379" w:rsidRPr="00C32379" w:rsidRDefault="00C32379" w:rsidP="00C32379">
            <w:pPr>
              <w:rPr>
                <w:sz w:val="16"/>
                <w:szCs w:val="16"/>
              </w:rPr>
            </w:pPr>
            <w:r w:rsidRPr="00C32379">
              <w:rPr>
                <w:sz w:val="16"/>
                <w:szCs w:val="16"/>
              </w:rPr>
              <w:t>Техническое перевооружение ВЛ 35 кВ Юрга-110 –ГПП с отпайкой на Водозабор Ю-2, Ю-3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B7E2B"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41117"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04E2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44F1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1A31E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B49369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1778B8" w14:textId="77777777" w:rsidR="00C32379" w:rsidRPr="00C32379" w:rsidRDefault="00C32379" w:rsidP="00C32379">
            <w:pPr>
              <w:jc w:val="center"/>
              <w:rPr>
                <w:sz w:val="16"/>
                <w:szCs w:val="16"/>
              </w:rPr>
            </w:pPr>
            <w:r w:rsidRPr="00C32379">
              <w:rPr>
                <w:sz w:val="16"/>
                <w:szCs w:val="16"/>
              </w:rPr>
              <w:t>216.55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EDC00" w14:textId="77777777" w:rsidR="00C32379" w:rsidRPr="00C32379" w:rsidRDefault="00C32379" w:rsidP="00C32379">
            <w:pPr>
              <w:rPr>
                <w:sz w:val="16"/>
                <w:szCs w:val="16"/>
              </w:rPr>
            </w:pPr>
            <w:r w:rsidRPr="00C32379">
              <w:rPr>
                <w:sz w:val="16"/>
                <w:szCs w:val="16"/>
              </w:rPr>
              <w:t>Техническое перевооружение ВЛ 35 кВ Комплесная-Арлюк-1,2 с отпайкой на Новая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AA578"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AE048"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BB156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0014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EE9B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E09262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1587D" w14:textId="77777777" w:rsidR="00C32379" w:rsidRPr="00C32379" w:rsidRDefault="00C32379" w:rsidP="00C32379">
            <w:pPr>
              <w:jc w:val="center"/>
              <w:rPr>
                <w:sz w:val="16"/>
                <w:szCs w:val="16"/>
              </w:rPr>
            </w:pPr>
            <w:r w:rsidRPr="00C32379">
              <w:rPr>
                <w:sz w:val="16"/>
                <w:szCs w:val="16"/>
              </w:rPr>
              <w:t>216.56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C8E74" w14:textId="77777777" w:rsidR="00C32379" w:rsidRPr="00C32379" w:rsidRDefault="00C32379" w:rsidP="00C32379">
            <w:pPr>
              <w:rPr>
                <w:sz w:val="16"/>
                <w:szCs w:val="16"/>
              </w:rPr>
            </w:pPr>
            <w:r w:rsidRPr="00C32379">
              <w:rPr>
                <w:sz w:val="16"/>
                <w:szCs w:val="16"/>
              </w:rPr>
              <w:t>Техническое перевооружение ВЛ 35 кВ Заозерное-Кожевниково Ю-6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A19FD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7E5260"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2B012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8B5B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C051A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F8EF5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0A29CC" w14:textId="77777777" w:rsidR="00C32379" w:rsidRPr="00C32379" w:rsidRDefault="00C32379" w:rsidP="00C32379">
            <w:pPr>
              <w:jc w:val="center"/>
              <w:rPr>
                <w:sz w:val="16"/>
                <w:szCs w:val="16"/>
              </w:rPr>
            </w:pPr>
            <w:r w:rsidRPr="00C32379">
              <w:rPr>
                <w:sz w:val="16"/>
                <w:szCs w:val="16"/>
              </w:rPr>
              <w:t>216.57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23959" w14:textId="77777777" w:rsidR="00C32379" w:rsidRPr="00C32379" w:rsidRDefault="00C32379" w:rsidP="00C32379">
            <w:pPr>
              <w:rPr>
                <w:sz w:val="16"/>
                <w:szCs w:val="16"/>
              </w:rPr>
            </w:pPr>
            <w:r w:rsidRPr="00C32379">
              <w:rPr>
                <w:sz w:val="16"/>
                <w:szCs w:val="16"/>
              </w:rPr>
              <w:t>Техническое перевооружение ВЛ 35 кВ Кожевниково-Зледеево Ю-7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ED4B0"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2371C"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88F87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128D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9067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A2460B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02078F" w14:textId="77777777" w:rsidR="00C32379" w:rsidRPr="00C32379" w:rsidRDefault="00C32379" w:rsidP="00C32379">
            <w:pPr>
              <w:jc w:val="center"/>
              <w:rPr>
                <w:sz w:val="16"/>
                <w:szCs w:val="16"/>
              </w:rPr>
            </w:pPr>
            <w:r w:rsidRPr="00C32379">
              <w:rPr>
                <w:sz w:val="16"/>
                <w:szCs w:val="16"/>
              </w:rPr>
              <w:t>216.58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8F2EF" w14:textId="77777777" w:rsidR="00C32379" w:rsidRPr="00C32379" w:rsidRDefault="00C32379" w:rsidP="00C32379">
            <w:pPr>
              <w:rPr>
                <w:sz w:val="16"/>
                <w:szCs w:val="16"/>
              </w:rPr>
            </w:pPr>
            <w:r w:rsidRPr="00C32379">
              <w:rPr>
                <w:sz w:val="16"/>
                <w:szCs w:val="16"/>
              </w:rPr>
              <w:t>Техническое перевооружение  ВЛ 35 кВ Б.Ямное-Новороманово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C8992"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6A29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790A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654A6"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A64A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EDB2A0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9F24AD" w14:textId="77777777" w:rsidR="00C32379" w:rsidRPr="00C32379" w:rsidRDefault="00C32379" w:rsidP="00C32379">
            <w:pPr>
              <w:jc w:val="center"/>
              <w:rPr>
                <w:sz w:val="16"/>
                <w:szCs w:val="16"/>
              </w:rPr>
            </w:pPr>
            <w:r w:rsidRPr="00C32379">
              <w:rPr>
                <w:sz w:val="16"/>
                <w:szCs w:val="16"/>
              </w:rPr>
              <w:t>216.59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EAC4E" w14:textId="77777777" w:rsidR="00C32379" w:rsidRPr="00C32379" w:rsidRDefault="00C32379" w:rsidP="00C32379">
            <w:pPr>
              <w:rPr>
                <w:sz w:val="16"/>
                <w:szCs w:val="16"/>
              </w:rPr>
            </w:pPr>
            <w:r w:rsidRPr="00C32379">
              <w:rPr>
                <w:sz w:val="16"/>
                <w:szCs w:val="16"/>
              </w:rPr>
              <w:t>Техническое перевооружение ВЛ 35 кВ Пача-Новороманово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513AB"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325B"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89F7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6B040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6724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FFC722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E7D0F2" w14:textId="77777777" w:rsidR="00C32379" w:rsidRPr="00C32379" w:rsidRDefault="00C32379" w:rsidP="00C32379">
            <w:pPr>
              <w:jc w:val="center"/>
              <w:rPr>
                <w:sz w:val="16"/>
                <w:szCs w:val="16"/>
              </w:rPr>
            </w:pPr>
            <w:r w:rsidRPr="00C32379">
              <w:rPr>
                <w:sz w:val="16"/>
                <w:szCs w:val="16"/>
              </w:rPr>
              <w:t>216.60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478033" w14:textId="77777777" w:rsidR="00C32379" w:rsidRPr="00C32379" w:rsidRDefault="00C32379" w:rsidP="00C32379">
            <w:pPr>
              <w:rPr>
                <w:sz w:val="16"/>
                <w:szCs w:val="16"/>
              </w:rPr>
            </w:pPr>
            <w:r w:rsidRPr="00C32379">
              <w:rPr>
                <w:sz w:val="16"/>
                <w:szCs w:val="16"/>
              </w:rPr>
              <w:t>Техническое перевооружение ВЛ 35 кВ ПС Проскоково 110 – ПС Проскоково 35 Ю-14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0DE56B"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6F8E4"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6ED1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24FE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0A59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5C6849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B54BFD" w14:textId="77777777" w:rsidR="00C32379" w:rsidRPr="00C32379" w:rsidRDefault="00C32379" w:rsidP="00C32379">
            <w:pPr>
              <w:jc w:val="center"/>
              <w:rPr>
                <w:sz w:val="16"/>
                <w:szCs w:val="16"/>
              </w:rPr>
            </w:pPr>
            <w:r w:rsidRPr="00C32379">
              <w:rPr>
                <w:sz w:val="16"/>
                <w:szCs w:val="16"/>
              </w:rPr>
              <w:t>216.61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11DBA" w14:textId="77777777" w:rsidR="00C32379" w:rsidRPr="00C32379" w:rsidRDefault="00C32379" w:rsidP="00C32379">
            <w:pPr>
              <w:rPr>
                <w:sz w:val="16"/>
                <w:szCs w:val="16"/>
              </w:rPr>
            </w:pPr>
            <w:r w:rsidRPr="00C32379">
              <w:rPr>
                <w:sz w:val="16"/>
                <w:szCs w:val="16"/>
              </w:rPr>
              <w:t>Техническое перевооружение ВЛ 35 кВ Проскоково 110 –Проскоково 35 Ю-13 с монтажом приборов идентификатора повреждения ВЛ, 6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4E22DD" w14:textId="77777777" w:rsidR="00C32379" w:rsidRPr="00C32379" w:rsidRDefault="00C32379" w:rsidP="00C32379">
            <w:pPr>
              <w:jc w:val="center"/>
              <w:rPr>
                <w:sz w:val="16"/>
                <w:szCs w:val="16"/>
              </w:rPr>
            </w:pPr>
            <w:r w:rsidRPr="00C32379">
              <w:rPr>
                <w:sz w:val="16"/>
                <w:szCs w:val="16"/>
              </w:rPr>
              <w:t>0,20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9C5E44" w14:textId="77777777" w:rsidR="00C32379" w:rsidRPr="00C32379" w:rsidRDefault="00C32379" w:rsidP="00C32379">
            <w:pPr>
              <w:jc w:val="center"/>
              <w:rPr>
                <w:sz w:val="16"/>
                <w:szCs w:val="16"/>
              </w:rPr>
            </w:pPr>
            <w:r w:rsidRPr="00C32379">
              <w:rPr>
                <w:sz w:val="16"/>
                <w:szCs w:val="16"/>
              </w:rPr>
              <w:t>0,17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D9125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A1AA4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0E971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351CFD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D9D378" w14:textId="77777777" w:rsidR="00C32379" w:rsidRPr="00C32379" w:rsidRDefault="00C32379" w:rsidP="00C32379">
            <w:pPr>
              <w:jc w:val="center"/>
              <w:rPr>
                <w:sz w:val="16"/>
                <w:szCs w:val="16"/>
              </w:rPr>
            </w:pPr>
            <w:r w:rsidRPr="00C32379">
              <w:rPr>
                <w:sz w:val="16"/>
                <w:szCs w:val="16"/>
              </w:rPr>
              <w:t>216.62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2A664" w14:textId="77777777" w:rsidR="00C32379" w:rsidRPr="00C32379" w:rsidRDefault="00C32379" w:rsidP="00C32379">
            <w:pPr>
              <w:rPr>
                <w:sz w:val="16"/>
                <w:szCs w:val="16"/>
              </w:rPr>
            </w:pPr>
            <w:r w:rsidRPr="00C32379">
              <w:rPr>
                <w:sz w:val="16"/>
                <w:szCs w:val="16"/>
              </w:rPr>
              <w:t>Техническое перевооружение  ВЛ 35 кВ Б.Ямное-Подсобная Ю-11, Ю-12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0637A7"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1B5BF"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F61D1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C6670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6C2EF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2BC322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9FEB97" w14:textId="77777777" w:rsidR="00C32379" w:rsidRPr="00C32379" w:rsidRDefault="00C32379" w:rsidP="00C32379">
            <w:pPr>
              <w:jc w:val="center"/>
              <w:rPr>
                <w:sz w:val="16"/>
                <w:szCs w:val="16"/>
              </w:rPr>
            </w:pPr>
            <w:r w:rsidRPr="00C32379">
              <w:rPr>
                <w:sz w:val="16"/>
                <w:szCs w:val="16"/>
              </w:rPr>
              <w:t>216.63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DA9F7" w14:textId="77777777" w:rsidR="00C32379" w:rsidRPr="00C32379" w:rsidRDefault="00C32379" w:rsidP="00C32379">
            <w:pPr>
              <w:rPr>
                <w:sz w:val="16"/>
                <w:szCs w:val="16"/>
              </w:rPr>
            </w:pPr>
            <w:r w:rsidRPr="00C32379">
              <w:rPr>
                <w:sz w:val="16"/>
                <w:szCs w:val="16"/>
              </w:rPr>
              <w:t>Техническое перевооружение ВЛ 35 кВ Б.Комплексная-Талая Ю-9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E45B7"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56747"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A7FAE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1C10B"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679B4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34DB5B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DBFF32" w14:textId="77777777" w:rsidR="00C32379" w:rsidRPr="00C32379" w:rsidRDefault="00C32379" w:rsidP="00C32379">
            <w:pPr>
              <w:jc w:val="center"/>
              <w:rPr>
                <w:sz w:val="16"/>
                <w:szCs w:val="16"/>
              </w:rPr>
            </w:pPr>
            <w:r w:rsidRPr="00C32379">
              <w:rPr>
                <w:sz w:val="16"/>
                <w:szCs w:val="16"/>
              </w:rPr>
              <w:t>216.64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9E785" w14:textId="77777777" w:rsidR="00C32379" w:rsidRPr="00C32379" w:rsidRDefault="00C32379" w:rsidP="00C32379">
            <w:pPr>
              <w:rPr>
                <w:sz w:val="16"/>
                <w:szCs w:val="16"/>
              </w:rPr>
            </w:pPr>
            <w:r w:rsidRPr="00C32379">
              <w:rPr>
                <w:sz w:val="16"/>
                <w:szCs w:val="16"/>
              </w:rPr>
              <w:t>Техническое перевооружение ВЛ 35 кВ Зеледеево-Пашково Я-3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3C8A9"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85D23C"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F35A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9B98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EE7D6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F5BA8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4099B3" w14:textId="77777777" w:rsidR="00C32379" w:rsidRPr="00C32379" w:rsidRDefault="00C32379" w:rsidP="00C32379">
            <w:pPr>
              <w:jc w:val="center"/>
              <w:rPr>
                <w:sz w:val="16"/>
                <w:szCs w:val="16"/>
              </w:rPr>
            </w:pPr>
            <w:r w:rsidRPr="00C32379">
              <w:rPr>
                <w:sz w:val="16"/>
                <w:szCs w:val="16"/>
              </w:rPr>
              <w:t>216.65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543AA" w14:textId="77777777" w:rsidR="00C32379" w:rsidRPr="00C32379" w:rsidRDefault="00C32379" w:rsidP="00C32379">
            <w:pPr>
              <w:rPr>
                <w:sz w:val="16"/>
                <w:szCs w:val="16"/>
              </w:rPr>
            </w:pPr>
            <w:r w:rsidRPr="00C32379">
              <w:rPr>
                <w:sz w:val="16"/>
                <w:szCs w:val="16"/>
              </w:rPr>
              <w:t>Техническое перевооружение ВЛ 35 кВ Яшкино-Пашково Я-4, Я-5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1B037"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A2178E" w14:textId="77777777" w:rsidR="00C32379" w:rsidRPr="00C32379" w:rsidRDefault="00C32379" w:rsidP="00C32379">
            <w:pPr>
              <w:jc w:val="center"/>
              <w:rPr>
                <w:sz w:val="16"/>
                <w:szCs w:val="16"/>
              </w:rPr>
            </w:pPr>
            <w:r w:rsidRPr="00C32379">
              <w:rPr>
                <w:sz w:val="16"/>
                <w:szCs w:val="16"/>
              </w:rPr>
              <w:t>0,26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E79C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397C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233D5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643047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00B6A9" w14:textId="77777777" w:rsidR="00C32379" w:rsidRPr="00C32379" w:rsidRDefault="00C32379" w:rsidP="00C32379">
            <w:pPr>
              <w:jc w:val="center"/>
              <w:rPr>
                <w:sz w:val="16"/>
                <w:szCs w:val="16"/>
              </w:rPr>
            </w:pPr>
            <w:r w:rsidRPr="00C32379">
              <w:rPr>
                <w:sz w:val="16"/>
                <w:szCs w:val="16"/>
              </w:rPr>
              <w:t>216.66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C5C64" w14:textId="77777777" w:rsidR="00C32379" w:rsidRPr="00C32379" w:rsidRDefault="00C32379" w:rsidP="00C32379">
            <w:pPr>
              <w:rPr>
                <w:sz w:val="16"/>
                <w:szCs w:val="16"/>
              </w:rPr>
            </w:pPr>
            <w:r w:rsidRPr="00C32379">
              <w:rPr>
                <w:sz w:val="16"/>
                <w:szCs w:val="16"/>
              </w:rPr>
              <w:t>Техническое перевооружение ВЛ 35 кВ Северная-Промышленновская А-21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150DA"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27A3F3"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9523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3862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1F852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257097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0F8CB8" w14:textId="77777777" w:rsidR="00C32379" w:rsidRPr="00C32379" w:rsidRDefault="00C32379" w:rsidP="00C32379">
            <w:pPr>
              <w:jc w:val="center"/>
              <w:rPr>
                <w:sz w:val="16"/>
                <w:szCs w:val="16"/>
              </w:rPr>
            </w:pPr>
            <w:r w:rsidRPr="00C32379">
              <w:rPr>
                <w:sz w:val="16"/>
                <w:szCs w:val="16"/>
              </w:rPr>
              <w:t>216.67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9644DE" w14:textId="77777777" w:rsidR="00C32379" w:rsidRPr="00C32379" w:rsidRDefault="00C32379" w:rsidP="00C32379">
            <w:pPr>
              <w:rPr>
                <w:sz w:val="16"/>
                <w:szCs w:val="16"/>
              </w:rPr>
            </w:pPr>
            <w:r w:rsidRPr="00C32379">
              <w:rPr>
                <w:sz w:val="16"/>
                <w:szCs w:val="16"/>
              </w:rPr>
              <w:t>Техническое перевооружение ВЛ 35 кВ Оросительная-Силинская А-27 (от оп.№17) с монтажом приборов идентификатора повреждения ВЛ, 3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C99D8" w14:textId="77777777" w:rsidR="00C32379" w:rsidRPr="00C32379" w:rsidRDefault="00C32379" w:rsidP="00C32379">
            <w:pPr>
              <w:jc w:val="center"/>
              <w:rPr>
                <w:sz w:val="16"/>
                <w:szCs w:val="16"/>
              </w:rPr>
            </w:pPr>
            <w:r w:rsidRPr="00C32379">
              <w:rPr>
                <w:sz w:val="16"/>
                <w:szCs w:val="16"/>
              </w:rPr>
              <w:t>0,04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6B8DA" w14:textId="77777777" w:rsidR="00C32379" w:rsidRPr="00C32379" w:rsidRDefault="00C32379" w:rsidP="00C32379">
            <w:pPr>
              <w:jc w:val="center"/>
              <w:rPr>
                <w:sz w:val="16"/>
                <w:szCs w:val="16"/>
              </w:rPr>
            </w:pPr>
            <w:r w:rsidRPr="00C32379">
              <w:rPr>
                <w:sz w:val="16"/>
                <w:szCs w:val="16"/>
              </w:rPr>
              <w:t>0,03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E64A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926C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06EC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35D10D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12B1D5" w14:textId="77777777" w:rsidR="00C32379" w:rsidRPr="00C32379" w:rsidRDefault="00C32379" w:rsidP="00C32379">
            <w:pPr>
              <w:jc w:val="center"/>
              <w:rPr>
                <w:sz w:val="16"/>
                <w:szCs w:val="16"/>
              </w:rPr>
            </w:pPr>
            <w:r w:rsidRPr="00C32379">
              <w:rPr>
                <w:sz w:val="16"/>
                <w:szCs w:val="16"/>
              </w:rPr>
              <w:t>216.68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3D1A8A" w14:textId="77777777" w:rsidR="00C32379" w:rsidRPr="00C32379" w:rsidRDefault="00C32379" w:rsidP="00C32379">
            <w:pPr>
              <w:rPr>
                <w:sz w:val="16"/>
                <w:szCs w:val="16"/>
              </w:rPr>
            </w:pPr>
            <w:r w:rsidRPr="00C32379">
              <w:rPr>
                <w:sz w:val="16"/>
                <w:szCs w:val="16"/>
              </w:rPr>
              <w:t>Техническое перевооружение ВЛ 35 кВ Промышленновская-Латышевская А-29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FD1C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0DC72"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5F12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0789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7F57E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4C02CD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5BD79B" w14:textId="77777777" w:rsidR="00C32379" w:rsidRPr="00C32379" w:rsidRDefault="00C32379" w:rsidP="00C32379">
            <w:pPr>
              <w:jc w:val="center"/>
              <w:rPr>
                <w:sz w:val="16"/>
                <w:szCs w:val="16"/>
              </w:rPr>
            </w:pPr>
            <w:r w:rsidRPr="00C32379">
              <w:rPr>
                <w:sz w:val="16"/>
                <w:szCs w:val="16"/>
              </w:rPr>
              <w:t>216.69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B2470" w14:textId="77777777" w:rsidR="00C32379" w:rsidRPr="00C32379" w:rsidRDefault="00C32379" w:rsidP="00C32379">
            <w:pPr>
              <w:rPr>
                <w:sz w:val="16"/>
                <w:szCs w:val="16"/>
              </w:rPr>
            </w:pPr>
            <w:r w:rsidRPr="00C32379">
              <w:rPr>
                <w:sz w:val="16"/>
                <w:szCs w:val="16"/>
              </w:rPr>
              <w:t>Техническое перевооружение  ВЛ 35 кВ заход на ПС Щегловская А-44, А-45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188F9"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07958"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CC0A5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5C8F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EB239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73C8E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862D85" w14:textId="77777777" w:rsidR="00C32379" w:rsidRPr="00C32379" w:rsidRDefault="00C32379" w:rsidP="00C32379">
            <w:pPr>
              <w:jc w:val="center"/>
              <w:rPr>
                <w:sz w:val="16"/>
                <w:szCs w:val="16"/>
              </w:rPr>
            </w:pPr>
            <w:r w:rsidRPr="00C32379">
              <w:rPr>
                <w:sz w:val="16"/>
                <w:szCs w:val="16"/>
              </w:rPr>
              <w:t>216.70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8D1E3B" w14:textId="77777777" w:rsidR="00C32379" w:rsidRPr="00C32379" w:rsidRDefault="00C32379" w:rsidP="00C32379">
            <w:pPr>
              <w:rPr>
                <w:sz w:val="16"/>
                <w:szCs w:val="16"/>
              </w:rPr>
            </w:pPr>
            <w:r w:rsidRPr="00C32379">
              <w:rPr>
                <w:sz w:val="16"/>
                <w:szCs w:val="16"/>
              </w:rPr>
              <w:t>Техническое перевооружение ВЛ 35 кВ Осиновская-Силино А-46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DB240"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BFB8B"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DE97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62A90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BB5A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B5DDC1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EE9FC7" w14:textId="77777777" w:rsidR="00C32379" w:rsidRPr="00C32379" w:rsidRDefault="00C32379" w:rsidP="00C32379">
            <w:pPr>
              <w:jc w:val="center"/>
              <w:rPr>
                <w:sz w:val="16"/>
                <w:szCs w:val="16"/>
              </w:rPr>
            </w:pPr>
            <w:r w:rsidRPr="00C32379">
              <w:rPr>
                <w:sz w:val="16"/>
                <w:szCs w:val="16"/>
              </w:rPr>
              <w:t>216.71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4841E" w14:textId="77777777" w:rsidR="00C32379" w:rsidRPr="00C32379" w:rsidRDefault="00C32379" w:rsidP="00C32379">
            <w:pPr>
              <w:rPr>
                <w:sz w:val="16"/>
                <w:szCs w:val="16"/>
              </w:rPr>
            </w:pPr>
            <w:r w:rsidRPr="00C32379">
              <w:rPr>
                <w:sz w:val="16"/>
                <w:szCs w:val="16"/>
              </w:rPr>
              <w:t>Техническое перевооружение  ВЛ 35 кВ Рудничная-Осиновская А-50 с монтажом приборов идентификатора повреждения ВЛ, 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D18D0"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DB9F4"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C3C70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7BF1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29F9B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89F5EB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D031F3" w14:textId="77777777" w:rsidR="00C32379" w:rsidRPr="00C32379" w:rsidRDefault="00C32379" w:rsidP="00C32379">
            <w:pPr>
              <w:jc w:val="center"/>
              <w:rPr>
                <w:sz w:val="16"/>
                <w:szCs w:val="16"/>
              </w:rPr>
            </w:pPr>
            <w:r w:rsidRPr="00C32379">
              <w:rPr>
                <w:sz w:val="16"/>
                <w:szCs w:val="16"/>
              </w:rPr>
              <w:t>216.72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18EC8C" w14:textId="77777777" w:rsidR="00C32379" w:rsidRPr="00C32379" w:rsidRDefault="00C32379" w:rsidP="00C32379">
            <w:pPr>
              <w:rPr>
                <w:sz w:val="16"/>
                <w:szCs w:val="16"/>
              </w:rPr>
            </w:pPr>
            <w:r w:rsidRPr="00C32379">
              <w:rPr>
                <w:sz w:val="16"/>
                <w:szCs w:val="16"/>
              </w:rPr>
              <w:t>Техническое перевооружение  ВЛ 35 кВ Яшкино оп.№64 Я-2, Я-1 с монтажом приборов идентификатора повреждения ВЛ, 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37BCAF"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E48F0"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0DDF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0A1E6"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FFA3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F17225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12536" w14:textId="77777777" w:rsidR="00C32379" w:rsidRPr="00C32379" w:rsidRDefault="00C32379" w:rsidP="00C32379">
            <w:pPr>
              <w:jc w:val="center"/>
              <w:rPr>
                <w:sz w:val="16"/>
                <w:szCs w:val="16"/>
              </w:rPr>
            </w:pPr>
            <w:r w:rsidRPr="00C32379">
              <w:rPr>
                <w:sz w:val="16"/>
                <w:szCs w:val="16"/>
              </w:rPr>
              <w:t>216.73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D7231" w14:textId="77777777" w:rsidR="00C32379" w:rsidRPr="00C32379" w:rsidRDefault="00C32379" w:rsidP="00C32379">
            <w:pPr>
              <w:rPr>
                <w:sz w:val="16"/>
                <w:szCs w:val="16"/>
              </w:rPr>
            </w:pPr>
            <w:r w:rsidRPr="00C32379">
              <w:rPr>
                <w:sz w:val="16"/>
                <w:szCs w:val="16"/>
              </w:rPr>
              <w:t>Техническое перевооружение  ВЛ 35 кВ С-3 Осинниковская-Капитальная с монтажом приборов идентификатора повреждения ВЛ, 8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29904"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8518C8" w14:textId="77777777" w:rsidR="00C32379" w:rsidRPr="00C32379" w:rsidRDefault="00C32379" w:rsidP="00C32379">
            <w:pPr>
              <w:jc w:val="center"/>
              <w:rPr>
                <w:sz w:val="16"/>
                <w:szCs w:val="16"/>
              </w:rPr>
            </w:pPr>
            <w:r w:rsidRPr="00C32379">
              <w:rPr>
                <w:sz w:val="16"/>
                <w:szCs w:val="16"/>
              </w:rPr>
              <w:t>0,08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45A77" w14:textId="77777777" w:rsidR="00C32379" w:rsidRPr="00C32379" w:rsidRDefault="00C32379" w:rsidP="00C32379">
            <w:pPr>
              <w:jc w:val="center"/>
              <w:rPr>
                <w:sz w:val="16"/>
                <w:szCs w:val="16"/>
              </w:rPr>
            </w:pPr>
            <w:r w:rsidRPr="00C32379">
              <w:rPr>
                <w:sz w:val="16"/>
                <w:szCs w:val="16"/>
              </w:rPr>
              <w:t>0,68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F6EB6"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A6F522" w14:textId="77777777" w:rsidR="00C32379" w:rsidRPr="00C32379" w:rsidRDefault="00C32379" w:rsidP="00C32379">
            <w:pPr>
              <w:jc w:val="center"/>
              <w:rPr>
                <w:color w:val="000000"/>
                <w:sz w:val="16"/>
                <w:szCs w:val="16"/>
              </w:rPr>
            </w:pPr>
            <w:r w:rsidRPr="00C32379">
              <w:rPr>
                <w:color w:val="000000"/>
                <w:sz w:val="16"/>
                <w:szCs w:val="16"/>
              </w:rPr>
              <w:t>77,12</w:t>
            </w:r>
          </w:p>
        </w:tc>
      </w:tr>
      <w:tr w:rsidR="00C32379" w:rsidRPr="00C32379" w14:paraId="5FF4AD1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8C7F20" w14:textId="77777777" w:rsidR="00C32379" w:rsidRPr="00C32379" w:rsidRDefault="00C32379" w:rsidP="00C32379">
            <w:pPr>
              <w:jc w:val="center"/>
              <w:rPr>
                <w:sz w:val="16"/>
                <w:szCs w:val="16"/>
              </w:rPr>
            </w:pPr>
            <w:r w:rsidRPr="00C32379">
              <w:rPr>
                <w:sz w:val="16"/>
                <w:szCs w:val="16"/>
              </w:rPr>
              <w:t>114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5D893" w14:textId="77777777" w:rsidR="00C32379" w:rsidRPr="00C32379" w:rsidRDefault="00C32379" w:rsidP="00C32379">
            <w:pPr>
              <w:rPr>
                <w:sz w:val="16"/>
                <w:szCs w:val="16"/>
              </w:rPr>
            </w:pPr>
            <w:r w:rsidRPr="00C32379">
              <w:rPr>
                <w:sz w:val="16"/>
                <w:szCs w:val="16"/>
              </w:rPr>
              <w:t xml:space="preserve">Модернизация с установкой автоматики ограничения перегрузки оборудования (АОПО) на ПС 500 кВ Ново-Анжерская, </w:t>
            </w:r>
            <w:r w:rsidRPr="00C32379">
              <w:rPr>
                <w:sz w:val="16"/>
                <w:szCs w:val="16"/>
              </w:rPr>
              <w:br w:type="page"/>
              <w:t>ВЛ 110 кВ Ново-Анжерская – Яйская с отпайкой на ПС Судженская, ВЛ 110 кВ Ново-Анжерская - Троицкая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25319" w14:textId="77777777" w:rsidR="00C32379" w:rsidRPr="00C32379" w:rsidRDefault="00C32379" w:rsidP="00C32379">
            <w:pPr>
              <w:jc w:val="center"/>
              <w:rPr>
                <w:sz w:val="16"/>
                <w:szCs w:val="16"/>
              </w:rPr>
            </w:pPr>
            <w:r w:rsidRPr="00C32379">
              <w:rPr>
                <w:sz w:val="16"/>
                <w:szCs w:val="16"/>
              </w:rPr>
              <w:t>0,18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BABBCD" w14:textId="77777777" w:rsidR="00C32379" w:rsidRPr="00C32379" w:rsidRDefault="00C32379" w:rsidP="00C32379">
            <w:pPr>
              <w:jc w:val="center"/>
              <w:rPr>
                <w:sz w:val="16"/>
                <w:szCs w:val="16"/>
              </w:rPr>
            </w:pPr>
            <w:r w:rsidRPr="00C32379">
              <w:rPr>
                <w:sz w:val="16"/>
                <w:szCs w:val="16"/>
              </w:rPr>
              <w:t>0,15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3798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9B92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E2200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23D4D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092A2" w14:textId="77777777" w:rsidR="00C32379" w:rsidRPr="00C32379" w:rsidRDefault="00C32379" w:rsidP="00C32379">
            <w:pPr>
              <w:jc w:val="center"/>
              <w:rPr>
                <w:sz w:val="16"/>
                <w:szCs w:val="16"/>
              </w:rPr>
            </w:pPr>
            <w:r w:rsidRPr="00C32379">
              <w:rPr>
                <w:sz w:val="16"/>
                <w:szCs w:val="16"/>
              </w:rPr>
              <w:t>50.1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63DCC" w14:textId="77777777" w:rsidR="00C32379" w:rsidRPr="00C32379" w:rsidRDefault="00C32379" w:rsidP="00C32379">
            <w:pPr>
              <w:rPr>
                <w:sz w:val="16"/>
                <w:szCs w:val="16"/>
              </w:rPr>
            </w:pPr>
            <w:r w:rsidRPr="00C32379">
              <w:rPr>
                <w:sz w:val="16"/>
                <w:szCs w:val="16"/>
              </w:rPr>
              <w:t>Модернизация с созданием систем телемеханики ПС 35-110 кВ:</w:t>
            </w:r>
            <w:r w:rsidRPr="00C32379">
              <w:rPr>
                <w:sz w:val="16"/>
                <w:szCs w:val="16"/>
              </w:rPr>
              <w:br/>
              <w:t>ПС 110/6 кВ Тепловая, ПС 110/6 кВ Толевая, ПС 110/6 кВ Таежная.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D98FE" w14:textId="77777777" w:rsidR="00C32379" w:rsidRPr="00C32379" w:rsidRDefault="00C32379" w:rsidP="00C32379">
            <w:pPr>
              <w:jc w:val="center"/>
              <w:rPr>
                <w:sz w:val="16"/>
                <w:szCs w:val="16"/>
              </w:rPr>
            </w:pPr>
            <w:r w:rsidRPr="00C32379">
              <w:rPr>
                <w:sz w:val="16"/>
                <w:szCs w:val="16"/>
              </w:rPr>
              <w:t>11,38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338F6" w14:textId="77777777" w:rsidR="00C32379" w:rsidRPr="00C32379" w:rsidRDefault="00C32379" w:rsidP="00C32379">
            <w:pPr>
              <w:jc w:val="center"/>
              <w:rPr>
                <w:sz w:val="16"/>
                <w:szCs w:val="16"/>
              </w:rPr>
            </w:pPr>
            <w:r w:rsidRPr="00C32379">
              <w:rPr>
                <w:sz w:val="16"/>
                <w:szCs w:val="16"/>
              </w:rPr>
              <w:t>9,65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2D3CC4" w14:textId="77777777" w:rsidR="00C32379" w:rsidRPr="00C32379" w:rsidRDefault="00C32379" w:rsidP="00C32379">
            <w:pPr>
              <w:jc w:val="center"/>
              <w:rPr>
                <w:sz w:val="16"/>
                <w:szCs w:val="16"/>
              </w:rPr>
            </w:pPr>
            <w:r w:rsidRPr="00C32379">
              <w:rPr>
                <w:sz w:val="16"/>
                <w:szCs w:val="16"/>
              </w:rPr>
              <w:t>10,61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80E75F"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8FBE1" w14:textId="77777777" w:rsidR="00C32379" w:rsidRPr="00C32379" w:rsidRDefault="00C32379" w:rsidP="00C32379">
            <w:pPr>
              <w:jc w:val="center"/>
              <w:rPr>
                <w:color w:val="000000"/>
                <w:sz w:val="16"/>
                <w:szCs w:val="16"/>
              </w:rPr>
            </w:pPr>
            <w:r w:rsidRPr="00C32379">
              <w:rPr>
                <w:color w:val="000000"/>
                <w:sz w:val="16"/>
                <w:szCs w:val="16"/>
              </w:rPr>
              <w:t>9 645,76</w:t>
            </w:r>
          </w:p>
        </w:tc>
      </w:tr>
      <w:tr w:rsidR="00C32379" w:rsidRPr="00C32379" w14:paraId="0125831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A7DC98" w14:textId="77777777" w:rsidR="00C32379" w:rsidRPr="00C32379" w:rsidRDefault="00C32379" w:rsidP="00C32379">
            <w:pPr>
              <w:jc w:val="center"/>
              <w:rPr>
                <w:sz w:val="16"/>
                <w:szCs w:val="16"/>
              </w:rPr>
            </w:pPr>
            <w:r w:rsidRPr="00C32379">
              <w:rPr>
                <w:sz w:val="16"/>
                <w:szCs w:val="16"/>
              </w:rPr>
              <w:t>139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C6936C" w14:textId="77777777" w:rsidR="00C32379" w:rsidRPr="00C32379" w:rsidRDefault="00C32379" w:rsidP="00C32379">
            <w:pPr>
              <w:rPr>
                <w:sz w:val="16"/>
                <w:szCs w:val="16"/>
              </w:rPr>
            </w:pPr>
            <w:r w:rsidRPr="00C32379">
              <w:rPr>
                <w:sz w:val="16"/>
                <w:szCs w:val="16"/>
              </w:rPr>
              <w:t>Модернизация ПС 110/35/6 кВ ПС Нагорная, ПС 35/6 Строительная, ПС 110/35/6 кВ Карьерная, ПС 110/35/6 кВ Томская, ПС 110/35/6 кВ Мысковская, ПС 110/6 кВ Береговая, ПС 110/6 кВ Тепловая, ПС 110/6 кВ Ширпотреб, ПС 110/35/6 кВ Ново-Байдаевская, ПС 110/6 кВ Северо-Байдаевская, ПС 110/35/6 кВ Северная, ПС 110/35/10 кВ Сидоровская, ПС 110/6 кВ Бызовская , ПС 110/35/10 кВ Орджоникидзевская, ПС 110/35/6 кВ Тырганская, ПС 110/6 кВ Вахрушевская, ПС 35/6 кВ Красногорская-2, ПС 35/6 кВ Бунгурская, ПС 35/6 кВ Ново-Бунгурская, ПС 35/6 кВ Апанасовская, ПС 35/6 кВ Красный Углекоп, ПС 110/35/6 кВ Зенковская, ПС 110/35/6 кВ Прокопьевская, ПС 110/10 кВ Драгуновский водозабор, ПС 110/35/6 кВ Красный Брод,  ПС 110/10 кВ РМК, ПС 35/9 кВ Беловская ЦОФ с созданием систем телеуправления для дистанционного ввода графиков временного отключения оборудования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129F21" w14:textId="77777777" w:rsidR="00C32379" w:rsidRPr="00C32379" w:rsidRDefault="00C32379" w:rsidP="00C32379">
            <w:pPr>
              <w:jc w:val="center"/>
              <w:rPr>
                <w:sz w:val="16"/>
                <w:szCs w:val="16"/>
              </w:rPr>
            </w:pPr>
            <w:r w:rsidRPr="00C32379">
              <w:rPr>
                <w:sz w:val="16"/>
                <w:szCs w:val="16"/>
              </w:rPr>
              <w:t>31,50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F896F" w14:textId="77777777" w:rsidR="00C32379" w:rsidRPr="00C32379" w:rsidRDefault="00C32379" w:rsidP="00C32379">
            <w:pPr>
              <w:jc w:val="center"/>
              <w:rPr>
                <w:sz w:val="16"/>
                <w:szCs w:val="16"/>
              </w:rPr>
            </w:pPr>
            <w:r w:rsidRPr="00C32379">
              <w:rPr>
                <w:sz w:val="16"/>
                <w:szCs w:val="16"/>
              </w:rPr>
              <w:t>26,69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835FF" w14:textId="77777777" w:rsidR="00C32379" w:rsidRPr="00C32379" w:rsidRDefault="00C32379" w:rsidP="00C32379">
            <w:pPr>
              <w:jc w:val="center"/>
              <w:rPr>
                <w:sz w:val="16"/>
                <w:szCs w:val="16"/>
              </w:rPr>
            </w:pPr>
            <w:r w:rsidRPr="00C32379">
              <w:rPr>
                <w:sz w:val="16"/>
                <w:szCs w:val="16"/>
              </w:rPr>
              <w:t>34,29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C6D3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61737" w14:textId="77777777" w:rsidR="00C32379" w:rsidRPr="00C32379" w:rsidRDefault="00C32379" w:rsidP="00C32379">
            <w:pPr>
              <w:jc w:val="center"/>
              <w:rPr>
                <w:color w:val="000000"/>
                <w:sz w:val="16"/>
                <w:szCs w:val="16"/>
              </w:rPr>
            </w:pPr>
            <w:r w:rsidRPr="00C32379">
              <w:rPr>
                <w:color w:val="000000"/>
                <w:sz w:val="16"/>
                <w:szCs w:val="16"/>
              </w:rPr>
              <w:t>26 694,92</w:t>
            </w:r>
          </w:p>
        </w:tc>
      </w:tr>
      <w:tr w:rsidR="00C32379" w:rsidRPr="00C32379" w14:paraId="66E4EAA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2277E6" w14:textId="77777777" w:rsidR="00C32379" w:rsidRPr="00C32379" w:rsidRDefault="00C32379" w:rsidP="00C32379">
            <w:pPr>
              <w:jc w:val="center"/>
              <w:rPr>
                <w:color w:val="000000"/>
                <w:sz w:val="16"/>
                <w:szCs w:val="16"/>
              </w:rPr>
            </w:pPr>
            <w:r w:rsidRPr="00C32379">
              <w:rPr>
                <w:color w:val="000000"/>
                <w:sz w:val="16"/>
                <w:szCs w:val="16"/>
              </w:rPr>
              <w:t>220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5E8009" w14:textId="77777777" w:rsidR="00C32379" w:rsidRPr="00C32379" w:rsidRDefault="00C32379" w:rsidP="00C32379">
            <w:pPr>
              <w:rPr>
                <w:sz w:val="16"/>
                <w:szCs w:val="16"/>
              </w:rPr>
            </w:pPr>
            <w:r w:rsidRPr="00C32379">
              <w:rPr>
                <w:sz w:val="16"/>
                <w:szCs w:val="16"/>
              </w:rPr>
              <w:t>Дооборудование с целью модернизации сети передачи данных филиала, 84 шт.: Коммутаторы ядра основной сети передачи данных - 2 шт.; Коммутаторы ядра резервной сети передачи данных - 2 шт.; Сервер физический - 1 шт.; Сетевое файловое хранилище - 1 шт.; Система хранения данных для виртуализации серверов - 1 шт.; Модуль аккумуляторный стоечного исполнения  - 3 шт.; Маршрутизатор сетевой для установки на подстанции филиала — 74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629134" w14:textId="77777777" w:rsidR="00C32379" w:rsidRPr="00C32379" w:rsidRDefault="00C32379" w:rsidP="00C32379">
            <w:pPr>
              <w:jc w:val="center"/>
              <w:rPr>
                <w:sz w:val="16"/>
                <w:szCs w:val="16"/>
              </w:rPr>
            </w:pPr>
            <w:r w:rsidRPr="00C32379">
              <w:rPr>
                <w:sz w:val="16"/>
                <w:szCs w:val="16"/>
              </w:rPr>
              <w:t>2,10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9555D" w14:textId="77777777" w:rsidR="00C32379" w:rsidRPr="00C32379" w:rsidRDefault="00C32379" w:rsidP="00C32379">
            <w:pPr>
              <w:jc w:val="center"/>
              <w:rPr>
                <w:sz w:val="16"/>
                <w:szCs w:val="16"/>
              </w:rPr>
            </w:pPr>
            <w:r w:rsidRPr="00C32379">
              <w:rPr>
                <w:sz w:val="16"/>
                <w:szCs w:val="16"/>
              </w:rPr>
              <w:t>1,78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AE4C" w14:textId="77777777" w:rsidR="00C32379" w:rsidRPr="00C32379" w:rsidRDefault="00C32379" w:rsidP="00C32379">
            <w:pPr>
              <w:jc w:val="center"/>
              <w:rPr>
                <w:sz w:val="16"/>
                <w:szCs w:val="16"/>
              </w:rPr>
            </w:pPr>
            <w:r w:rsidRPr="00C32379">
              <w:rPr>
                <w:sz w:val="16"/>
                <w:szCs w:val="16"/>
              </w:rPr>
              <w:t>1,78</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B76776"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8E924" w14:textId="77777777" w:rsidR="00C32379" w:rsidRPr="00C32379" w:rsidRDefault="00C32379" w:rsidP="00C32379">
            <w:pPr>
              <w:jc w:val="center"/>
              <w:rPr>
                <w:color w:val="000000"/>
                <w:sz w:val="16"/>
                <w:szCs w:val="16"/>
              </w:rPr>
            </w:pPr>
            <w:r w:rsidRPr="00C32379">
              <w:rPr>
                <w:color w:val="000000"/>
                <w:sz w:val="16"/>
                <w:szCs w:val="16"/>
              </w:rPr>
              <w:t>1 777,99</w:t>
            </w:r>
          </w:p>
        </w:tc>
      </w:tr>
      <w:tr w:rsidR="00C32379" w:rsidRPr="00C32379" w14:paraId="51B7DA0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0B347A" w14:textId="77777777" w:rsidR="00C32379" w:rsidRPr="00C32379" w:rsidRDefault="00C32379" w:rsidP="00C32379">
            <w:pPr>
              <w:jc w:val="center"/>
              <w:rPr>
                <w:color w:val="000000"/>
                <w:sz w:val="16"/>
                <w:szCs w:val="16"/>
              </w:rPr>
            </w:pPr>
            <w:r w:rsidRPr="00C32379">
              <w:rPr>
                <w:color w:val="000000"/>
                <w:sz w:val="16"/>
                <w:szCs w:val="16"/>
              </w:rPr>
              <w:t>400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9196B" w14:textId="77777777" w:rsidR="00C32379" w:rsidRPr="00C32379" w:rsidRDefault="00C32379" w:rsidP="00C32379">
            <w:pPr>
              <w:rPr>
                <w:sz w:val="16"/>
                <w:szCs w:val="16"/>
              </w:rPr>
            </w:pPr>
            <w:r w:rsidRPr="00C32379">
              <w:rPr>
                <w:sz w:val="16"/>
                <w:szCs w:val="16"/>
              </w:rPr>
              <w:t xml:space="preserve">Дооборудование с целью модернизации корпоративной мультисервисной сети в составе 4 единиц: Маршрутизатор с пакетом голосовых функций (включая 80 вызовов в транке), пакетом расширенного функционала передачи данных - 1 шт; 2-портовый модуль интерфейсов E1/T1/PRI/VE1 - 1 шт.;  64-канальный голосовой DSP модуль - 1 шт.;  4-портовый модуль 1000BASE-RJ45-L3 Ethernet - 1 шт.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80E355" w14:textId="77777777" w:rsidR="00C32379" w:rsidRPr="00C32379" w:rsidRDefault="00C32379" w:rsidP="00C32379">
            <w:pPr>
              <w:jc w:val="center"/>
              <w:rPr>
                <w:sz w:val="16"/>
                <w:szCs w:val="16"/>
              </w:rPr>
            </w:pPr>
            <w:r w:rsidRPr="00C32379">
              <w:rPr>
                <w:sz w:val="16"/>
                <w:szCs w:val="16"/>
              </w:rPr>
              <w:t>1,67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9DF5F8" w14:textId="77777777" w:rsidR="00C32379" w:rsidRPr="00C32379" w:rsidRDefault="00C32379" w:rsidP="00C32379">
            <w:pPr>
              <w:jc w:val="center"/>
              <w:rPr>
                <w:sz w:val="16"/>
                <w:szCs w:val="16"/>
              </w:rPr>
            </w:pPr>
            <w:r w:rsidRPr="00C32379">
              <w:rPr>
                <w:sz w:val="16"/>
                <w:szCs w:val="16"/>
              </w:rPr>
              <w:t>1,42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1E683" w14:textId="77777777" w:rsidR="00C32379" w:rsidRPr="00C32379" w:rsidRDefault="00C32379" w:rsidP="00C32379">
            <w:pPr>
              <w:jc w:val="center"/>
              <w:rPr>
                <w:sz w:val="16"/>
                <w:szCs w:val="16"/>
              </w:rPr>
            </w:pPr>
            <w:r w:rsidRPr="00C32379">
              <w:rPr>
                <w:sz w:val="16"/>
                <w:szCs w:val="16"/>
              </w:rPr>
              <w:t>1,26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50B0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3EFEA" w14:textId="77777777" w:rsidR="00C32379" w:rsidRPr="00C32379" w:rsidRDefault="00C32379" w:rsidP="00C32379">
            <w:pPr>
              <w:jc w:val="center"/>
              <w:rPr>
                <w:color w:val="000000"/>
                <w:sz w:val="16"/>
                <w:szCs w:val="16"/>
              </w:rPr>
            </w:pPr>
            <w:r w:rsidRPr="00C32379">
              <w:rPr>
                <w:color w:val="000000"/>
                <w:sz w:val="16"/>
                <w:szCs w:val="16"/>
              </w:rPr>
              <w:t>1 257,00</w:t>
            </w:r>
          </w:p>
        </w:tc>
      </w:tr>
      <w:tr w:rsidR="00C32379" w:rsidRPr="00C32379" w14:paraId="6FB1C22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33CEE1" w14:textId="77777777" w:rsidR="00C32379" w:rsidRPr="00C32379" w:rsidRDefault="00C32379" w:rsidP="00C32379">
            <w:pPr>
              <w:jc w:val="center"/>
              <w:rPr>
                <w:color w:val="000000"/>
                <w:sz w:val="16"/>
                <w:szCs w:val="16"/>
              </w:rPr>
            </w:pPr>
            <w:r w:rsidRPr="00C32379">
              <w:rPr>
                <w:color w:val="000000"/>
                <w:sz w:val="16"/>
                <w:szCs w:val="16"/>
              </w:rPr>
              <w:t>414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945823" w14:textId="77777777" w:rsidR="00C32379" w:rsidRPr="00C32379" w:rsidRDefault="00C32379" w:rsidP="00C32379">
            <w:pPr>
              <w:rPr>
                <w:sz w:val="16"/>
                <w:szCs w:val="16"/>
              </w:rPr>
            </w:pPr>
            <w:r w:rsidRPr="00C32379">
              <w:rPr>
                <w:sz w:val="16"/>
                <w:szCs w:val="16"/>
              </w:rPr>
              <w:t>ИА МРСК. Модернизация оперативного ПТК для обеспечения диспетчерского, технологического и ситуационного управления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64513" w14:textId="77777777" w:rsidR="00C32379" w:rsidRPr="00C32379" w:rsidRDefault="00C32379" w:rsidP="00C32379">
            <w:pPr>
              <w:jc w:val="center"/>
              <w:rPr>
                <w:sz w:val="16"/>
                <w:szCs w:val="16"/>
              </w:rPr>
            </w:pPr>
            <w:r w:rsidRPr="00C32379">
              <w:rPr>
                <w:sz w:val="16"/>
                <w:szCs w:val="16"/>
              </w:rPr>
              <w:t>20,00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94EE9B" w14:textId="77777777" w:rsidR="00C32379" w:rsidRPr="00C32379" w:rsidRDefault="00C32379" w:rsidP="00C32379">
            <w:pPr>
              <w:jc w:val="center"/>
              <w:rPr>
                <w:sz w:val="16"/>
                <w:szCs w:val="16"/>
              </w:rPr>
            </w:pPr>
            <w:r w:rsidRPr="00C32379">
              <w:rPr>
                <w:sz w:val="16"/>
                <w:szCs w:val="16"/>
              </w:rPr>
              <w:t>16,95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257CB" w14:textId="77777777" w:rsidR="00C32379" w:rsidRPr="00C32379" w:rsidRDefault="00C32379" w:rsidP="00C32379">
            <w:pPr>
              <w:jc w:val="center"/>
              <w:rPr>
                <w:sz w:val="16"/>
                <w:szCs w:val="16"/>
              </w:rPr>
            </w:pPr>
            <w:r w:rsidRPr="00C32379">
              <w:rPr>
                <w:sz w:val="16"/>
                <w:szCs w:val="16"/>
              </w:rPr>
              <w:t>1,03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EFC6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527BA" w14:textId="77777777" w:rsidR="00C32379" w:rsidRPr="00C32379" w:rsidRDefault="00C32379" w:rsidP="00C32379">
            <w:pPr>
              <w:jc w:val="center"/>
              <w:rPr>
                <w:color w:val="000000"/>
                <w:sz w:val="16"/>
                <w:szCs w:val="16"/>
              </w:rPr>
            </w:pPr>
            <w:r w:rsidRPr="00C32379">
              <w:rPr>
                <w:color w:val="000000"/>
                <w:sz w:val="16"/>
                <w:szCs w:val="16"/>
              </w:rPr>
              <w:t>1 026,47</w:t>
            </w:r>
          </w:p>
        </w:tc>
      </w:tr>
      <w:tr w:rsidR="00C32379" w:rsidRPr="00C32379" w14:paraId="6263890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72BCEC" w14:textId="77777777" w:rsidR="00C32379" w:rsidRPr="00C32379" w:rsidRDefault="00C32379" w:rsidP="00C32379">
            <w:pPr>
              <w:jc w:val="center"/>
              <w:rPr>
                <w:sz w:val="16"/>
                <w:szCs w:val="16"/>
              </w:rPr>
            </w:pPr>
            <w:r w:rsidRPr="00C32379">
              <w:rPr>
                <w:sz w:val="16"/>
                <w:szCs w:val="16"/>
              </w:rPr>
              <w:t>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6605B" w14:textId="77777777" w:rsidR="00C32379" w:rsidRPr="00C32379" w:rsidRDefault="00C32379" w:rsidP="00C32379">
            <w:pPr>
              <w:rPr>
                <w:sz w:val="16"/>
                <w:szCs w:val="16"/>
              </w:rPr>
            </w:pPr>
            <w:r w:rsidRPr="00C32379">
              <w:rPr>
                <w:sz w:val="16"/>
                <w:szCs w:val="16"/>
              </w:rPr>
              <w:t>Модернизация с созданием каналов связи ПС 35-110 кВ:</w:t>
            </w:r>
            <w:r w:rsidRPr="00C32379">
              <w:rPr>
                <w:sz w:val="16"/>
                <w:szCs w:val="16"/>
              </w:rPr>
              <w:br/>
              <w:t xml:space="preserve"> ПС  110/6 кВ Безруковская (СДТУ, ВОЛС), ПС 110/35/10 кВ Весенняя (СДТУ, ВОЛС), ПС 110/35/6 Шахтовая (ВОЛС), ПС 35/10 кВ Камышинская (СДТУ), ПС 35/10 кВ Краснинская (СДТУ), ПС 110/6 кВ Кирова-Западная (СТДУ, ВОЛС)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B6CDB" w14:textId="77777777" w:rsidR="00C32379" w:rsidRPr="00C32379" w:rsidRDefault="00C32379" w:rsidP="00C32379">
            <w:pPr>
              <w:jc w:val="center"/>
              <w:rPr>
                <w:sz w:val="16"/>
                <w:szCs w:val="16"/>
              </w:rPr>
            </w:pPr>
            <w:r w:rsidRPr="00C32379">
              <w:rPr>
                <w:sz w:val="16"/>
                <w:szCs w:val="16"/>
              </w:rPr>
              <w:t>7,18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BF9AF" w14:textId="77777777" w:rsidR="00C32379" w:rsidRPr="00C32379" w:rsidRDefault="00C32379" w:rsidP="00C32379">
            <w:pPr>
              <w:jc w:val="center"/>
              <w:rPr>
                <w:sz w:val="16"/>
                <w:szCs w:val="16"/>
              </w:rPr>
            </w:pPr>
            <w:r w:rsidRPr="00C32379">
              <w:rPr>
                <w:sz w:val="16"/>
                <w:szCs w:val="16"/>
              </w:rPr>
              <w:t>6,09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E6662D" w14:textId="77777777" w:rsidR="00C32379" w:rsidRPr="00C32379" w:rsidRDefault="00C32379" w:rsidP="00C32379">
            <w:pPr>
              <w:jc w:val="center"/>
              <w:rPr>
                <w:sz w:val="16"/>
                <w:szCs w:val="16"/>
              </w:rPr>
            </w:pPr>
            <w:r w:rsidRPr="00C32379">
              <w:rPr>
                <w:sz w:val="16"/>
                <w:szCs w:val="16"/>
              </w:rPr>
              <w:t>0,93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A7748"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EEE211" w14:textId="77777777" w:rsidR="00C32379" w:rsidRPr="00C32379" w:rsidRDefault="00C32379" w:rsidP="00C32379">
            <w:pPr>
              <w:jc w:val="center"/>
              <w:rPr>
                <w:color w:val="000000"/>
                <w:sz w:val="16"/>
                <w:szCs w:val="16"/>
              </w:rPr>
            </w:pPr>
            <w:r w:rsidRPr="00C32379">
              <w:rPr>
                <w:color w:val="000000"/>
                <w:sz w:val="16"/>
                <w:szCs w:val="16"/>
              </w:rPr>
              <w:t>930,22</w:t>
            </w:r>
          </w:p>
        </w:tc>
      </w:tr>
      <w:tr w:rsidR="00C32379" w:rsidRPr="00C32379" w14:paraId="0821125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8BDB9C" w14:textId="77777777" w:rsidR="00C32379" w:rsidRPr="00C32379" w:rsidRDefault="00C32379" w:rsidP="00C32379">
            <w:pPr>
              <w:jc w:val="center"/>
              <w:rPr>
                <w:sz w:val="16"/>
                <w:szCs w:val="16"/>
              </w:rPr>
            </w:pPr>
            <w:r w:rsidRPr="00C32379">
              <w:rPr>
                <w:sz w:val="16"/>
                <w:szCs w:val="16"/>
              </w:rPr>
              <w:t>53.1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4A6E5" w14:textId="77777777" w:rsidR="00C32379" w:rsidRPr="00C32379" w:rsidRDefault="00C32379" w:rsidP="00C32379">
            <w:pPr>
              <w:rPr>
                <w:sz w:val="16"/>
                <w:szCs w:val="16"/>
              </w:rPr>
            </w:pPr>
            <w:r w:rsidRPr="00C32379">
              <w:rPr>
                <w:sz w:val="16"/>
                <w:szCs w:val="16"/>
              </w:rPr>
              <w:t>Модернизация с созданием каналов связи ПС 35-110 кВ:</w:t>
            </w:r>
            <w:r w:rsidRPr="00C32379">
              <w:rPr>
                <w:sz w:val="16"/>
                <w:szCs w:val="16"/>
              </w:rPr>
              <w:br/>
              <w:t xml:space="preserve"> ПС 110/6 кВ Тепловая, ПС 110/6 кВ Толевая, ПС 110/6 кВ Таежная (СДТУ)</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37403" w14:textId="77777777" w:rsidR="00C32379" w:rsidRPr="00C32379" w:rsidRDefault="00C32379" w:rsidP="00C32379">
            <w:pPr>
              <w:jc w:val="center"/>
              <w:rPr>
                <w:sz w:val="16"/>
                <w:szCs w:val="16"/>
              </w:rPr>
            </w:pPr>
            <w:r w:rsidRPr="00C32379">
              <w:rPr>
                <w:sz w:val="16"/>
                <w:szCs w:val="16"/>
              </w:rPr>
              <w:t>3,17</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F6623D" w14:textId="77777777" w:rsidR="00C32379" w:rsidRPr="00C32379" w:rsidRDefault="00C32379" w:rsidP="00C32379">
            <w:pPr>
              <w:jc w:val="center"/>
              <w:rPr>
                <w:sz w:val="16"/>
                <w:szCs w:val="16"/>
              </w:rPr>
            </w:pPr>
            <w:r w:rsidRPr="00C32379">
              <w:rPr>
                <w:sz w:val="16"/>
                <w:szCs w:val="16"/>
              </w:rPr>
              <w:t>2,68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3C57A" w14:textId="77777777" w:rsidR="00C32379" w:rsidRPr="00C32379" w:rsidRDefault="00C32379" w:rsidP="00C32379">
            <w:pPr>
              <w:jc w:val="center"/>
              <w:rPr>
                <w:sz w:val="16"/>
                <w:szCs w:val="16"/>
              </w:rPr>
            </w:pPr>
            <w:r w:rsidRPr="00C32379">
              <w:rPr>
                <w:sz w:val="16"/>
                <w:szCs w:val="16"/>
              </w:rPr>
              <w:t>8,99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BDB53"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F9B852" w14:textId="77777777" w:rsidR="00C32379" w:rsidRPr="00C32379" w:rsidRDefault="00C32379" w:rsidP="00C32379">
            <w:pPr>
              <w:jc w:val="center"/>
              <w:rPr>
                <w:color w:val="000000"/>
                <w:sz w:val="16"/>
                <w:szCs w:val="16"/>
              </w:rPr>
            </w:pPr>
            <w:r w:rsidRPr="00C32379">
              <w:rPr>
                <w:color w:val="000000"/>
                <w:sz w:val="16"/>
                <w:szCs w:val="16"/>
              </w:rPr>
              <w:t>2 683,05</w:t>
            </w:r>
          </w:p>
        </w:tc>
      </w:tr>
      <w:tr w:rsidR="00C32379" w:rsidRPr="00C32379" w14:paraId="5FDEE0B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C91A1F" w14:textId="77777777" w:rsidR="00C32379" w:rsidRPr="00C32379" w:rsidRDefault="00C32379" w:rsidP="00C32379">
            <w:pPr>
              <w:jc w:val="center"/>
              <w:rPr>
                <w:sz w:val="16"/>
                <w:szCs w:val="16"/>
              </w:rPr>
            </w:pPr>
            <w:r w:rsidRPr="00C32379">
              <w:rPr>
                <w:sz w:val="16"/>
                <w:szCs w:val="16"/>
              </w:rPr>
              <w:t>55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C0FE5" w14:textId="77777777" w:rsidR="00C32379" w:rsidRPr="00C32379" w:rsidRDefault="00C32379" w:rsidP="00C32379">
            <w:pPr>
              <w:rPr>
                <w:sz w:val="16"/>
                <w:szCs w:val="16"/>
              </w:rPr>
            </w:pPr>
            <w:r w:rsidRPr="00C32379">
              <w:rPr>
                <w:sz w:val="16"/>
                <w:szCs w:val="16"/>
              </w:rPr>
              <w:t>Модернизация ВОЛС ПС 110 кВ Ново-Анжерская-Анжерская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FAAF1C" w14:textId="77777777" w:rsidR="00C32379" w:rsidRPr="00C32379" w:rsidRDefault="00C32379" w:rsidP="00C32379">
            <w:pPr>
              <w:jc w:val="center"/>
              <w:rPr>
                <w:sz w:val="16"/>
                <w:szCs w:val="16"/>
              </w:rPr>
            </w:pPr>
            <w:r w:rsidRPr="00C32379">
              <w:rPr>
                <w:sz w:val="16"/>
                <w:szCs w:val="16"/>
              </w:rPr>
              <w:t>0,02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CCD2B" w14:textId="77777777" w:rsidR="00C32379" w:rsidRPr="00C32379" w:rsidRDefault="00C32379" w:rsidP="00C32379">
            <w:pPr>
              <w:jc w:val="center"/>
              <w:rPr>
                <w:sz w:val="16"/>
                <w:szCs w:val="16"/>
              </w:rPr>
            </w:pPr>
            <w:r w:rsidRPr="00C32379">
              <w:rPr>
                <w:sz w:val="16"/>
                <w:szCs w:val="16"/>
              </w:rPr>
              <w:t>0,02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F7B82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6149B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57157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D08E31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601465" w14:textId="77777777" w:rsidR="00C32379" w:rsidRPr="00C32379" w:rsidRDefault="00C32379" w:rsidP="00C32379">
            <w:pPr>
              <w:jc w:val="center"/>
              <w:rPr>
                <w:sz w:val="16"/>
                <w:szCs w:val="16"/>
              </w:rPr>
            </w:pPr>
            <w:r w:rsidRPr="00C32379">
              <w:rPr>
                <w:sz w:val="16"/>
                <w:szCs w:val="16"/>
              </w:rPr>
              <w:t>48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B0B7A" w14:textId="77777777" w:rsidR="00C32379" w:rsidRPr="00C32379" w:rsidRDefault="00C32379" w:rsidP="00C32379">
            <w:pPr>
              <w:rPr>
                <w:sz w:val="16"/>
                <w:szCs w:val="16"/>
              </w:rPr>
            </w:pPr>
            <w:r w:rsidRPr="00C32379">
              <w:rPr>
                <w:sz w:val="16"/>
                <w:szCs w:val="16"/>
              </w:rPr>
              <w:t>Техническое перевооружение ПС 110 кВ с установкой измерительных ТТ и ТН (23 ПС): СМР-ТТ литые (99 шт.). ТТ элегазовые (24 шт.), ТТ литые (150 шт.), ТН элегазовые (39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44EA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9C53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8FAE70" w14:textId="77777777" w:rsidR="00C32379" w:rsidRPr="00C32379" w:rsidRDefault="00C32379" w:rsidP="00C32379">
            <w:pPr>
              <w:jc w:val="center"/>
              <w:rPr>
                <w:sz w:val="16"/>
                <w:szCs w:val="16"/>
              </w:rPr>
            </w:pPr>
            <w:r w:rsidRPr="00C32379">
              <w:rPr>
                <w:sz w:val="16"/>
                <w:szCs w:val="16"/>
              </w:rPr>
              <w:t>9,26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3E843"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2350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244E9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E0216" w14:textId="77777777" w:rsidR="00C32379" w:rsidRPr="00C32379" w:rsidRDefault="00C32379" w:rsidP="00C32379">
            <w:pPr>
              <w:jc w:val="center"/>
              <w:rPr>
                <w:sz w:val="16"/>
                <w:szCs w:val="16"/>
              </w:rPr>
            </w:pPr>
            <w:r w:rsidRPr="00C32379">
              <w:rPr>
                <w:sz w:val="16"/>
                <w:szCs w:val="16"/>
              </w:rPr>
              <w:t>140.1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3006C" w14:textId="77777777" w:rsidR="00C32379" w:rsidRPr="00C32379" w:rsidRDefault="00C32379" w:rsidP="00C32379">
            <w:pPr>
              <w:rPr>
                <w:sz w:val="16"/>
                <w:szCs w:val="16"/>
              </w:rPr>
            </w:pPr>
            <w:r w:rsidRPr="00C32379">
              <w:rPr>
                <w:sz w:val="16"/>
                <w:szCs w:val="16"/>
              </w:rPr>
              <w:t>Модернизация ПС 110/6 кВ Северо-Байдаевская, ПС 110/6 кВ Сидоровская, ПС 110/6 кВ Бызовская,ПС 110/6 кВ Тырганская, ПС 110/6 кВ Вахрушевская,  ПС 110/6 кВ Бунгурская, ПС 110/6 кВ Ново-Бунгурская с созданием систем телеуправления для дистанционного ввода ГВО (каналы связи) в 2018 году  , 7 комплектов</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427CB" w14:textId="77777777" w:rsidR="00C32379" w:rsidRPr="00C32379" w:rsidRDefault="00C32379" w:rsidP="00C32379">
            <w:pPr>
              <w:jc w:val="center"/>
              <w:rPr>
                <w:sz w:val="16"/>
                <w:szCs w:val="16"/>
              </w:rPr>
            </w:pPr>
            <w:r w:rsidRPr="00C32379">
              <w:rPr>
                <w:sz w:val="16"/>
                <w:szCs w:val="16"/>
              </w:rPr>
              <w:t>12,34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77AA0" w14:textId="77777777" w:rsidR="00C32379" w:rsidRPr="00C32379" w:rsidRDefault="00C32379" w:rsidP="00C32379">
            <w:pPr>
              <w:jc w:val="center"/>
              <w:rPr>
                <w:sz w:val="16"/>
                <w:szCs w:val="16"/>
              </w:rPr>
            </w:pPr>
            <w:r w:rsidRPr="00C32379">
              <w:rPr>
                <w:sz w:val="16"/>
                <w:szCs w:val="16"/>
              </w:rPr>
              <w:t>10,46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782AD5" w14:textId="77777777" w:rsidR="00C32379" w:rsidRPr="00C32379" w:rsidRDefault="00C32379" w:rsidP="00C32379">
            <w:pPr>
              <w:jc w:val="center"/>
              <w:rPr>
                <w:sz w:val="16"/>
                <w:szCs w:val="16"/>
              </w:rPr>
            </w:pPr>
            <w:r w:rsidRPr="00C32379">
              <w:rPr>
                <w:sz w:val="16"/>
                <w:szCs w:val="16"/>
              </w:rPr>
              <w:t>0,72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01E00"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5B99B3" w14:textId="77777777" w:rsidR="00C32379" w:rsidRPr="00C32379" w:rsidRDefault="00C32379" w:rsidP="00C32379">
            <w:pPr>
              <w:jc w:val="center"/>
              <w:rPr>
                <w:color w:val="000000"/>
                <w:sz w:val="16"/>
                <w:szCs w:val="16"/>
              </w:rPr>
            </w:pPr>
            <w:r w:rsidRPr="00C32379">
              <w:rPr>
                <w:color w:val="000000"/>
                <w:sz w:val="16"/>
                <w:szCs w:val="16"/>
              </w:rPr>
              <w:t>714,73</w:t>
            </w:r>
          </w:p>
        </w:tc>
      </w:tr>
      <w:tr w:rsidR="00C32379" w:rsidRPr="00C32379" w14:paraId="7E4EBDB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E85D55" w14:textId="77777777" w:rsidR="00C32379" w:rsidRPr="00C32379" w:rsidRDefault="00C32379" w:rsidP="00C32379">
            <w:pPr>
              <w:jc w:val="center"/>
              <w:rPr>
                <w:sz w:val="16"/>
                <w:szCs w:val="16"/>
              </w:rPr>
            </w:pPr>
            <w:r w:rsidRPr="00C32379">
              <w:rPr>
                <w:sz w:val="16"/>
                <w:szCs w:val="16"/>
              </w:rPr>
              <w:t>140.1.2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17B98" w14:textId="77777777" w:rsidR="00C32379" w:rsidRPr="00C32379" w:rsidRDefault="00C32379" w:rsidP="00C32379">
            <w:pPr>
              <w:rPr>
                <w:sz w:val="16"/>
                <w:szCs w:val="16"/>
              </w:rPr>
            </w:pPr>
            <w:r w:rsidRPr="00C32379">
              <w:rPr>
                <w:sz w:val="16"/>
                <w:szCs w:val="16"/>
              </w:rPr>
              <w:t xml:space="preserve">Модернизация ПС 110/35/6 кВ Красный Брод с созданием систем телеуправления для дистанционного ввода ГВО (каналы связи) в 2019 году ,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F377A" w14:textId="77777777" w:rsidR="00C32379" w:rsidRPr="00C32379" w:rsidRDefault="00C32379" w:rsidP="00C32379">
            <w:pPr>
              <w:jc w:val="center"/>
              <w:rPr>
                <w:sz w:val="16"/>
                <w:szCs w:val="16"/>
              </w:rPr>
            </w:pPr>
            <w:r w:rsidRPr="00C32379">
              <w:rPr>
                <w:sz w:val="16"/>
                <w:szCs w:val="16"/>
              </w:rPr>
              <w:t>0,03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004B8A" w14:textId="77777777" w:rsidR="00C32379" w:rsidRPr="00C32379" w:rsidRDefault="00C32379" w:rsidP="00C32379">
            <w:pPr>
              <w:jc w:val="center"/>
              <w:rPr>
                <w:sz w:val="16"/>
                <w:szCs w:val="16"/>
              </w:rPr>
            </w:pPr>
            <w:r w:rsidRPr="00C32379">
              <w:rPr>
                <w:sz w:val="16"/>
                <w:szCs w:val="16"/>
              </w:rPr>
              <w:t>0,03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5ECFA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51812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D396D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0D6B24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D15992" w14:textId="77777777" w:rsidR="00C32379" w:rsidRPr="00C32379" w:rsidRDefault="00C32379" w:rsidP="00C32379">
            <w:pPr>
              <w:jc w:val="center"/>
              <w:rPr>
                <w:sz w:val="16"/>
                <w:szCs w:val="16"/>
              </w:rPr>
            </w:pPr>
            <w:r w:rsidRPr="00C32379">
              <w:rPr>
                <w:sz w:val="16"/>
                <w:szCs w:val="16"/>
              </w:rPr>
              <w:t>140.1.3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65F727" w14:textId="77777777" w:rsidR="00C32379" w:rsidRPr="00C32379" w:rsidRDefault="00C32379" w:rsidP="00C32379">
            <w:pPr>
              <w:rPr>
                <w:sz w:val="16"/>
                <w:szCs w:val="16"/>
              </w:rPr>
            </w:pPr>
            <w:r w:rsidRPr="00C32379">
              <w:rPr>
                <w:sz w:val="16"/>
                <w:szCs w:val="16"/>
              </w:rPr>
              <w:t xml:space="preserve">Модернизация ПС 110/6 кВ Беловская ЦОФ с созданием систем телеуправления для дистанционного ввода ГВО (каналы связи) в 2019 году ,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76717" w14:textId="77777777" w:rsidR="00C32379" w:rsidRPr="00C32379" w:rsidRDefault="00C32379" w:rsidP="00C32379">
            <w:pPr>
              <w:jc w:val="center"/>
              <w:rPr>
                <w:sz w:val="16"/>
                <w:szCs w:val="16"/>
              </w:rPr>
            </w:pPr>
            <w:r w:rsidRPr="00C32379">
              <w:rPr>
                <w:sz w:val="16"/>
                <w:szCs w:val="16"/>
              </w:rPr>
              <w:t>0,03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CAA19E" w14:textId="77777777" w:rsidR="00C32379" w:rsidRPr="00C32379" w:rsidRDefault="00C32379" w:rsidP="00C32379">
            <w:pPr>
              <w:jc w:val="center"/>
              <w:rPr>
                <w:sz w:val="16"/>
                <w:szCs w:val="16"/>
              </w:rPr>
            </w:pPr>
            <w:r w:rsidRPr="00C32379">
              <w:rPr>
                <w:sz w:val="16"/>
                <w:szCs w:val="16"/>
              </w:rPr>
              <w:t>0,03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A6F01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52C9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9DA52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48FC50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81013D" w14:textId="77777777" w:rsidR="00C32379" w:rsidRPr="00C32379" w:rsidRDefault="00C32379" w:rsidP="00C32379">
            <w:pPr>
              <w:jc w:val="center"/>
              <w:rPr>
                <w:sz w:val="16"/>
                <w:szCs w:val="16"/>
              </w:rPr>
            </w:pPr>
            <w:r w:rsidRPr="00C32379">
              <w:rPr>
                <w:sz w:val="16"/>
                <w:szCs w:val="16"/>
              </w:rPr>
              <w:t>140.1.4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195FA5" w14:textId="77777777" w:rsidR="00C32379" w:rsidRPr="00C32379" w:rsidRDefault="00C32379" w:rsidP="00C32379">
            <w:pPr>
              <w:rPr>
                <w:sz w:val="16"/>
                <w:szCs w:val="16"/>
              </w:rPr>
            </w:pPr>
            <w:r w:rsidRPr="00C32379">
              <w:rPr>
                <w:sz w:val="16"/>
                <w:szCs w:val="16"/>
              </w:rPr>
              <w:t xml:space="preserve">Модернизация ПС 35/6 кВ Красногорская-2 с созданием систем телеуправления для дистанционного ввода ГВО (каналы связи) в 2020 году ,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718A7" w14:textId="77777777" w:rsidR="00C32379" w:rsidRPr="00C32379" w:rsidRDefault="00C32379" w:rsidP="00C32379">
            <w:pPr>
              <w:jc w:val="center"/>
              <w:rPr>
                <w:sz w:val="16"/>
                <w:szCs w:val="16"/>
              </w:rPr>
            </w:pPr>
            <w:r w:rsidRPr="00C32379">
              <w:rPr>
                <w:sz w:val="16"/>
                <w:szCs w:val="16"/>
              </w:rPr>
              <w:t>0,04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9A519" w14:textId="77777777" w:rsidR="00C32379" w:rsidRPr="00C32379" w:rsidRDefault="00C32379" w:rsidP="00C32379">
            <w:pPr>
              <w:jc w:val="center"/>
              <w:rPr>
                <w:sz w:val="16"/>
                <w:szCs w:val="16"/>
              </w:rPr>
            </w:pPr>
            <w:r w:rsidRPr="00C32379">
              <w:rPr>
                <w:sz w:val="16"/>
                <w:szCs w:val="16"/>
              </w:rPr>
              <w:t>0,03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F6F3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9BA273"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B3D21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E248E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865D02" w14:textId="77777777" w:rsidR="00C32379" w:rsidRPr="00C32379" w:rsidRDefault="00C32379" w:rsidP="00C32379">
            <w:pPr>
              <w:jc w:val="center"/>
              <w:rPr>
                <w:sz w:val="16"/>
                <w:szCs w:val="16"/>
              </w:rPr>
            </w:pPr>
            <w:r w:rsidRPr="00C32379">
              <w:rPr>
                <w:sz w:val="16"/>
                <w:szCs w:val="16"/>
              </w:rPr>
              <w:t>140.1.8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AE9CB" w14:textId="77777777" w:rsidR="00C32379" w:rsidRPr="00C32379" w:rsidRDefault="00C32379" w:rsidP="00C32379">
            <w:pPr>
              <w:rPr>
                <w:sz w:val="16"/>
                <w:szCs w:val="16"/>
              </w:rPr>
            </w:pPr>
            <w:r w:rsidRPr="00C32379">
              <w:rPr>
                <w:sz w:val="16"/>
                <w:szCs w:val="16"/>
              </w:rPr>
              <w:t xml:space="preserve">Модернизация ПС 35/6 кВ Прокопьевская с созданием систем телеуправления для дистанционного ввода ГВО (каналы связи) в 2021 году ,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D8094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9D93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EF1B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ADD8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A26AA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89E4CA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12D320" w14:textId="77777777" w:rsidR="00C32379" w:rsidRPr="00C32379" w:rsidRDefault="00C32379" w:rsidP="00C32379">
            <w:pPr>
              <w:jc w:val="center"/>
              <w:rPr>
                <w:color w:val="000000"/>
                <w:sz w:val="16"/>
                <w:szCs w:val="16"/>
              </w:rPr>
            </w:pPr>
            <w:r w:rsidRPr="00C32379">
              <w:rPr>
                <w:color w:val="000000"/>
                <w:sz w:val="16"/>
                <w:szCs w:val="16"/>
              </w:rPr>
              <w:t>221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3A6856"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Абагурская,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C192DD"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C3082"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4DA76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BA20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25078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91CB82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EEE274" w14:textId="77777777" w:rsidR="00C32379" w:rsidRPr="00C32379" w:rsidRDefault="00C32379" w:rsidP="00C32379">
            <w:pPr>
              <w:jc w:val="center"/>
              <w:rPr>
                <w:sz w:val="16"/>
                <w:szCs w:val="16"/>
              </w:rPr>
            </w:pPr>
            <w:r w:rsidRPr="00C32379">
              <w:rPr>
                <w:sz w:val="16"/>
                <w:szCs w:val="16"/>
              </w:rPr>
              <w:t>221.2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7262CB"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КФЗ-1, 1 компект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44D9BE"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621941"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6F942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459B7"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42936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1E0315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D231D9" w14:textId="77777777" w:rsidR="00C32379" w:rsidRPr="00C32379" w:rsidRDefault="00C32379" w:rsidP="00C32379">
            <w:pPr>
              <w:jc w:val="center"/>
              <w:rPr>
                <w:sz w:val="16"/>
                <w:szCs w:val="16"/>
              </w:rPr>
            </w:pPr>
            <w:r w:rsidRPr="00C32379">
              <w:rPr>
                <w:sz w:val="16"/>
                <w:szCs w:val="16"/>
              </w:rPr>
              <w:t>221.3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F1EB6"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КФЗ-2,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9ED87"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A43D6"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942E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79F4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67C6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F29772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D0FAD1" w14:textId="77777777" w:rsidR="00C32379" w:rsidRPr="00C32379" w:rsidRDefault="00C32379" w:rsidP="00C32379">
            <w:pPr>
              <w:jc w:val="center"/>
              <w:rPr>
                <w:sz w:val="16"/>
                <w:szCs w:val="16"/>
              </w:rPr>
            </w:pPr>
            <w:r w:rsidRPr="00C32379">
              <w:rPr>
                <w:sz w:val="16"/>
                <w:szCs w:val="16"/>
              </w:rPr>
              <w:t>221.4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331092"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110/35/10кВ Орджоникидзевская,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F996A"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D5253"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CBF35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2815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86CF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37632B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D062F" w14:textId="77777777" w:rsidR="00C32379" w:rsidRPr="00C32379" w:rsidRDefault="00C32379" w:rsidP="00C32379">
            <w:pPr>
              <w:jc w:val="center"/>
              <w:rPr>
                <w:sz w:val="16"/>
                <w:szCs w:val="16"/>
              </w:rPr>
            </w:pPr>
            <w:r w:rsidRPr="00C32379">
              <w:rPr>
                <w:sz w:val="16"/>
                <w:szCs w:val="16"/>
              </w:rPr>
              <w:t>221.5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30BF2"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110/35/10 кВ Осинниковская,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9E18B5"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6B0C5"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8475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4A86B"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AE015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075AF6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851EC1" w14:textId="77777777" w:rsidR="00C32379" w:rsidRPr="00C32379" w:rsidRDefault="00C32379" w:rsidP="00C32379">
            <w:pPr>
              <w:jc w:val="center"/>
              <w:rPr>
                <w:sz w:val="16"/>
                <w:szCs w:val="16"/>
              </w:rPr>
            </w:pPr>
            <w:r w:rsidRPr="00C32379">
              <w:rPr>
                <w:sz w:val="16"/>
                <w:szCs w:val="16"/>
              </w:rPr>
              <w:t>221.6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F99E65"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Осинниковская-Тепличная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E38B9"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2D53F"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8B82A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0971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21ED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BC9E21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D74DC5" w14:textId="77777777" w:rsidR="00C32379" w:rsidRPr="00C32379" w:rsidRDefault="00C32379" w:rsidP="00C32379">
            <w:pPr>
              <w:jc w:val="center"/>
              <w:rPr>
                <w:sz w:val="16"/>
                <w:szCs w:val="16"/>
              </w:rPr>
            </w:pPr>
            <w:r w:rsidRPr="00C32379">
              <w:rPr>
                <w:sz w:val="16"/>
                <w:szCs w:val="16"/>
              </w:rPr>
              <w:t>221.7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F7DDE"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РМК,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C9EDD"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76FCE"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924D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7921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DB6BF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0FA6B2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F41DEB" w14:textId="77777777" w:rsidR="00C32379" w:rsidRPr="00C32379" w:rsidRDefault="00C32379" w:rsidP="00C32379">
            <w:pPr>
              <w:jc w:val="center"/>
              <w:rPr>
                <w:sz w:val="16"/>
                <w:szCs w:val="16"/>
              </w:rPr>
            </w:pPr>
            <w:r w:rsidRPr="00C32379">
              <w:rPr>
                <w:sz w:val="16"/>
                <w:szCs w:val="16"/>
              </w:rPr>
              <w:t>221.8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CA0BB"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110/6 кВ Чеболсинская,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EF02F"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13B80"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84843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1800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29A06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F4400C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E7132" w14:textId="77777777" w:rsidR="00C32379" w:rsidRPr="00C32379" w:rsidRDefault="00C32379" w:rsidP="00C32379">
            <w:pPr>
              <w:jc w:val="center"/>
              <w:rPr>
                <w:sz w:val="16"/>
                <w:szCs w:val="16"/>
              </w:rPr>
            </w:pPr>
            <w:r w:rsidRPr="00C32379">
              <w:rPr>
                <w:sz w:val="16"/>
                <w:szCs w:val="16"/>
              </w:rPr>
              <w:t>221.9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94875"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110/6 кВ Ширпотреб,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DD7A4F"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AA1652"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2717AA" w14:textId="77777777" w:rsidR="00C32379" w:rsidRPr="00C32379" w:rsidRDefault="00C32379" w:rsidP="00C32379">
            <w:pPr>
              <w:jc w:val="center"/>
              <w:rPr>
                <w:sz w:val="16"/>
                <w:szCs w:val="16"/>
              </w:rPr>
            </w:pPr>
            <w:r w:rsidRPr="00C32379">
              <w:rPr>
                <w:sz w:val="16"/>
                <w:szCs w:val="16"/>
              </w:rPr>
              <w:t>0,41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3A05D"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EBCDD3" w14:textId="77777777" w:rsidR="00C32379" w:rsidRPr="00C32379" w:rsidRDefault="00C32379" w:rsidP="00C32379">
            <w:pPr>
              <w:jc w:val="center"/>
              <w:rPr>
                <w:color w:val="000000"/>
                <w:sz w:val="16"/>
                <w:szCs w:val="16"/>
              </w:rPr>
            </w:pPr>
            <w:r w:rsidRPr="00C32379">
              <w:rPr>
                <w:color w:val="000000"/>
                <w:sz w:val="16"/>
                <w:szCs w:val="16"/>
              </w:rPr>
              <w:t>196,89</w:t>
            </w:r>
          </w:p>
        </w:tc>
      </w:tr>
      <w:tr w:rsidR="00C32379" w:rsidRPr="00C32379" w14:paraId="4C5D136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DEA610" w14:textId="77777777" w:rsidR="00C32379" w:rsidRPr="00C32379" w:rsidRDefault="00C32379" w:rsidP="00C32379">
            <w:pPr>
              <w:jc w:val="center"/>
              <w:rPr>
                <w:sz w:val="16"/>
                <w:szCs w:val="16"/>
              </w:rPr>
            </w:pPr>
            <w:r w:rsidRPr="00C32379">
              <w:rPr>
                <w:sz w:val="16"/>
                <w:szCs w:val="16"/>
              </w:rPr>
              <w:t>221.10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59080"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500 кВ Новокузнецкая,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54C6D"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1C7D7"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BC5F9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AB1D10"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86AB0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15CD64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BF002F" w14:textId="77777777" w:rsidR="00C32379" w:rsidRPr="00C32379" w:rsidRDefault="00C32379" w:rsidP="00C32379">
            <w:pPr>
              <w:jc w:val="center"/>
              <w:rPr>
                <w:sz w:val="16"/>
                <w:szCs w:val="16"/>
              </w:rPr>
            </w:pPr>
            <w:r w:rsidRPr="00C32379">
              <w:rPr>
                <w:sz w:val="16"/>
                <w:szCs w:val="16"/>
              </w:rPr>
              <w:t>221.11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76DEC5"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Технониколь,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D0149"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71F91"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C2D38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A5B7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D44B6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BBC1E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9630CB" w14:textId="77777777" w:rsidR="00C32379" w:rsidRPr="00C32379" w:rsidRDefault="00C32379" w:rsidP="00C32379">
            <w:pPr>
              <w:jc w:val="center"/>
              <w:rPr>
                <w:sz w:val="16"/>
                <w:szCs w:val="16"/>
              </w:rPr>
            </w:pPr>
            <w:r w:rsidRPr="00C32379">
              <w:rPr>
                <w:sz w:val="16"/>
                <w:szCs w:val="16"/>
              </w:rPr>
              <w:t>221.12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AE05F"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УС Тяжинского РЭС,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E6378"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9ACCF6"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B5AF1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0AE843"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7D233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259DA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0A901C" w14:textId="77777777" w:rsidR="00C32379" w:rsidRPr="00C32379" w:rsidRDefault="00C32379" w:rsidP="00C32379">
            <w:pPr>
              <w:jc w:val="center"/>
              <w:rPr>
                <w:sz w:val="16"/>
                <w:szCs w:val="16"/>
              </w:rPr>
            </w:pPr>
            <w:r w:rsidRPr="00C32379">
              <w:rPr>
                <w:sz w:val="16"/>
                <w:szCs w:val="16"/>
              </w:rPr>
              <w:t>221.13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47703F"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УС Юргинского РЭС,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A9CDEC"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D9095"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0774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DD3445"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2ADB2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DBF83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1E60CB" w14:textId="77777777" w:rsidR="00C32379" w:rsidRPr="00C32379" w:rsidRDefault="00C32379" w:rsidP="00C32379">
            <w:pPr>
              <w:jc w:val="center"/>
              <w:rPr>
                <w:sz w:val="16"/>
                <w:szCs w:val="16"/>
              </w:rPr>
            </w:pPr>
            <w:r w:rsidRPr="00C32379">
              <w:rPr>
                <w:sz w:val="16"/>
                <w:szCs w:val="16"/>
              </w:rPr>
              <w:t>221.14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42402"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110/35/10 кВ Яйская,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65FE1"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E91E04"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1733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1DF72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A025E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74503F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CE779B" w14:textId="77777777" w:rsidR="00C32379" w:rsidRPr="00C32379" w:rsidRDefault="00C32379" w:rsidP="00C32379">
            <w:pPr>
              <w:jc w:val="center"/>
              <w:rPr>
                <w:sz w:val="16"/>
                <w:szCs w:val="16"/>
              </w:rPr>
            </w:pPr>
            <w:r w:rsidRPr="00C32379">
              <w:rPr>
                <w:sz w:val="16"/>
                <w:szCs w:val="16"/>
              </w:rPr>
              <w:t>221.15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F2111"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Анжерская,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6604"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A5CF4"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CCAA4"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C6D2C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9167B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B4542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B5F9D1" w14:textId="77777777" w:rsidR="00C32379" w:rsidRPr="00C32379" w:rsidRDefault="00C32379" w:rsidP="00C32379">
            <w:pPr>
              <w:jc w:val="center"/>
              <w:rPr>
                <w:sz w:val="16"/>
                <w:szCs w:val="16"/>
              </w:rPr>
            </w:pPr>
            <w:r w:rsidRPr="00C32379">
              <w:rPr>
                <w:sz w:val="16"/>
                <w:szCs w:val="16"/>
              </w:rPr>
              <w:t>221.16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D8DBC"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УС Чебулинского РЭС,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331BA"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476A8A"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EEBE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DBAF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3B583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7C00F6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0D4704" w14:textId="77777777" w:rsidR="00C32379" w:rsidRPr="00C32379" w:rsidRDefault="00C32379" w:rsidP="00C32379">
            <w:pPr>
              <w:jc w:val="center"/>
              <w:rPr>
                <w:sz w:val="16"/>
                <w:szCs w:val="16"/>
              </w:rPr>
            </w:pPr>
            <w:r w:rsidRPr="00C32379">
              <w:rPr>
                <w:sz w:val="16"/>
                <w:szCs w:val="16"/>
              </w:rPr>
              <w:t>221.17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6A3F31"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УС Мариинского РЭС,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7135E"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7ECB72"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FCD8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B6F5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3BD75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3257B3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1C89A3" w14:textId="77777777" w:rsidR="00C32379" w:rsidRPr="00C32379" w:rsidRDefault="00C32379" w:rsidP="00C32379">
            <w:pPr>
              <w:jc w:val="center"/>
              <w:rPr>
                <w:sz w:val="16"/>
                <w:szCs w:val="16"/>
              </w:rPr>
            </w:pPr>
            <w:r w:rsidRPr="00C32379">
              <w:rPr>
                <w:sz w:val="16"/>
                <w:szCs w:val="16"/>
              </w:rPr>
              <w:t>221.18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8FF2B"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Красный Брод,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1DD01"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4834AD"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1984F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014A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5721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63E240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F40D86" w14:textId="77777777" w:rsidR="00C32379" w:rsidRPr="00C32379" w:rsidRDefault="00C32379" w:rsidP="00C32379">
            <w:pPr>
              <w:jc w:val="center"/>
              <w:rPr>
                <w:sz w:val="16"/>
                <w:szCs w:val="16"/>
              </w:rPr>
            </w:pPr>
            <w:r w:rsidRPr="00C32379">
              <w:rPr>
                <w:sz w:val="16"/>
                <w:szCs w:val="16"/>
              </w:rPr>
              <w:t>221.19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797C9"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Афонинская,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46C625"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C6843"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89EB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DCC9A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13EA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817D2B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F7F3D5" w14:textId="77777777" w:rsidR="00C32379" w:rsidRPr="00C32379" w:rsidRDefault="00C32379" w:rsidP="00C32379">
            <w:pPr>
              <w:jc w:val="center"/>
              <w:rPr>
                <w:sz w:val="16"/>
                <w:szCs w:val="16"/>
              </w:rPr>
            </w:pPr>
            <w:r w:rsidRPr="00C32379">
              <w:rPr>
                <w:sz w:val="16"/>
                <w:szCs w:val="16"/>
              </w:rPr>
              <w:t>221.20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2186F"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110/6 кВ Звездная,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801CEF"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2E905"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1249BE"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A3F18F"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76FEC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122AB8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FB441E" w14:textId="77777777" w:rsidR="00C32379" w:rsidRPr="00C32379" w:rsidRDefault="00C32379" w:rsidP="00C32379">
            <w:pPr>
              <w:jc w:val="center"/>
              <w:rPr>
                <w:sz w:val="16"/>
                <w:szCs w:val="16"/>
              </w:rPr>
            </w:pPr>
            <w:r w:rsidRPr="00C32379">
              <w:rPr>
                <w:sz w:val="16"/>
                <w:szCs w:val="16"/>
              </w:rPr>
              <w:t>221.21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10EFC"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Космическая,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8BC73"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27EFD"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E897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BBDCF1"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17CD1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508484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1BA6F8" w14:textId="77777777" w:rsidR="00C32379" w:rsidRPr="00C32379" w:rsidRDefault="00C32379" w:rsidP="00C32379">
            <w:pPr>
              <w:jc w:val="center"/>
              <w:rPr>
                <w:sz w:val="16"/>
                <w:szCs w:val="16"/>
              </w:rPr>
            </w:pPr>
            <w:r w:rsidRPr="00C32379">
              <w:rPr>
                <w:sz w:val="16"/>
                <w:szCs w:val="16"/>
              </w:rPr>
              <w:t>221.22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E17022"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Рудничная,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77B88"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AC635"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2A2C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6B05E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CF554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9084A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C8EB49" w14:textId="77777777" w:rsidR="00C32379" w:rsidRPr="00C32379" w:rsidRDefault="00C32379" w:rsidP="00C32379">
            <w:pPr>
              <w:jc w:val="center"/>
              <w:rPr>
                <w:sz w:val="16"/>
                <w:szCs w:val="16"/>
              </w:rPr>
            </w:pPr>
            <w:r w:rsidRPr="00C32379">
              <w:rPr>
                <w:sz w:val="16"/>
                <w:szCs w:val="16"/>
              </w:rPr>
              <w:t>221.23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72B28"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Новоленинская,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F7CFE"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AADFA3"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22F0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E21B72"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43B55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E17890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3EB1EB" w14:textId="77777777" w:rsidR="00C32379" w:rsidRPr="00C32379" w:rsidRDefault="00C32379" w:rsidP="00C32379">
            <w:pPr>
              <w:jc w:val="center"/>
              <w:rPr>
                <w:sz w:val="16"/>
                <w:szCs w:val="16"/>
              </w:rPr>
            </w:pPr>
            <w:r w:rsidRPr="00C32379">
              <w:rPr>
                <w:sz w:val="16"/>
                <w:szCs w:val="16"/>
              </w:rPr>
              <w:t>221.24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C72E4"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110/6 кВ Очистная,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106BAB"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FF6CF7"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4248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974D4"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3CE8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D401BC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F1C0C5" w14:textId="77777777" w:rsidR="00C32379" w:rsidRPr="00C32379" w:rsidRDefault="00C32379" w:rsidP="00C32379">
            <w:pPr>
              <w:jc w:val="center"/>
              <w:rPr>
                <w:sz w:val="16"/>
                <w:szCs w:val="16"/>
              </w:rPr>
            </w:pPr>
            <w:r w:rsidRPr="00C32379">
              <w:rPr>
                <w:sz w:val="16"/>
                <w:szCs w:val="16"/>
              </w:rPr>
              <w:t>221.25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7D0182"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Промышленная Сельская,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FBE0E"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1AF329"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EF17B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E1E60"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90209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253AC5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7654C5" w14:textId="77777777" w:rsidR="00C32379" w:rsidRPr="00C32379" w:rsidRDefault="00C32379" w:rsidP="00C32379">
            <w:pPr>
              <w:jc w:val="center"/>
              <w:rPr>
                <w:sz w:val="16"/>
                <w:szCs w:val="16"/>
              </w:rPr>
            </w:pPr>
            <w:r w:rsidRPr="00C32379">
              <w:rPr>
                <w:sz w:val="16"/>
                <w:szCs w:val="16"/>
              </w:rPr>
              <w:t>221.26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EDB3D"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110/35/6 кВ Рудничная,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4D8C8D"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5CB73"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AC68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0F1B63"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9A5FA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5F4D5F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062019" w14:textId="77777777" w:rsidR="00C32379" w:rsidRPr="00C32379" w:rsidRDefault="00C32379" w:rsidP="00C32379">
            <w:pPr>
              <w:jc w:val="center"/>
              <w:rPr>
                <w:sz w:val="16"/>
                <w:szCs w:val="16"/>
              </w:rPr>
            </w:pPr>
            <w:r w:rsidRPr="00C32379">
              <w:rPr>
                <w:sz w:val="16"/>
                <w:szCs w:val="16"/>
              </w:rPr>
              <w:t>221.27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A5147"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110/10 кВ Спутник,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CD460"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C60F0"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F869D" w14:textId="77777777" w:rsidR="00C32379" w:rsidRPr="00C32379" w:rsidRDefault="00C32379" w:rsidP="00C32379">
            <w:pPr>
              <w:jc w:val="center"/>
              <w:rPr>
                <w:sz w:val="16"/>
                <w:szCs w:val="16"/>
              </w:rPr>
            </w:pPr>
            <w:r w:rsidRPr="00C32379">
              <w:rPr>
                <w:sz w:val="16"/>
                <w:szCs w:val="16"/>
              </w:rPr>
              <w:t>0,19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C346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39842" w14:textId="77777777" w:rsidR="00C32379" w:rsidRPr="00C32379" w:rsidRDefault="00C32379" w:rsidP="00C32379">
            <w:pPr>
              <w:jc w:val="center"/>
              <w:rPr>
                <w:color w:val="000000"/>
                <w:sz w:val="16"/>
                <w:szCs w:val="16"/>
              </w:rPr>
            </w:pPr>
            <w:r w:rsidRPr="00C32379">
              <w:rPr>
                <w:color w:val="000000"/>
                <w:sz w:val="16"/>
                <w:szCs w:val="16"/>
              </w:rPr>
              <w:t>184,68</w:t>
            </w:r>
          </w:p>
        </w:tc>
      </w:tr>
      <w:tr w:rsidR="00C32379" w:rsidRPr="00C32379" w14:paraId="3EF134C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C17B8F" w14:textId="77777777" w:rsidR="00C32379" w:rsidRPr="00C32379" w:rsidRDefault="00C32379" w:rsidP="00C32379">
            <w:pPr>
              <w:jc w:val="center"/>
              <w:rPr>
                <w:sz w:val="16"/>
                <w:szCs w:val="16"/>
              </w:rPr>
            </w:pPr>
            <w:r w:rsidRPr="00C32379">
              <w:rPr>
                <w:sz w:val="16"/>
                <w:szCs w:val="16"/>
              </w:rPr>
              <w:t>405.4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E0F70" w14:textId="77777777" w:rsidR="00C32379" w:rsidRPr="00C32379" w:rsidRDefault="00C32379" w:rsidP="00C32379">
            <w:pPr>
              <w:rPr>
                <w:sz w:val="16"/>
                <w:szCs w:val="16"/>
              </w:rPr>
            </w:pPr>
            <w:r w:rsidRPr="00C32379">
              <w:rPr>
                <w:sz w:val="16"/>
                <w:szCs w:val="16"/>
              </w:rPr>
              <w:t>Модернизация с созданием каналов связи ПС 110/35/6 кВ Топкинская (СДТУ, ВОЛС) - ПС 35/10 кВ Шишинская (СДТУ, ВОЛС)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932A82"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2898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F1F04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AD803"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5DC23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9EC75A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2FDAD" w14:textId="77777777" w:rsidR="00C32379" w:rsidRPr="00C32379" w:rsidRDefault="00C32379" w:rsidP="00C32379">
            <w:pPr>
              <w:jc w:val="center"/>
              <w:rPr>
                <w:color w:val="000000"/>
                <w:sz w:val="16"/>
                <w:szCs w:val="16"/>
              </w:rPr>
            </w:pPr>
            <w:r w:rsidRPr="00C32379">
              <w:rPr>
                <w:color w:val="000000"/>
                <w:sz w:val="16"/>
                <w:szCs w:val="16"/>
              </w:rPr>
              <w:t>363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ABCF3" w14:textId="77777777" w:rsidR="00C32379" w:rsidRPr="00C32379" w:rsidRDefault="00C32379" w:rsidP="00C32379">
            <w:pPr>
              <w:rPr>
                <w:sz w:val="16"/>
                <w:szCs w:val="16"/>
              </w:rPr>
            </w:pPr>
            <w:r w:rsidRPr="00C32379">
              <w:rPr>
                <w:sz w:val="16"/>
                <w:szCs w:val="16"/>
              </w:rPr>
              <w:t>Модернизация диспетчерских щитов ОДГ РЭС:</w:t>
            </w:r>
            <w:r w:rsidRPr="00C32379">
              <w:rPr>
                <w:sz w:val="16"/>
                <w:szCs w:val="16"/>
              </w:rPr>
              <w:br/>
              <w:t>Кемеровский, Ижморский, Тисульский, Топкинский, Тяжинский, Чебулинский, Юргинский, Яйский, Яшкинский, Мариинский,Инской, Беловский, Трудармейский, Гурьевский, Панфиловский, Мысковский, Кондомский, Новокузнецкий, Осинниковский</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F8DB9" w14:textId="77777777" w:rsidR="00C32379" w:rsidRPr="00C32379" w:rsidRDefault="00C32379" w:rsidP="00C32379">
            <w:pPr>
              <w:jc w:val="center"/>
              <w:rPr>
                <w:sz w:val="16"/>
                <w:szCs w:val="16"/>
              </w:rPr>
            </w:pPr>
            <w:r w:rsidRPr="00C32379">
              <w:rPr>
                <w:sz w:val="16"/>
                <w:szCs w:val="16"/>
              </w:rPr>
              <w:t>13,40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2CA4B5" w14:textId="77777777" w:rsidR="00C32379" w:rsidRPr="00C32379" w:rsidRDefault="00C32379" w:rsidP="00C32379">
            <w:pPr>
              <w:jc w:val="center"/>
              <w:rPr>
                <w:sz w:val="16"/>
                <w:szCs w:val="16"/>
              </w:rPr>
            </w:pPr>
            <w:r w:rsidRPr="00C32379">
              <w:rPr>
                <w:sz w:val="16"/>
                <w:szCs w:val="16"/>
              </w:rPr>
              <w:t>11,36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B79DED" w14:textId="77777777" w:rsidR="00C32379" w:rsidRPr="00C32379" w:rsidRDefault="00C32379" w:rsidP="00C32379">
            <w:pPr>
              <w:jc w:val="center"/>
              <w:rPr>
                <w:sz w:val="16"/>
                <w:szCs w:val="16"/>
              </w:rPr>
            </w:pPr>
            <w:r w:rsidRPr="00C32379">
              <w:rPr>
                <w:sz w:val="16"/>
                <w:szCs w:val="16"/>
              </w:rPr>
              <w:t>0,42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275C6"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DCFD42" w14:textId="77777777" w:rsidR="00C32379" w:rsidRPr="00C32379" w:rsidRDefault="00C32379" w:rsidP="00C32379">
            <w:pPr>
              <w:jc w:val="center"/>
              <w:rPr>
                <w:color w:val="000000"/>
                <w:sz w:val="16"/>
                <w:szCs w:val="16"/>
              </w:rPr>
            </w:pPr>
            <w:r w:rsidRPr="00C32379">
              <w:rPr>
                <w:color w:val="000000"/>
                <w:sz w:val="16"/>
                <w:szCs w:val="16"/>
              </w:rPr>
              <w:t>419,83</w:t>
            </w:r>
          </w:p>
        </w:tc>
      </w:tr>
      <w:tr w:rsidR="00C32379" w:rsidRPr="00C32379" w14:paraId="383C2A7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6AC66F" w14:textId="77777777" w:rsidR="00C32379" w:rsidRPr="00C32379" w:rsidRDefault="00C32379" w:rsidP="00C32379">
            <w:pPr>
              <w:jc w:val="center"/>
              <w:rPr>
                <w:sz w:val="16"/>
                <w:szCs w:val="16"/>
              </w:rPr>
            </w:pPr>
            <w:r w:rsidRPr="00C32379">
              <w:rPr>
                <w:sz w:val="16"/>
                <w:szCs w:val="16"/>
              </w:rPr>
              <w:t>100ДБ</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4B7BB2" w14:textId="77777777" w:rsidR="00C32379" w:rsidRPr="00C32379" w:rsidRDefault="00C32379" w:rsidP="00C32379">
            <w:pPr>
              <w:rPr>
                <w:sz w:val="16"/>
                <w:szCs w:val="16"/>
              </w:rPr>
            </w:pPr>
            <w:r w:rsidRPr="00C32379">
              <w:rPr>
                <w:sz w:val="16"/>
                <w:szCs w:val="16"/>
              </w:rPr>
              <w:t>Покупка персональных компьютеров для оснащения рабочих мест кадастровых инженеров и проектировщиков 19 ед.</w:t>
            </w:r>
            <w:r w:rsidRPr="00C32379">
              <w:rPr>
                <w:sz w:val="16"/>
                <w:szCs w:val="16"/>
              </w:rPr>
              <w:br/>
              <w:t>2018г: в кол-ве 19 ед. (Персональный компьютер для кадастровых инженеров - 2 ед., Персональный компьютер с програмным обеспечением для проектировщиков - 16 ед., Персональный компьютер для отдела диагностики - 1 ед.)</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D540AB" w14:textId="77777777" w:rsidR="00C32379" w:rsidRPr="00C32379" w:rsidRDefault="00C32379" w:rsidP="00C32379">
            <w:pPr>
              <w:jc w:val="center"/>
              <w:rPr>
                <w:sz w:val="16"/>
                <w:szCs w:val="16"/>
              </w:rPr>
            </w:pPr>
            <w:r w:rsidRPr="00C32379">
              <w:rPr>
                <w:sz w:val="16"/>
                <w:szCs w:val="16"/>
              </w:rPr>
              <w:t>1,45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EB444" w14:textId="77777777" w:rsidR="00C32379" w:rsidRPr="00C32379" w:rsidRDefault="00C32379" w:rsidP="00C32379">
            <w:pPr>
              <w:jc w:val="center"/>
              <w:rPr>
                <w:sz w:val="16"/>
                <w:szCs w:val="16"/>
              </w:rPr>
            </w:pPr>
            <w:r w:rsidRPr="00C32379">
              <w:rPr>
                <w:sz w:val="16"/>
                <w:szCs w:val="16"/>
              </w:rPr>
              <w:t>1,23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F66DDE" w14:textId="77777777" w:rsidR="00C32379" w:rsidRPr="00C32379" w:rsidRDefault="00C32379" w:rsidP="00C32379">
            <w:pPr>
              <w:jc w:val="center"/>
              <w:rPr>
                <w:sz w:val="16"/>
                <w:szCs w:val="16"/>
              </w:rPr>
            </w:pPr>
            <w:r w:rsidRPr="00C32379">
              <w:rPr>
                <w:sz w:val="16"/>
                <w:szCs w:val="16"/>
              </w:rPr>
              <w:t>0,14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1BD55"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93DFF" w14:textId="77777777" w:rsidR="00C32379" w:rsidRPr="00C32379" w:rsidRDefault="00C32379" w:rsidP="00C32379">
            <w:pPr>
              <w:jc w:val="center"/>
              <w:rPr>
                <w:color w:val="000000"/>
                <w:sz w:val="16"/>
                <w:szCs w:val="16"/>
              </w:rPr>
            </w:pPr>
            <w:r w:rsidRPr="00C32379">
              <w:rPr>
                <w:color w:val="000000"/>
                <w:sz w:val="16"/>
                <w:szCs w:val="16"/>
              </w:rPr>
              <w:t>141,58</w:t>
            </w:r>
          </w:p>
        </w:tc>
      </w:tr>
      <w:tr w:rsidR="00C32379" w:rsidRPr="00C32379" w14:paraId="40BC6A6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36E8DB" w14:textId="77777777" w:rsidR="00C32379" w:rsidRPr="00C32379" w:rsidRDefault="00C32379" w:rsidP="00C32379">
            <w:pPr>
              <w:jc w:val="center"/>
              <w:rPr>
                <w:sz w:val="16"/>
                <w:szCs w:val="16"/>
              </w:rPr>
            </w:pPr>
            <w:r w:rsidRPr="00C32379">
              <w:rPr>
                <w:sz w:val="16"/>
                <w:szCs w:val="16"/>
              </w:rPr>
              <w:t>417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900589" w14:textId="77777777" w:rsidR="00C32379" w:rsidRPr="00C32379" w:rsidRDefault="00C32379" w:rsidP="00C32379">
            <w:pPr>
              <w:rPr>
                <w:sz w:val="16"/>
                <w:szCs w:val="16"/>
              </w:rPr>
            </w:pPr>
            <w:r w:rsidRPr="00C32379">
              <w:rPr>
                <w:sz w:val="16"/>
                <w:szCs w:val="16"/>
              </w:rPr>
              <w:t>ИА. Модернизация автотранспортных средств с оснащением системой спутникого мониторинга -62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10282" w14:textId="77777777" w:rsidR="00C32379" w:rsidRPr="00C32379" w:rsidRDefault="00C32379" w:rsidP="00C32379">
            <w:pPr>
              <w:jc w:val="center"/>
              <w:rPr>
                <w:sz w:val="16"/>
                <w:szCs w:val="16"/>
              </w:rPr>
            </w:pPr>
            <w:r w:rsidRPr="00C32379">
              <w:rPr>
                <w:sz w:val="16"/>
                <w:szCs w:val="16"/>
              </w:rPr>
              <w:t>4,23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39EF5E" w14:textId="77777777" w:rsidR="00C32379" w:rsidRPr="00C32379" w:rsidRDefault="00C32379" w:rsidP="00C32379">
            <w:pPr>
              <w:jc w:val="center"/>
              <w:rPr>
                <w:sz w:val="16"/>
                <w:szCs w:val="16"/>
              </w:rPr>
            </w:pPr>
            <w:r w:rsidRPr="00C32379">
              <w:rPr>
                <w:sz w:val="16"/>
                <w:szCs w:val="16"/>
              </w:rPr>
              <w:t>3,58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0E78F" w14:textId="77777777" w:rsidR="00C32379" w:rsidRPr="00C32379" w:rsidRDefault="00C32379" w:rsidP="00C32379">
            <w:pPr>
              <w:jc w:val="center"/>
              <w:rPr>
                <w:sz w:val="16"/>
                <w:szCs w:val="16"/>
              </w:rPr>
            </w:pPr>
            <w:r w:rsidRPr="00C32379">
              <w:rPr>
                <w:sz w:val="16"/>
                <w:szCs w:val="16"/>
              </w:rPr>
              <w:t>3,90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E004F0"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A1034" w14:textId="77777777" w:rsidR="00C32379" w:rsidRPr="00C32379" w:rsidRDefault="00C32379" w:rsidP="00C32379">
            <w:pPr>
              <w:jc w:val="center"/>
              <w:rPr>
                <w:color w:val="000000"/>
                <w:sz w:val="16"/>
                <w:szCs w:val="16"/>
              </w:rPr>
            </w:pPr>
            <w:r w:rsidRPr="00C32379">
              <w:rPr>
                <w:color w:val="000000"/>
                <w:sz w:val="16"/>
                <w:szCs w:val="16"/>
              </w:rPr>
              <w:t>3 583,05</w:t>
            </w:r>
          </w:p>
        </w:tc>
      </w:tr>
      <w:tr w:rsidR="00C32379" w:rsidRPr="00C32379" w14:paraId="3EFFF5E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4A4D75" w14:textId="77777777" w:rsidR="00C32379" w:rsidRPr="00C32379" w:rsidRDefault="00C32379" w:rsidP="00C32379">
            <w:pPr>
              <w:jc w:val="center"/>
              <w:rPr>
                <w:color w:val="000000"/>
                <w:sz w:val="16"/>
                <w:szCs w:val="16"/>
              </w:rPr>
            </w:pPr>
            <w:r w:rsidRPr="00C32379">
              <w:rPr>
                <w:color w:val="000000"/>
                <w:sz w:val="16"/>
                <w:szCs w:val="16"/>
              </w:rPr>
              <w:t>57.2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8A2DCA" w14:textId="77777777" w:rsidR="00C32379" w:rsidRPr="00C32379" w:rsidRDefault="00C32379" w:rsidP="00C32379">
            <w:pPr>
              <w:rPr>
                <w:sz w:val="16"/>
                <w:szCs w:val="16"/>
              </w:rPr>
            </w:pPr>
            <w:r w:rsidRPr="00C32379">
              <w:rPr>
                <w:sz w:val="16"/>
                <w:szCs w:val="16"/>
              </w:rPr>
              <w:t>Модернизация с установкой инновационных приборов коммерческого учета РРЭ на фидерах ВЛ 10 кВ (87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0B5F46" w14:textId="77777777" w:rsidR="00C32379" w:rsidRPr="00C32379" w:rsidRDefault="00C32379" w:rsidP="00C32379">
            <w:pPr>
              <w:jc w:val="center"/>
              <w:rPr>
                <w:sz w:val="16"/>
                <w:szCs w:val="16"/>
              </w:rPr>
            </w:pPr>
            <w:r w:rsidRPr="00C32379">
              <w:rPr>
                <w:sz w:val="16"/>
                <w:szCs w:val="16"/>
              </w:rPr>
              <w:t>36,26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2BF72" w14:textId="77777777" w:rsidR="00C32379" w:rsidRPr="00C32379" w:rsidRDefault="00C32379" w:rsidP="00C32379">
            <w:pPr>
              <w:jc w:val="center"/>
              <w:rPr>
                <w:sz w:val="16"/>
                <w:szCs w:val="16"/>
              </w:rPr>
            </w:pPr>
            <w:r w:rsidRPr="00C32379">
              <w:rPr>
                <w:sz w:val="16"/>
                <w:szCs w:val="16"/>
              </w:rPr>
              <w:t>30,73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74909" w14:textId="77777777" w:rsidR="00C32379" w:rsidRPr="00C32379" w:rsidRDefault="00C32379" w:rsidP="00C32379">
            <w:pPr>
              <w:jc w:val="center"/>
              <w:rPr>
                <w:sz w:val="16"/>
                <w:szCs w:val="16"/>
              </w:rPr>
            </w:pPr>
            <w:r w:rsidRPr="00C32379">
              <w:rPr>
                <w:sz w:val="16"/>
                <w:szCs w:val="16"/>
              </w:rPr>
              <w:t>30,13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9C931"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783E6F" w14:textId="77777777" w:rsidR="00C32379" w:rsidRPr="00C32379" w:rsidRDefault="00C32379" w:rsidP="00C32379">
            <w:pPr>
              <w:jc w:val="center"/>
              <w:rPr>
                <w:color w:val="000000"/>
                <w:sz w:val="16"/>
                <w:szCs w:val="16"/>
              </w:rPr>
            </w:pPr>
            <w:r w:rsidRPr="00C32379">
              <w:rPr>
                <w:color w:val="000000"/>
                <w:sz w:val="16"/>
                <w:szCs w:val="16"/>
              </w:rPr>
              <w:t>30 128,27</w:t>
            </w:r>
          </w:p>
        </w:tc>
      </w:tr>
      <w:tr w:rsidR="00C32379" w:rsidRPr="00C32379" w14:paraId="125C9CE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886C23" w14:textId="77777777" w:rsidR="00C32379" w:rsidRPr="00C32379" w:rsidRDefault="00C32379" w:rsidP="00C32379">
            <w:pPr>
              <w:jc w:val="center"/>
              <w:rPr>
                <w:color w:val="000000"/>
                <w:sz w:val="16"/>
                <w:szCs w:val="16"/>
              </w:rPr>
            </w:pPr>
            <w:r w:rsidRPr="00C32379">
              <w:rPr>
                <w:color w:val="000000"/>
                <w:sz w:val="16"/>
                <w:szCs w:val="16"/>
              </w:rPr>
              <w:t>416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96BC9" w14:textId="77777777" w:rsidR="00C32379" w:rsidRPr="00C32379" w:rsidRDefault="00C32379" w:rsidP="00C32379">
            <w:pPr>
              <w:rPr>
                <w:sz w:val="16"/>
                <w:szCs w:val="16"/>
              </w:rPr>
            </w:pPr>
            <w:r w:rsidRPr="00C32379">
              <w:rPr>
                <w:sz w:val="16"/>
                <w:szCs w:val="16"/>
              </w:rPr>
              <w:t>Модернизация технического учета электроэнергии на вводах трансформаторных подстанций 6-10/0,4КВ, 1476 точка учета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98B53E" w14:textId="77777777" w:rsidR="00C32379" w:rsidRPr="00C32379" w:rsidRDefault="00C32379" w:rsidP="00C32379">
            <w:pPr>
              <w:jc w:val="center"/>
              <w:rPr>
                <w:sz w:val="16"/>
                <w:szCs w:val="16"/>
              </w:rPr>
            </w:pPr>
            <w:r w:rsidRPr="00C32379">
              <w:rPr>
                <w:sz w:val="16"/>
                <w:szCs w:val="16"/>
              </w:rPr>
              <w:t>37,00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6DE058" w14:textId="77777777" w:rsidR="00C32379" w:rsidRPr="00C32379" w:rsidRDefault="00C32379" w:rsidP="00C32379">
            <w:pPr>
              <w:jc w:val="center"/>
              <w:rPr>
                <w:sz w:val="16"/>
                <w:szCs w:val="16"/>
              </w:rPr>
            </w:pPr>
            <w:r w:rsidRPr="00C32379">
              <w:rPr>
                <w:sz w:val="16"/>
                <w:szCs w:val="16"/>
              </w:rPr>
              <w:t>31,36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45B1F" w14:textId="77777777" w:rsidR="00C32379" w:rsidRPr="00C32379" w:rsidRDefault="00C32379" w:rsidP="00C32379">
            <w:pPr>
              <w:jc w:val="center"/>
              <w:rPr>
                <w:sz w:val="16"/>
                <w:szCs w:val="16"/>
              </w:rPr>
            </w:pPr>
            <w:r w:rsidRPr="00C32379">
              <w:rPr>
                <w:sz w:val="16"/>
                <w:szCs w:val="16"/>
              </w:rPr>
              <w:t>11,85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89539" w14:textId="77777777" w:rsidR="00C32379" w:rsidRPr="00C32379" w:rsidRDefault="00C32379" w:rsidP="00C32379">
            <w:pPr>
              <w:jc w:val="center"/>
              <w:rPr>
                <w:color w:val="000000"/>
                <w:sz w:val="16"/>
                <w:szCs w:val="16"/>
              </w:rPr>
            </w:pPr>
            <w:r w:rsidRPr="00C32379">
              <w:rPr>
                <w:color w:val="000000"/>
                <w:sz w:val="16"/>
                <w:szCs w:val="16"/>
              </w:rPr>
              <w:t>не учтены планшеты</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3160D5" w14:textId="77777777" w:rsidR="00C32379" w:rsidRPr="00C32379" w:rsidRDefault="00C32379" w:rsidP="00C32379">
            <w:pPr>
              <w:jc w:val="center"/>
              <w:rPr>
                <w:color w:val="000000"/>
                <w:sz w:val="16"/>
                <w:szCs w:val="16"/>
              </w:rPr>
            </w:pPr>
            <w:r w:rsidRPr="00C32379">
              <w:rPr>
                <w:color w:val="000000"/>
                <w:sz w:val="16"/>
                <w:szCs w:val="16"/>
              </w:rPr>
              <w:t>1 648,28</w:t>
            </w:r>
          </w:p>
        </w:tc>
      </w:tr>
      <w:tr w:rsidR="00C32379" w:rsidRPr="00C32379" w14:paraId="4DE6491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FC1560" w14:textId="77777777" w:rsidR="00C32379" w:rsidRPr="00C32379" w:rsidRDefault="00C32379" w:rsidP="00C32379">
            <w:pPr>
              <w:jc w:val="center"/>
              <w:rPr>
                <w:color w:val="000000"/>
                <w:sz w:val="16"/>
                <w:szCs w:val="16"/>
              </w:rPr>
            </w:pPr>
            <w:r w:rsidRPr="00C32379">
              <w:rPr>
                <w:color w:val="000000"/>
                <w:sz w:val="16"/>
                <w:szCs w:val="16"/>
              </w:rPr>
              <w:t>415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CCB3FB" w14:textId="77777777" w:rsidR="00C32379" w:rsidRPr="00C32379" w:rsidRDefault="00C32379" w:rsidP="00C32379">
            <w:pPr>
              <w:rPr>
                <w:sz w:val="16"/>
                <w:szCs w:val="16"/>
              </w:rPr>
            </w:pPr>
            <w:r w:rsidRPr="00C32379">
              <w:rPr>
                <w:sz w:val="16"/>
                <w:szCs w:val="16"/>
              </w:rPr>
              <w:t>Модернизация систем учета ЭЭ (замена трансформаторов тока на ПС 6-10 кВ), 105 шт.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16F2F" w14:textId="77777777" w:rsidR="00C32379" w:rsidRPr="00C32379" w:rsidRDefault="00C32379" w:rsidP="00C32379">
            <w:pPr>
              <w:jc w:val="center"/>
              <w:rPr>
                <w:sz w:val="16"/>
                <w:szCs w:val="16"/>
              </w:rPr>
            </w:pPr>
            <w:r w:rsidRPr="00C32379">
              <w:rPr>
                <w:sz w:val="16"/>
                <w:szCs w:val="16"/>
              </w:rPr>
              <w:t>3,78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B35776" w14:textId="77777777" w:rsidR="00C32379" w:rsidRPr="00C32379" w:rsidRDefault="00C32379" w:rsidP="00C32379">
            <w:pPr>
              <w:jc w:val="center"/>
              <w:rPr>
                <w:sz w:val="16"/>
                <w:szCs w:val="16"/>
              </w:rPr>
            </w:pPr>
            <w:r w:rsidRPr="00C32379">
              <w:rPr>
                <w:sz w:val="16"/>
                <w:szCs w:val="16"/>
              </w:rPr>
              <w:t>3,20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F073D" w14:textId="77777777" w:rsidR="00C32379" w:rsidRPr="00C32379" w:rsidRDefault="00C32379" w:rsidP="00C32379">
            <w:pPr>
              <w:jc w:val="center"/>
              <w:rPr>
                <w:sz w:val="16"/>
                <w:szCs w:val="16"/>
              </w:rPr>
            </w:pPr>
            <w:r w:rsidRPr="00C32379">
              <w:rPr>
                <w:sz w:val="16"/>
                <w:szCs w:val="16"/>
              </w:rPr>
              <w:t>0,49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5599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A0888" w14:textId="77777777" w:rsidR="00C32379" w:rsidRPr="00C32379" w:rsidRDefault="00C32379" w:rsidP="00C32379">
            <w:pPr>
              <w:jc w:val="center"/>
              <w:rPr>
                <w:color w:val="000000"/>
                <w:sz w:val="16"/>
                <w:szCs w:val="16"/>
              </w:rPr>
            </w:pPr>
            <w:r w:rsidRPr="00C32379">
              <w:rPr>
                <w:color w:val="000000"/>
                <w:sz w:val="16"/>
                <w:szCs w:val="16"/>
              </w:rPr>
              <w:t>490,03</w:t>
            </w:r>
          </w:p>
        </w:tc>
      </w:tr>
      <w:tr w:rsidR="00C32379" w:rsidRPr="00C32379" w14:paraId="114D3E5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8E9840" w14:textId="77777777" w:rsidR="00C32379" w:rsidRPr="00C32379" w:rsidRDefault="00C32379" w:rsidP="00C32379">
            <w:pPr>
              <w:jc w:val="center"/>
              <w:rPr>
                <w:sz w:val="16"/>
                <w:szCs w:val="16"/>
              </w:rPr>
            </w:pPr>
            <w:r w:rsidRPr="00C32379">
              <w:rPr>
                <w:sz w:val="16"/>
                <w:szCs w:val="16"/>
              </w:rPr>
              <w:t>57.1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739F1F" w14:textId="77777777" w:rsidR="00C32379" w:rsidRPr="00C32379" w:rsidRDefault="00C32379" w:rsidP="00C32379">
            <w:pPr>
              <w:rPr>
                <w:sz w:val="16"/>
                <w:szCs w:val="16"/>
              </w:rPr>
            </w:pPr>
            <w:r w:rsidRPr="00C32379">
              <w:rPr>
                <w:sz w:val="16"/>
                <w:szCs w:val="16"/>
              </w:rPr>
              <w:t>Модернизация систем учета розничного рынка электроэнергии  (0,4 кВ и ниже), 16 290 точек учета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C5A3B" w14:textId="77777777" w:rsidR="00C32379" w:rsidRPr="00C32379" w:rsidRDefault="00C32379" w:rsidP="00C32379">
            <w:pPr>
              <w:jc w:val="center"/>
              <w:rPr>
                <w:sz w:val="16"/>
                <w:szCs w:val="16"/>
              </w:rPr>
            </w:pPr>
            <w:r w:rsidRPr="00C32379">
              <w:rPr>
                <w:sz w:val="16"/>
                <w:szCs w:val="16"/>
              </w:rPr>
              <w:t>100,00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E478C" w14:textId="77777777" w:rsidR="00C32379" w:rsidRPr="00C32379" w:rsidRDefault="00C32379" w:rsidP="00C32379">
            <w:pPr>
              <w:jc w:val="center"/>
              <w:rPr>
                <w:sz w:val="16"/>
                <w:szCs w:val="16"/>
              </w:rPr>
            </w:pPr>
            <w:r w:rsidRPr="00C32379">
              <w:rPr>
                <w:sz w:val="16"/>
                <w:szCs w:val="16"/>
              </w:rPr>
              <w:t>84,75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DBB5F4" w14:textId="77777777" w:rsidR="00C32379" w:rsidRPr="00C32379" w:rsidRDefault="00C32379" w:rsidP="00C32379">
            <w:pPr>
              <w:jc w:val="center"/>
              <w:rPr>
                <w:sz w:val="16"/>
                <w:szCs w:val="16"/>
              </w:rPr>
            </w:pPr>
            <w:r w:rsidRPr="00C32379">
              <w:rPr>
                <w:sz w:val="16"/>
                <w:szCs w:val="16"/>
              </w:rPr>
              <w:t>82,50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E0214B" w14:textId="77777777" w:rsidR="00C32379" w:rsidRPr="00C32379" w:rsidRDefault="00C32379" w:rsidP="00C32379">
            <w:pPr>
              <w:jc w:val="center"/>
              <w:rPr>
                <w:color w:val="000000"/>
                <w:sz w:val="16"/>
                <w:szCs w:val="16"/>
              </w:rPr>
            </w:pPr>
            <w:r w:rsidRPr="00C32379">
              <w:rPr>
                <w:color w:val="000000"/>
                <w:sz w:val="16"/>
                <w:szCs w:val="16"/>
              </w:rPr>
              <w:t>затраты определены по ОСВ</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9F0F2" w14:textId="77777777" w:rsidR="00C32379" w:rsidRPr="00C32379" w:rsidRDefault="00C32379" w:rsidP="00C32379">
            <w:pPr>
              <w:jc w:val="center"/>
              <w:rPr>
                <w:color w:val="000000"/>
                <w:sz w:val="16"/>
                <w:szCs w:val="16"/>
              </w:rPr>
            </w:pPr>
            <w:r w:rsidRPr="00C32379">
              <w:rPr>
                <w:color w:val="000000"/>
                <w:sz w:val="16"/>
                <w:szCs w:val="16"/>
              </w:rPr>
              <w:t>83 918,04</w:t>
            </w:r>
          </w:p>
        </w:tc>
      </w:tr>
      <w:tr w:rsidR="00C32379" w:rsidRPr="00C32379" w14:paraId="5967F7D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5CA86E" w14:textId="77777777" w:rsidR="00C32379" w:rsidRPr="00C32379" w:rsidRDefault="00C32379" w:rsidP="00C32379">
            <w:pPr>
              <w:jc w:val="center"/>
              <w:rPr>
                <w:color w:val="000000"/>
                <w:sz w:val="16"/>
                <w:szCs w:val="16"/>
              </w:rPr>
            </w:pPr>
            <w:r w:rsidRPr="00C32379">
              <w:rPr>
                <w:color w:val="000000"/>
                <w:sz w:val="16"/>
                <w:szCs w:val="16"/>
              </w:rPr>
              <w:t>365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B6593C" w14:textId="77777777" w:rsidR="00C32379" w:rsidRPr="00C32379" w:rsidRDefault="00C32379" w:rsidP="00C32379">
            <w:pPr>
              <w:rPr>
                <w:sz w:val="16"/>
                <w:szCs w:val="16"/>
              </w:rPr>
            </w:pPr>
            <w:r w:rsidRPr="00C32379">
              <w:rPr>
                <w:sz w:val="16"/>
                <w:szCs w:val="16"/>
              </w:rPr>
              <w:t>Техперевооружение с монтажом видеонаблюдения Беловский РЭС, СКУД (Система контроля и управления доступом),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9FB08" w14:textId="77777777" w:rsidR="00C32379" w:rsidRPr="00C32379" w:rsidRDefault="00C32379" w:rsidP="00C32379">
            <w:pPr>
              <w:jc w:val="center"/>
              <w:rPr>
                <w:sz w:val="16"/>
                <w:szCs w:val="16"/>
              </w:rPr>
            </w:pPr>
            <w:r w:rsidRPr="00C32379">
              <w:rPr>
                <w:sz w:val="16"/>
                <w:szCs w:val="16"/>
              </w:rPr>
              <w:t>2,84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05081" w14:textId="77777777" w:rsidR="00C32379" w:rsidRPr="00C32379" w:rsidRDefault="00C32379" w:rsidP="00C32379">
            <w:pPr>
              <w:jc w:val="center"/>
              <w:rPr>
                <w:sz w:val="16"/>
                <w:szCs w:val="16"/>
              </w:rPr>
            </w:pPr>
            <w:r w:rsidRPr="00C32379">
              <w:rPr>
                <w:sz w:val="16"/>
                <w:szCs w:val="16"/>
              </w:rPr>
              <w:t>2,41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CD1C3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C10C8E"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0B668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388B8C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9BEDEB" w14:textId="77777777" w:rsidR="00C32379" w:rsidRPr="00C32379" w:rsidRDefault="00C32379" w:rsidP="00C32379">
            <w:pPr>
              <w:jc w:val="center"/>
              <w:rPr>
                <w:sz w:val="16"/>
                <w:szCs w:val="16"/>
              </w:rPr>
            </w:pPr>
            <w:r w:rsidRPr="00C32379">
              <w:rPr>
                <w:sz w:val="16"/>
                <w:szCs w:val="16"/>
              </w:rPr>
              <w:t>365.2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2F8AE" w14:textId="77777777" w:rsidR="00C32379" w:rsidRPr="00C32379" w:rsidRDefault="00C32379" w:rsidP="00C32379">
            <w:pPr>
              <w:rPr>
                <w:sz w:val="16"/>
                <w:szCs w:val="16"/>
              </w:rPr>
            </w:pPr>
            <w:r w:rsidRPr="00C32379">
              <w:rPr>
                <w:sz w:val="16"/>
                <w:szCs w:val="16"/>
              </w:rPr>
              <w:t>Техперевооружение с монтажом видеонаблюдения Мысковский РЭС, СКУД (Система контроля и управления доступом),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0B20C6" w14:textId="77777777" w:rsidR="00C32379" w:rsidRPr="00C32379" w:rsidRDefault="00C32379" w:rsidP="00C32379">
            <w:pPr>
              <w:jc w:val="center"/>
              <w:rPr>
                <w:sz w:val="16"/>
                <w:szCs w:val="16"/>
              </w:rPr>
            </w:pPr>
            <w:r w:rsidRPr="00C32379">
              <w:rPr>
                <w:sz w:val="16"/>
                <w:szCs w:val="16"/>
              </w:rPr>
              <w:t>2,88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F5259F" w14:textId="77777777" w:rsidR="00C32379" w:rsidRPr="00C32379" w:rsidRDefault="00C32379" w:rsidP="00C32379">
            <w:pPr>
              <w:jc w:val="center"/>
              <w:rPr>
                <w:sz w:val="16"/>
                <w:szCs w:val="16"/>
              </w:rPr>
            </w:pPr>
            <w:r w:rsidRPr="00C32379">
              <w:rPr>
                <w:sz w:val="16"/>
                <w:szCs w:val="16"/>
              </w:rPr>
              <w:t>2,44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B1087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FD1C5"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F400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48AC33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261291" w14:textId="77777777" w:rsidR="00C32379" w:rsidRPr="00C32379" w:rsidRDefault="00C32379" w:rsidP="00C32379">
            <w:pPr>
              <w:jc w:val="center"/>
              <w:rPr>
                <w:sz w:val="16"/>
                <w:szCs w:val="16"/>
              </w:rPr>
            </w:pPr>
            <w:r w:rsidRPr="00C32379">
              <w:rPr>
                <w:sz w:val="16"/>
                <w:szCs w:val="16"/>
              </w:rPr>
              <w:t>365.3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3482C" w14:textId="77777777" w:rsidR="00C32379" w:rsidRPr="00C32379" w:rsidRDefault="00C32379" w:rsidP="00C32379">
            <w:pPr>
              <w:rPr>
                <w:sz w:val="16"/>
                <w:szCs w:val="16"/>
              </w:rPr>
            </w:pPr>
            <w:r w:rsidRPr="00C32379">
              <w:rPr>
                <w:sz w:val="16"/>
                <w:szCs w:val="16"/>
              </w:rPr>
              <w:t>Техперевооружение с монтажом видеонаблюдения Промышленновский РЭС, СКУД (Система контроля и управления доступом),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4B7CB" w14:textId="77777777" w:rsidR="00C32379" w:rsidRPr="00C32379" w:rsidRDefault="00C32379" w:rsidP="00C32379">
            <w:pPr>
              <w:jc w:val="center"/>
              <w:rPr>
                <w:sz w:val="16"/>
                <w:szCs w:val="16"/>
              </w:rPr>
            </w:pPr>
            <w:r w:rsidRPr="00C32379">
              <w:rPr>
                <w:sz w:val="16"/>
                <w:szCs w:val="16"/>
              </w:rPr>
              <w:t>2,88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DBD1AC" w14:textId="77777777" w:rsidR="00C32379" w:rsidRPr="00C32379" w:rsidRDefault="00C32379" w:rsidP="00C32379">
            <w:pPr>
              <w:jc w:val="center"/>
              <w:rPr>
                <w:sz w:val="16"/>
                <w:szCs w:val="16"/>
              </w:rPr>
            </w:pPr>
            <w:r w:rsidRPr="00C32379">
              <w:rPr>
                <w:sz w:val="16"/>
                <w:szCs w:val="16"/>
              </w:rPr>
              <w:t>2,44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76EC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30AF97"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CD06C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BCEA2B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70A9B1" w14:textId="77777777" w:rsidR="00C32379" w:rsidRPr="00C32379" w:rsidRDefault="00C32379" w:rsidP="00C32379">
            <w:pPr>
              <w:jc w:val="center"/>
              <w:rPr>
                <w:sz w:val="16"/>
                <w:szCs w:val="16"/>
              </w:rPr>
            </w:pPr>
            <w:r w:rsidRPr="00C32379">
              <w:rPr>
                <w:sz w:val="16"/>
                <w:szCs w:val="16"/>
              </w:rPr>
              <w:t>365.4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ABD6C" w14:textId="77777777" w:rsidR="00C32379" w:rsidRPr="00C32379" w:rsidRDefault="00C32379" w:rsidP="00C32379">
            <w:pPr>
              <w:rPr>
                <w:sz w:val="16"/>
                <w:szCs w:val="16"/>
              </w:rPr>
            </w:pPr>
            <w:r w:rsidRPr="00C32379">
              <w:rPr>
                <w:sz w:val="16"/>
                <w:szCs w:val="16"/>
              </w:rPr>
              <w:t>Техперевооружение с монтажом видеонаблюдения Трудоармейский РЭС , СКУД (Система контроля и управления доступом),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B1B512" w14:textId="77777777" w:rsidR="00C32379" w:rsidRPr="00C32379" w:rsidRDefault="00C32379" w:rsidP="00C32379">
            <w:pPr>
              <w:jc w:val="center"/>
              <w:rPr>
                <w:sz w:val="16"/>
                <w:szCs w:val="16"/>
              </w:rPr>
            </w:pPr>
            <w:r w:rsidRPr="00C32379">
              <w:rPr>
                <w:sz w:val="16"/>
                <w:szCs w:val="16"/>
              </w:rPr>
              <w:t>2,88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C4F66" w14:textId="77777777" w:rsidR="00C32379" w:rsidRPr="00C32379" w:rsidRDefault="00C32379" w:rsidP="00C32379">
            <w:pPr>
              <w:jc w:val="center"/>
              <w:rPr>
                <w:sz w:val="16"/>
                <w:szCs w:val="16"/>
              </w:rPr>
            </w:pPr>
            <w:r w:rsidRPr="00C32379">
              <w:rPr>
                <w:sz w:val="16"/>
                <w:szCs w:val="16"/>
              </w:rPr>
              <w:t>2,44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FEF06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5A162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10DBD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DA497A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46327B" w14:textId="77777777" w:rsidR="00C32379" w:rsidRPr="00C32379" w:rsidRDefault="00C32379" w:rsidP="00C32379">
            <w:pPr>
              <w:jc w:val="center"/>
              <w:rPr>
                <w:sz w:val="16"/>
                <w:szCs w:val="16"/>
              </w:rPr>
            </w:pPr>
            <w:r w:rsidRPr="00C32379">
              <w:rPr>
                <w:sz w:val="16"/>
                <w:szCs w:val="16"/>
              </w:rPr>
              <w:t>365.5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B8242" w14:textId="77777777" w:rsidR="00C32379" w:rsidRPr="00C32379" w:rsidRDefault="00C32379" w:rsidP="00C32379">
            <w:pPr>
              <w:rPr>
                <w:sz w:val="16"/>
                <w:szCs w:val="16"/>
              </w:rPr>
            </w:pPr>
            <w:r w:rsidRPr="00C32379">
              <w:rPr>
                <w:sz w:val="16"/>
                <w:szCs w:val="16"/>
              </w:rPr>
              <w:t>Техперевооружение с монтажом видеонаблюдения Панфиловский РЭС, СКУД (Система контроля и управления доступом), 1 комплект</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0F532" w14:textId="77777777" w:rsidR="00C32379" w:rsidRPr="00C32379" w:rsidRDefault="00C32379" w:rsidP="00C32379">
            <w:pPr>
              <w:jc w:val="center"/>
              <w:rPr>
                <w:sz w:val="16"/>
                <w:szCs w:val="16"/>
              </w:rPr>
            </w:pPr>
            <w:r w:rsidRPr="00C32379">
              <w:rPr>
                <w:sz w:val="16"/>
                <w:szCs w:val="16"/>
              </w:rPr>
              <w:t>2,88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1B431F" w14:textId="77777777" w:rsidR="00C32379" w:rsidRPr="00C32379" w:rsidRDefault="00C32379" w:rsidP="00C32379">
            <w:pPr>
              <w:jc w:val="center"/>
              <w:rPr>
                <w:sz w:val="16"/>
                <w:szCs w:val="16"/>
              </w:rPr>
            </w:pPr>
            <w:r w:rsidRPr="00C32379">
              <w:rPr>
                <w:sz w:val="16"/>
                <w:szCs w:val="16"/>
              </w:rPr>
              <w:t>2,44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EAF2C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716396"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06457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C5A481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5A3024" w14:textId="77777777" w:rsidR="00C32379" w:rsidRPr="00C32379" w:rsidRDefault="00C32379" w:rsidP="00C32379">
            <w:pPr>
              <w:jc w:val="center"/>
              <w:rPr>
                <w:sz w:val="16"/>
                <w:szCs w:val="16"/>
              </w:rPr>
            </w:pPr>
            <w:r w:rsidRPr="00C32379">
              <w:rPr>
                <w:sz w:val="16"/>
                <w:szCs w:val="16"/>
              </w:rPr>
              <w:t>365.6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5AC72" w14:textId="77777777" w:rsidR="00C32379" w:rsidRPr="00C32379" w:rsidRDefault="00C32379" w:rsidP="00C32379">
            <w:pPr>
              <w:rPr>
                <w:sz w:val="16"/>
                <w:szCs w:val="16"/>
              </w:rPr>
            </w:pPr>
            <w:r w:rsidRPr="00C32379">
              <w:rPr>
                <w:sz w:val="16"/>
                <w:szCs w:val="16"/>
              </w:rPr>
              <w:t xml:space="preserve">Техперевооружение с монтажом видеонаблюдения Мариинский РЭС, СКУД (Система контроля и управления доступом),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E5634F" w14:textId="77777777" w:rsidR="00C32379" w:rsidRPr="00C32379" w:rsidRDefault="00C32379" w:rsidP="00C32379">
            <w:pPr>
              <w:jc w:val="center"/>
              <w:rPr>
                <w:sz w:val="16"/>
                <w:szCs w:val="16"/>
              </w:rPr>
            </w:pPr>
            <w:r w:rsidRPr="00C32379">
              <w:rPr>
                <w:sz w:val="16"/>
                <w:szCs w:val="16"/>
              </w:rPr>
              <w:t>0,12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FBBFF" w14:textId="77777777" w:rsidR="00C32379" w:rsidRPr="00C32379" w:rsidRDefault="00C32379" w:rsidP="00C32379">
            <w:pPr>
              <w:jc w:val="center"/>
              <w:rPr>
                <w:sz w:val="16"/>
                <w:szCs w:val="16"/>
              </w:rPr>
            </w:pPr>
            <w:r w:rsidRPr="00C32379">
              <w:rPr>
                <w:sz w:val="16"/>
                <w:szCs w:val="16"/>
              </w:rPr>
              <w:t>0,10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7BE78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CE66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ED8A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9EBC32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8CC139" w14:textId="77777777" w:rsidR="00C32379" w:rsidRPr="00C32379" w:rsidRDefault="00C32379" w:rsidP="00C32379">
            <w:pPr>
              <w:jc w:val="center"/>
              <w:rPr>
                <w:sz w:val="16"/>
                <w:szCs w:val="16"/>
              </w:rPr>
            </w:pPr>
            <w:r w:rsidRPr="00C32379">
              <w:rPr>
                <w:sz w:val="16"/>
                <w:szCs w:val="16"/>
              </w:rPr>
              <w:t>365.7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DD6EE4" w14:textId="77777777" w:rsidR="00C32379" w:rsidRPr="00C32379" w:rsidRDefault="00C32379" w:rsidP="00C32379">
            <w:pPr>
              <w:rPr>
                <w:sz w:val="16"/>
                <w:szCs w:val="16"/>
              </w:rPr>
            </w:pPr>
            <w:r w:rsidRPr="00C32379">
              <w:rPr>
                <w:sz w:val="16"/>
                <w:szCs w:val="16"/>
              </w:rPr>
              <w:t xml:space="preserve">Техперевооружение с монтажом видеонаблюдения Тяжинский РЭС, СКУД (Система контроля и управления доступом),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3E9BD" w14:textId="77777777" w:rsidR="00C32379" w:rsidRPr="00C32379" w:rsidRDefault="00C32379" w:rsidP="00C32379">
            <w:pPr>
              <w:jc w:val="center"/>
              <w:rPr>
                <w:sz w:val="16"/>
                <w:szCs w:val="16"/>
              </w:rPr>
            </w:pPr>
            <w:r w:rsidRPr="00C32379">
              <w:rPr>
                <w:sz w:val="16"/>
                <w:szCs w:val="16"/>
              </w:rPr>
              <w:t>0,12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AA106" w14:textId="77777777" w:rsidR="00C32379" w:rsidRPr="00C32379" w:rsidRDefault="00C32379" w:rsidP="00C32379">
            <w:pPr>
              <w:jc w:val="center"/>
              <w:rPr>
                <w:sz w:val="16"/>
                <w:szCs w:val="16"/>
              </w:rPr>
            </w:pPr>
            <w:r w:rsidRPr="00C32379">
              <w:rPr>
                <w:sz w:val="16"/>
                <w:szCs w:val="16"/>
              </w:rPr>
              <w:t>0,10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E020D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59021C"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2BC3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2815C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AB0C5C" w14:textId="77777777" w:rsidR="00C32379" w:rsidRPr="00C32379" w:rsidRDefault="00C32379" w:rsidP="00C32379">
            <w:pPr>
              <w:jc w:val="center"/>
              <w:rPr>
                <w:sz w:val="16"/>
                <w:szCs w:val="16"/>
              </w:rPr>
            </w:pPr>
            <w:r w:rsidRPr="00C32379">
              <w:rPr>
                <w:sz w:val="16"/>
                <w:szCs w:val="16"/>
              </w:rPr>
              <w:t>365.8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E0B2" w14:textId="77777777" w:rsidR="00C32379" w:rsidRPr="00C32379" w:rsidRDefault="00C32379" w:rsidP="00C32379">
            <w:pPr>
              <w:rPr>
                <w:sz w:val="16"/>
                <w:szCs w:val="16"/>
              </w:rPr>
            </w:pPr>
            <w:r w:rsidRPr="00C32379">
              <w:rPr>
                <w:sz w:val="16"/>
                <w:szCs w:val="16"/>
              </w:rPr>
              <w:t xml:space="preserve">Техперевооружение с монтажом видеонаблюдения Тисульский РЭС, СКУД (Система контроля и управления доступом),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9B3C7" w14:textId="77777777" w:rsidR="00C32379" w:rsidRPr="00C32379" w:rsidRDefault="00C32379" w:rsidP="00C32379">
            <w:pPr>
              <w:jc w:val="center"/>
              <w:rPr>
                <w:sz w:val="16"/>
                <w:szCs w:val="16"/>
              </w:rPr>
            </w:pPr>
            <w:r w:rsidRPr="00C32379">
              <w:rPr>
                <w:sz w:val="16"/>
                <w:szCs w:val="16"/>
              </w:rPr>
              <w:t>0,12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2AC18" w14:textId="77777777" w:rsidR="00C32379" w:rsidRPr="00C32379" w:rsidRDefault="00C32379" w:rsidP="00C32379">
            <w:pPr>
              <w:jc w:val="center"/>
              <w:rPr>
                <w:sz w:val="16"/>
                <w:szCs w:val="16"/>
              </w:rPr>
            </w:pPr>
            <w:r w:rsidRPr="00C32379">
              <w:rPr>
                <w:sz w:val="16"/>
                <w:szCs w:val="16"/>
              </w:rPr>
              <w:t>0,10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50C8A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2E3710"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3217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BDDEB1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D8E9BB" w14:textId="77777777" w:rsidR="00C32379" w:rsidRPr="00C32379" w:rsidRDefault="00C32379" w:rsidP="00C32379">
            <w:pPr>
              <w:jc w:val="center"/>
              <w:rPr>
                <w:sz w:val="16"/>
                <w:szCs w:val="16"/>
              </w:rPr>
            </w:pPr>
            <w:r w:rsidRPr="00C32379">
              <w:rPr>
                <w:sz w:val="16"/>
                <w:szCs w:val="16"/>
              </w:rPr>
              <w:t>365.9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8B94CE" w14:textId="77777777" w:rsidR="00C32379" w:rsidRPr="00C32379" w:rsidRDefault="00C32379" w:rsidP="00C32379">
            <w:pPr>
              <w:rPr>
                <w:sz w:val="16"/>
                <w:szCs w:val="16"/>
              </w:rPr>
            </w:pPr>
            <w:r w:rsidRPr="00C32379">
              <w:rPr>
                <w:sz w:val="16"/>
                <w:szCs w:val="16"/>
              </w:rPr>
              <w:t xml:space="preserve">Техперевооружение с монтажом видеонаблюдения Ленинский РЭС, СКУД (Система контроля и управления доступом), 1 комплект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D895FF" w14:textId="77777777" w:rsidR="00C32379" w:rsidRPr="00C32379" w:rsidRDefault="00C32379" w:rsidP="00C32379">
            <w:pPr>
              <w:jc w:val="center"/>
              <w:rPr>
                <w:sz w:val="16"/>
                <w:szCs w:val="16"/>
              </w:rPr>
            </w:pPr>
            <w:r w:rsidRPr="00C32379">
              <w:rPr>
                <w:sz w:val="16"/>
                <w:szCs w:val="16"/>
              </w:rPr>
              <w:t>0,12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FF5EE2" w14:textId="77777777" w:rsidR="00C32379" w:rsidRPr="00C32379" w:rsidRDefault="00C32379" w:rsidP="00C32379">
            <w:pPr>
              <w:jc w:val="center"/>
              <w:rPr>
                <w:sz w:val="16"/>
                <w:szCs w:val="16"/>
              </w:rPr>
            </w:pPr>
            <w:r w:rsidRPr="00C32379">
              <w:rPr>
                <w:sz w:val="16"/>
                <w:szCs w:val="16"/>
              </w:rPr>
              <w:t>0,10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7D8B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10147"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4AC7C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493FE0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9193A0" w14:textId="77777777" w:rsidR="00C32379" w:rsidRPr="00C32379" w:rsidRDefault="00C32379" w:rsidP="00C32379">
            <w:pPr>
              <w:jc w:val="center"/>
              <w:rPr>
                <w:sz w:val="16"/>
                <w:szCs w:val="16"/>
              </w:rPr>
            </w:pPr>
            <w:r w:rsidRPr="00C32379">
              <w:rPr>
                <w:sz w:val="16"/>
                <w:szCs w:val="16"/>
              </w:rPr>
              <w:t>366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D91DAB" w14:textId="77777777" w:rsidR="00C32379" w:rsidRPr="00C32379" w:rsidRDefault="00C32379" w:rsidP="00C32379">
            <w:pPr>
              <w:rPr>
                <w:sz w:val="16"/>
                <w:szCs w:val="16"/>
              </w:rPr>
            </w:pPr>
            <w:r w:rsidRPr="00C32379">
              <w:rPr>
                <w:sz w:val="16"/>
                <w:szCs w:val="16"/>
              </w:rPr>
              <w:t>Покупка в Кемеровском районе ВЛ-6-10 кВ, ВЛ-0,4 кВ протяженностью 5,46 км, 18 шт. ТП 0,4/6/10 кВ мощностью 4,32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3F9F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9788F"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2DB24" w14:textId="77777777" w:rsidR="00C32379" w:rsidRPr="00C32379" w:rsidRDefault="00C32379" w:rsidP="00C32379">
            <w:pPr>
              <w:jc w:val="center"/>
              <w:rPr>
                <w:sz w:val="16"/>
                <w:szCs w:val="16"/>
              </w:rPr>
            </w:pPr>
            <w:r w:rsidRPr="00C32379">
              <w:rPr>
                <w:sz w:val="16"/>
                <w:szCs w:val="16"/>
              </w:rPr>
              <w:t>0,02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DE212"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6BF4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6B9117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85FF9B" w14:textId="77777777" w:rsidR="00C32379" w:rsidRPr="00C32379" w:rsidRDefault="00C32379" w:rsidP="00C32379">
            <w:pPr>
              <w:jc w:val="center"/>
              <w:rPr>
                <w:sz w:val="16"/>
                <w:szCs w:val="16"/>
              </w:rPr>
            </w:pPr>
            <w:r w:rsidRPr="00C32379">
              <w:rPr>
                <w:sz w:val="16"/>
                <w:szCs w:val="16"/>
              </w:rPr>
              <w:t>368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BB0B4" w14:textId="77777777" w:rsidR="00C32379" w:rsidRPr="00C32379" w:rsidRDefault="00C32379" w:rsidP="00C32379">
            <w:pPr>
              <w:rPr>
                <w:sz w:val="16"/>
                <w:szCs w:val="16"/>
              </w:rPr>
            </w:pPr>
            <w:r w:rsidRPr="00C32379">
              <w:rPr>
                <w:sz w:val="16"/>
                <w:szCs w:val="16"/>
              </w:rPr>
              <w:t>Покупка в Тяжинском районе ВЛ-0,4 кВ протяженностью 1,297 км, 2 шт. ТП 0,4/6/10 кВ мощностью 0,26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6C999" w14:textId="77777777" w:rsidR="00C32379" w:rsidRPr="00C32379" w:rsidRDefault="00C32379" w:rsidP="00C32379">
            <w:pPr>
              <w:jc w:val="center"/>
              <w:rPr>
                <w:sz w:val="16"/>
                <w:szCs w:val="16"/>
              </w:rPr>
            </w:pPr>
            <w:r w:rsidRPr="00C32379">
              <w:rPr>
                <w:sz w:val="16"/>
                <w:szCs w:val="16"/>
              </w:rPr>
              <w:t>0,60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90D51C" w14:textId="77777777" w:rsidR="00C32379" w:rsidRPr="00C32379" w:rsidRDefault="00C32379" w:rsidP="00C32379">
            <w:pPr>
              <w:jc w:val="center"/>
              <w:rPr>
                <w:sz w:val="16"/>
                <w:szCs w:val="16"/>
              </w:rPr>
            </w:pPr>
            <w:r w:rsidRPr="00C32379">
              <w:rPr>
                <w:sz w:val="16"/>
                <w:szCs w:val="16"/>
              </w:rPr>
              <w:t>0,51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C8DE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ECC523"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53B0F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43E821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DF768A" w14:textId="77777777" w:rsidR="00C32379" w:rsidRPr="00C32379" w:rsidRDefault="00C32379" w:rsidP="00C32379">
            <w:pPr>
              <w:jc w:val="center"/>
              <w:rPr>
                <w:color w:val="000000"/>
                <w:sz w:val="16"/>
                <w:szCs w:val="16"/>
              </w:rPr>
            </w:pPr>
            <w:r w:rsidRPr="00C32379">
              <w:rPr>
                <w:color w:val="000000"/>
                <w:sz w:val="16"/>
                <w:szCs w:val="16"/>
              </w:rPr>
              <w:t>300.14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37F73" w14:textId="77777777" w:rsidR="00C32379" w:rsidRPr="00C32379" w:rsidRDefault="00C32379" w:rsidP="00C32379">
            <w:pPr>
              <w:rPr>
                <w:sz w:val="16"/>
                <w:szCs w:val="16"/>
              </w:rPr>
            </w:pPr>
            <w:r w:rsidRPr="00C32379">
              <w:rPr>
                <w:sz w:val="16"/>
                <w:szCs w:val="16"/>
              </w:rPr>
              <w:t xml:space="preserve">Приобретение ЭСО по договору дарения 36.4200.221.18 ВЛ 6 кВ 0,56 км, ВЛ 0.4 1,6 км, КМТП 160 кВА. СНТ "Надежда", д.Береговая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D272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64153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E4668" w14:textId="77777777" w:rsidR="00C32379" w:rsidRPr="00C32379" w:rsidRDefault="00C32379" w:rsidP="00C32379">
            <w:pPr>
              <w:jc w:val="center"/>
              <w:rPr>
                <w:sz w:val="16"/>
                <w:szCs w:val="16"/>
              </w:rPr>
            </w:pPr>
            <w:r w:rsidRPr="00C32379">
              <w:rPr>
                <w:sz w:val="16"/>
                <w:szCs w:val="16"/>
              </w:rPr>
              <w:t>0,31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FC77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314B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312772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110BAF" w14:textId="77777777" w:rsidR="00C32379" w:rsidRPr="00C32379" w:rsidRDefault="00C32379" w:rsidP="00C32379">
            <w:pPr>
              <w:jc w:val="center"/>
              <w:rPr>
                <w:color w:val="000000"/>
                <w:sz w:val="16"/>
                <w:szCs w:val="16"/>
              </w:rPr>
            </w:pPr>
            <w:r w:rsidRPr="00C32379">
              <w:rPr>
                <w:color w:val="000000"/>
                <w:sz w:val="16"/>
                <w:szCs w:val="16"/>
              </w:rPr>
              <w:t>300.15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A3149" w14:textId="77777777" w:rsidR="00C32379" w:rsidRPr="00C32379" w:rsidRDefault="00C32379" w:rsidP="00C32379">
            <w:pPr>
              <w:rPr>
                <w:sz w:val="16"/>
                <w:szCs w:val="16"/>
              </w:rPr>
            </w:pPr>
            <w:r w:rsidRPr="00C32379">
              <w:rPr>
                <w:sz w:val="16"/>
                <w:szCs w:val="16"/>
              </w:rPr>
              <w:t>Приобретение ЭСО по договору дарения 36.4200.972.18, КМТП 100 кВа, ВЛ-10 кВ 1,8 км, ВЛ-0,4 кВ 2,4 км, Яйский район, Яйское городское поселение пгт. Яя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4188F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308EEE"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7E519" w14:textId="77777777" w:rsidR="00C32379" w:rsidRPr="00C32379" w:rsidRDefault="00C32379" w:rsidP="00C32379">
            <w:pPr>
              <w:jc w:val="center"/>
              <w:rPr>
                <w:sz w:val="16"/>
                <w:szCs w:val="16"/>
              </w:rPr>
            </w:pPr>
            <w:r w:rsidRPr="00C32379">
              <w:rPr>
                <w:sz w:val="16"/>
                <w:szCs w:val="16"/>
              </w:rPr>
              <w:t>0,56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CE977"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55DF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25E8039"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717292" w14:textId="77777777" w:rsidR="00C32379" w:rsidRPr="00C32379" w:rsidRDefault="00C32379" w:rsidP="00C32379">
            <w:pPr>
              <w:jc w:val="center"/>
              <w:rPr>
                <w:color w:val="000000"/>
                <w:sz w:val="16"/>
                <w:szCs w:val="16"/>
              </w:rPr>
            </w:pPr>
            <w:r w:rsidRPr="00C32379">
              <w:rPr>
                <w:color w:val="000000"/>
                <w:sz w:val="16"/>
                <w:szCs w:val="16"/>
              </w:rPr>
              <w:t>300.16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454AB8" w14:textId="77777777" w:rsidR="00C32379" w:rsidRPr="00C32379" w:rsidRDefault="00C32379" w:rsidP="00C32379">
            <w:pPr>
              <w:rPr>
                <w:sz w:val="16"/>
                <w:szCs w:val="16"/>
              </w:rPr>
            </w:pPr>
            <w:r w:rsidRPr="00C32379">
              <w:rPr>
                <w:sz w:val="16"/>
                <w:szCs w:val="16"/>
              </w:rPr>
              <w:t>Приобретение ЭСО по договору дарения 36.4200.1363.18, КТП207 100 кВа, ВЛ0,4 - 0,8 км, ВЛ10 кВ - 0,06км , Кемеровский район, СНТ "Мичуринец-80"</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503C19"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E8152"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53F265" w14:textId="77777777" w:rsidR="00C32379" w:rsidRPr="00C32379" w:rsidRDefault="00C32379" w:rsidP="00C32379">
            <w:pPr>
              <w:jc w:val="center"/>
              <w:rPr>
                <w:sz w:val="16"/>
                <w:szCs w:val="16"/>
              </w:rPr>
            </w:pPr>
            <w:r w:rsidRPr="00C32379">
              <w:rPr>
                <w:sz w:val="16"/>
                <w:szCs w:val="16"/>
              </w:rPr>
              <w:t>0,23</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6CABB"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C510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FFFDA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69C108" w14:textId="77777777" w:rsidR="00C32379" w:rsidRPr="00C32379" w:rsidRDefault="00C32379" w:rsidP="00C32379">
            <w:pPr>
              <w:jc w:val="center"/>
              <w:rPr>
                <w:color w:val="000000"/>
                <w:sz w:val="16"/>
                <w:szCs w:val="16"/>
              </w:rPr>
            </w:pPr>
            <w:r w:rsidRPr="00C32379">
              <w:rPr>
                <w:color w:val="000000"/>
                <w:sz w:val="16"/>
                <w:szCs w:val="16"/>
              </w:rPr>
              <w:t>300.17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F1DD5" w14:textId="77777777" w:rsidR="00C32379" w:rsidRPr="00C32379" w:rsidRDefault="00C32379" w:rsidP="00C32379">
            <w:pPr>
              <w:rPr>
                <w:sz w:val="16"/>
                <w:szCs w:val="16"/>
              </w:rPr>
            </w:pPr>
            <w:r w:rsidRPr="00C32379">
              <w:rPr>
                <w:sz w:val="16"/>
                <w:szCs w:val="16"/>
              </w:rPr>
              <w:t>Приобретение ЭСО по договору дарения 36.4200.1364.18, КТП451П - 100 кВа, ВЛ6 кВ - 0,35км , Кемеровский район, СНТ "Автомобилист Кедровка"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84A9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E3923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D743E" w14:textId="77777777" w:rsidR="00C32379" w:rsidRPr="00C32379" w:rsidRDefault="00C32379" w:rsidP="00C32379">
            <w:pPr>
              <w:jc w:val="center"/>
              <w:rPr>
                <w:sz w:val="16"/>
                <w:szCs w:val="16"/>
              </w:rPr>
            </w:pPr>
            <w:r w:rsidRPr="00C32379">
              <w:rPr>
                <w:sz w:val="16"/>
                <w:szCs w:val="16"/>
              </w:rPr>
              <w:t>0,10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1138C8"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BC045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225E9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B22351" w14:textId="77777777" w:rsidR="00C32379" w:rsidRPr="00C32379" w:rsidRDefault="00C32379" w:rsidP="00C32379">
            <w:pPr>
              <w:jc w:val="center"/>
              <w:rPr>
                <w:color w:val="000000"/>
                <w:sz w:val="16"/>
                <w:szCs w:val="16"/>
              </w:rPr>
            </w:pPr>
            <w:r w:rsidRPr="00C32379">
              <w:rPr>
                <w:color w:val="000000"/>
                <w:sz w:val="16"/>
                <w:szCs w:val="16"/>
              </w:rPr>
              <w:t>300.18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1B0BF" w14:textId="77777777" w:rsidR="00C32379" w:rsidRPr="00C32379" w:rsidRDefault="00C32379" w:rsidP="00C32379">
            <w:pPr>
              <w:rPr>
                <w:sz w:val="16"/>
                <w:szCs w:val="16"/>
              </w:rPr>
            </w:pPr>
            <w:r w:rsidRPr="00C32379">
              <w:rPr>
                <w:sz w:val="16"/>
                <w:szCs w:val="16"/>
              </w:rPr>
              <w:t>Приобретение ЭСО по договору дарения 36.4200.1365.18, ТП - 250 кВа, ВЛ10 кВ - 0,385км , Кемеровский район, СНТ "Надежда"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E64C7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FD96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432DC" w14:textId="77777777" w:rsidR="00C32379" w:rsidRPr="00C32379" w:rsidRDefault="00C32379" w:rsidP="00C32379">
            <w:pPr>
              <w:jc w:val="center"/>
              <w:rPr>
                <w:sz w:val="16"/>
                <w:szCs w:val="16"/>
              </w:rPr>
            </w:pPr>
            <w:r w:rsidRPr="00C32379">
              <w:rPr>
                <w:sz w:val="16"/>
                <w:szCs w:val="16"/>
              </w:rPr>
              <w:t>0,10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0183B"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E885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D53DAB"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34B47" w14:textId="77777777" w:rsidR="00C32379" w:rsidRPr="00C32379" w:rsidRDefault="00C32379" w:rsidP="00C32379">
            <w:pPr>
              <w:jc w:val="center"/>
              <w:rPr>
                <w:color w:val="000000"/>
                <w:sz w:val="16"/>
                <w:szCs w:val="16"/>
              </w:rPr>
            </w:pPr>
            <w:r w:rsidRPr="00C32379">
              <w:rPr>
                <w:color w:val="000000"/>
                <w:sz w:val="16"/>
                <w:szCs w:val="16"/>
              </w:rPr>
              <w:t>300.21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BBB1C5" w14:textId="77777777" w:rsidR="00C32379" w:rsidRPr="00C32379" w:rsidRDefault="00C32379" w:rsidP="00C32379">
            <w:pPr>
              <w:rPr>
                <w:sz w:val="16"/>
                <w:szCs w:val="16"/>
              </w:rPr>
            </w:pPr>
            <w:r w:rsidRPr="00C32379">
              <w:rPr>
                <w:sz w:val="16"/>
                <w:szCs w:val="16"/>
              </w:rPr>
              <w:t>Приобретение ЭСО по договору дарения 36.4200.1800.18 ВЛ-10 кВ L-0,85 км, Кемеровский район, ПОСЛ "Химик-5"</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F974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B47EC"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30D5D" w14:textId="77777777" w:rsidR="00C32379" w:rsidRPr="00C32379" w:rsidRDefault="00C32379" w:rsidP="00C32379">
            <w:pPr>
              <w:jc w:val="center"/>
              <w:rPr>
                <w:sz w:val="16"/>
                <w:szCs w:val="16"/>
              </w:rPr>
            </w:pPr>
            <w:r w:rsidRPr="00C32379">
              <w:rPr>
                <w:sz w:val="16"/>
                <w:szCs w:val="16"/>
              </w:rPr>
              <w:t>0,10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A4807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E0A98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9D6802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ABB2D7" w14:textId="77777777" w:rsidR="00C32379" w:rsidRPr="00C32379" w:rsidRDefault="00C32379" w:rsidP="00C32379">
            <w:pPr>
              <w:jc w:val="center"/>
              <w:rPr>
                <w:color w:val="000000"/>
                <w:sz w:val="16"/>
                <w:szCs w:val="16"/>
              </w:rPr>
            </w:pPr>
            <w:r w:rsidRPr="00C32379">
              <w:rPr>
                <w:color w:val="000000"/>
                <w:sz w:val="16"/>
                <w:szCs w:val="16"/>
              </w:rPr>
              <w:t>300.25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8EDB2" w14:textId="77777777" w:rsidR="00C32379" w:rsidRPr="00C32379" w:rsidRDefault="00C32379" w:rsidP="00C32379">
            <w:pPr>
              <w:rPr>
                <w:sz w:val="16"/>
                <w:szCs w:val="16"/>
              </w:rPr>
            </w:pPr>
            <w:r w:rsidRPr="00C32379">
              <w:rPr>
                <w:sz w:val="16"/>
                <w:szCs w:val="16"/>
              </w:rPr>
              <w:t>Приобретение ЭСО по договору дарения 36.4200.1886.18 ТП-411П 10/0,4 кВ, Чебулинский район, район н.п. Чумай, Фермерское хозяйство (Смирновка), Смоляников Владимир Ильич</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3AECB"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154F3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D47BB"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58B6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C0D5C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C959A7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FEFC82" w14:textId="77777777" w:rsidR="00C32379" w:rsidRPr="00C32379" w:rsidRDefault="00C32379" w:rsidP="00C32379">
            <w:pPr>
              <w:jc w:val="center"/>
              <w:rPr>
                <w:color w:val="000000"/>
                <w:sz w:val="16"/>
                <w:szCs w:val="16"/>
              </w:rPr>
            </w:pPr>
            <w:r w:rsidRPr="00C32379">
              <w:rPr>
                <w:color w:val="000000"/>
                <w:sz w:val="16"/>
                <w:szCs w:val="16"/>
              </w:rPr>
              <w:t>431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9E4BE" w14:textId="77777777" w:rsidR="00C32379" w:rsidRPr="00C32379" w:rsidRDefault="00C32379" w:rsidP="00C32379">
            <w:pPr>
              <w:rPr>
                <w:sz w:val="16"/>
                <w:szCs w:val="16"/>
              </w:rPr>
            </w:pPr>
            <w:r w:rsidRPr="00C32379">
              <w:rPr>
                <w:sz w:val="16"/>
                <w:szCs w:val="16"/>
              </w:rPr>
              <w:t>Покупка  в г. Прокопьевск, г. Киселевск, г. Белово ВЛ-0,4, ВЛ-10 кВ протяженностью 2,843 км, 2 шт. ТП 0,4/6/10 кВ мощностью 6,91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38F483" w14:textId="77777777" w:rsidR="00C32379" w:rsidRPr="00C32379" w:rsidRDefault="00C32379" w:rsidP="00C32379">
            <w:pPr>
              <w:jc w:val="center"/>
              <w:rPr>
                <w:sz w:val="16"/>
                <w:szCs w:val="16"/>
              </w:rPr>
            </w:pPr>
            <w:r w:rsidRPr="00C32379">
              <w:rPr>
                <w:sz w:val="16"/>
                <w:szCs w:val="16"/>
              </w:rPr>
              <w:t>5,88</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0914DE" w14:textId="77777777" w:rsidR="00C32379" w:rsidRPr="00C32379" w:rsidRDefault="00C32379" w:rsidP="00C32379">
            <w:pPr>
              <w:jc w:val="center"/>
              <w:rPr>
                <w:sz w:val="16"/>
                <w:szCs w:val="16"/>
              </w:rPr>
            </w:pPr>
            <w:r w:rsidRPr="00C32379">
              <w:rPr>
                <w:sz w:val="16"/>
                <w:szCs w:val="16"/>
              </w:rPr>
              <w:t>4,98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242DF" w14:textId="77777777" w:rsidR="00C32379" w:rsidRPr="00C32379" w:rsidRDefault="00C32379" w:rsidP="00C32379">
            <w:pPr>
              <w:jc w:val="center"/>
              <w:rPr>
                <w:sz w:val="16"/>
                <w:szCs w:val="16"/>
              </w:rPr>
            </w:pPr>
            <w:r w:rsidRPr="00C32379">
              <w:rPr>
                <w:sz w:val="16"/>
                <w:szCs w:val="16"/>
              </w:rPr>
              <w:t>4,91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7C1DA9"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8A9C29" w14:textId="77777777" w:rsidR="00C32379" w:rsidRPr="00C32379" w:rsidRDefault="00C32379" w:rsidP="00C32379">
            <w:pPr>
              <w:jc w:val="center"/>
              <w:rPr>
                <w:color w:val="000000"/>
                <w:sz w:val="16"/>
                <w:szCs w:val="16"/>
              </w:rPr>
            </w:pPr>
            <w:r w:rsidRPr="00C32379">
              <w:rPr>
                <w:color w:val="000000"/>
                <w:sz w:val="16"/>
                <w:szCs w:val="16"/>
              </w:rPr>
              <w:t>4 911,14</w:t>
            </w:r>
          </w:p>
        </w:tc>
      </w:tr>
      <w:tr w:rsidR="00C32379" w:rsidRPr="00C32379" w14:paraId="4F77D1E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53FC08" w14:textId="77777777" w:rsidR="00C32379" w:rsidRPr="00C32379" w:rsidRDefault="00C32379" w:rsidP="00C32379">
            <w:pPr>
              <w:jc w:val="center"/>
              <w:rPr>
                <w:color w:val="000000"/>
                <w:sz w:val="16"/>
                <w:szCs w:val="16"/>
              </w:rPr>
            </w:pPr>
            <w:r w:rsidRPr="00C32379">
              <w:rPr>
                <w:color w:val="000000"/>
                <w:sz w:val="16"/>
                <w:szCs w:val="16"/>
              </w:rPr>
              <w:t>432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F8A435" w14:textId="77777777" w:rsidR="00C32379" w:rsidRPr="00C32379" w:rsidRDefault="00C32379" w:rsidP="00C32379">
            <w:pPr>
              <w:rPr>
                <w:sz w:val="16"/>
                <w:szCs w:val="16"/>
              </w:rPr>
            </w:pPr>
            <w:r w:rsidRPr="00C32379">
              <w:rPr>
                <w:sz w:val="16"/>
                <w:szCs w:val="16"/>
              </w:rPr>
              <w:t>Покупка в г. Новокузнецк  КЛ-6 кВ протяженностью 0,6км, ПС 6/0,4 кВ  мощностью 1,26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07546" w14:textId="77777777" w:rsidR="00C32379" w:rsidRPr="00C32379" w:rsidRDefault="00C32379" w:rsidP="00C32379">
            <w:pPr>
              <w:jc w:val="center"/>
              <w:rPr>
                <w:sz w:val="16"/>
                <w:szCs w:val="16"/>
              </w:rPr>
            </w:pPr>
            <w:r w:rsidRPr="00C32379">
              <w:rPr>
                <w:sz w:val="16"/>
                <w:szCs w:val="16"/>
              </w:rPr>
              <w:t>0,66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FC730" w14:textId="77777777" w:rsidR="00C32379" w:rsidRPr="00C32379" w:rsidRDefault="00C32379" w:rsidP="00C32379">
            <w:pPr>
              <w:jc w:val="center"/>
              <w:rPr>
                <w:sz w:val="16"/>
                <w:szCs w:val="16"/>
              </w:rPr>
            </w:pPr>
            <w:r w:rsidRPr="00C32379">
              <w:rPr>
                <w:sz w:val="16"/>
                <w:szCs w:val="16"/>
              </w:rPr>
              <w:t>0,56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693E3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84FCFA"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E9EEB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E41E9C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BC4237" w14:textId="77777777" w:rsidR="00C32379" w:rsidRPr="00C32379" w:rsidRDefault="00C32379" w:rsidP="00C32379">
            <w:pPr>
              <w:jc w:val="center"/>
              <w:rPr>
                <w:color w:val="000000"/>
                <w:sz w:val="16"/>
                <w:szCs w:val="16"/>
              </w:rPr>
            </w:pPr>
            <w:r w:rsidRPr="00C32379">
              <w:rPr>
                <w:color w:val="000000"/>
                <w:sz w:val="16"/>
                <w:szCs w:val="16"/>
              </w:rPr>
              <w:t>433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513C4" w14:textId="77777777" w:rsidR="00C32379" w:rsidRPr="00C32379" w:rsidRDefault="00C32379" w:rsidP="00C32379">
            <w:pPr>
              <w:rPr>
                <w:sz w:val="16"/>
                <w:szCs w:val="16"/>
              </w:rPr>
            </w:pPr>
            <w:r w:rsidRPr="00C32379">
              <w:rPr>
                <w:sz w:val="16"/>
                <w:szCs w:val="16"/>
              </w:rPr>
              <w:t>Покупка в г. Новокузнецк  ВЛ-35 кВ протяженностью 5,9 км, ПС 35 кВ  мощностью 26 МВА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43399" w14:textId="77777777" w:rsidR="00C32379" w:rsidRPr="00C32379" w:rsidRDefault="00C32379" w:rsidP="00C32379">
            <w:pPr>
              <w:jc w:val="center"/>
              <w:rPr>
                <w:sz w:val="16"/>
                <w:szCs w:val="16"/>
              </w:rPr>
            </w:pPr>
            <w:r w:rsidRPr="00C32379">
              <w:rPr>
                <w:sz w:val="16"/>
                <w:szCs w:val="16"/>
              </w:rPr>
              <w:t>12,19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0C55EB" w14:textId="77777777" w:rsidR="00C32379" w:rsidRPr="00C32379" w:rsidRDefault="00C32379" w:rsidP="00C32379">
            <w:pPr>
              <w:jc w:val="center"/>
              <w:rPr>
                <w:sz w:val="16"/>
                <w:szCs w:val="16"/>
              </w:rPr>
            </w:pPr>
            <w:r w:rsidRPr="00C32379">
              <w:rPr>
                <w:sz w:val="16"/>
                <w:szCs w:val="16"/>
              </w:rPr>
              <w:t>10,33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48C9F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938BC"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8277F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763F45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B201A3" w14:textId="77777777" w:rsidR="00C32379" w:rsidRPr="00C32379" w:rsidRDefault="00C32379" w:rsidP="00C32379">
            <w:pPr>
              <w:jc w:val="center"/>
              <w:rPr>
                <w:color w:val="000000"/>
                <w:sz w:val="16"/>
                <w:szCs w:val="16"/>
              </w:rPr>
            </w:pPr>
            <w:r w:rsidRPr="00C32379">
              <w:rPr>
                <w:color w:val="000000"/>
                <w:sz w:val="16"/>
                <w:szCs w:val="16"/>
              </w:rPr>
              <w:t>300.19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F5803D" w14:textId="77777777" w:rsidR="00C32379" w:rsidRPr="00C32379" w:rsidRDefault="00C32379" w:rsidP="00C32379">
            <w:pPr>
              <w:rPr>
                <w:sz w:val="16"/>
                <w:szCs w:val="16"/>
              </w:rPr>
            </w:pPr>
            <w:r w:rsidRPr="00C32379">
              <w:rPr>
                <w:sz w:val="16"/>
                <w:szCs w:val="16"/>
              </w:rPr>
              <w:t>Приобретение ЭСО по договору дарения 36.4200.2055.18 КТП 100 кВА, ВЛ-0,4 кВ L-2,5 км ВЛ-6 кВ L-0,12 км, Кемеровский р-н, Береговое сельское поселение СНТ "Нива"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57C93"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C91121"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31766" w14:textId="77777777" w:rsidR="00C32379" w:rsidRPr="00C32379" w:rsidRDefault="00C32379" w:rsidP="00C32379">
            <w:pPr>
              <w:jc w:val="center"/>
              <w:rPr>
                <w:sz w:val="16"/>
                <w:szCs w:val="16"/>
              </w:rPr>
            </w:pPr>
            <w:r w:rsidRPr="00C32379">
              <w:rPr>
                <w:sz w:val="16"/>
                <w:szCs w:val="16"/>
              </w:rPr>
              <w:t>0,36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C579F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E6129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8B1186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A24E88" w14:textId="77777777" w:rsidR="00C32379" w:rsidRPr="00C32379" w:rsidRDefault="00C32379" w:rsidP="00C32379">
            <w:pPr>
              <w:jc w:val="center"/>
              <w:rPr>
                <w:color w:val="000000"/>
                <w:sz w:val="16"/>
                <w:szCs w:val="16"/>
              </w:rPr>
            </w:pPr>
            <w:r w:rsidRPr="00C32379">
              <w:rPr>
                <w:color w:val="000000"/>
                <w:sz w:val="16"/>
                <w:szCs w:val="16"/>
              </w:rPr>
              <w:t>300.22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B7A77" w14:textId="77777777" w:rsidR="00C32379" w:rsidRPr="00C32379" w:rsidRDefault="00C32379" w:rsidP="00C32379">
            <w:pPr>
              <w:rPr>
                <w:sz w:val="16"/>
                <w:szCs w:val="16"/>
              </w:rPr>
            </w:pPr>
            <w:r w:rsidRPr="00C32379">
              <w:rPr>
                <w:sz w:val="16"/>
                <w:szCs w:val="16"/>
              </w:rPr>
              <w:t>Приобретение ЭСО по договору дарения 36.4200.1959.18 ВЛ-6 кВ L-4,5 км, ВЛ-0,4 кВ L-0,1 км, ВЛ-0,4 кВ L-1,89 км, ВЛ-0,4 кВ L-1,12 км, ТП-250 кВА 6/0,4 кВ "Верхняя Балбынь", ТП-250 кВА 6/0,4 кВ "Нижняя Балбынь", ТП-160 кВА 6/0,4 кВ "Хутор", Новокузнецкий район, СНТ "Проектировщик"</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616E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85B94"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E0C30" w14:textId="77777777" w:rsidR="00C32379" w:rsidRPr="00C32379" w:rsidRDefault="00C32379" w:rsidP="00C32379">
            <w:pPr>
              <w:jc w:val="center"/>
              <w:rPr>
                <w:sz w:val="16"/>
                <w:szCs w:val="16"/>
              </w:rPr>
            </w:pPr>
            <w:r w:rsidRPr="00C32379">
              <w:rPr>
                <w:sz w:val="16"/>
                <w:szCs w:val="16"/>
              </w:rPr>
              <w:t>0,94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67BF4"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E3CD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B1EF6D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0179B5" w14:textId="77777777" w:rsidR="00C32379" w:rsidRPr="00C32379" w:rsidRDefault="00C32379" w:rsidP="00C32379">
            <w:pPr>
              <w:jc w:val="center"/>
              <w:rPr>
                <w:color w:val="000000"/>
                <w:sz w:val="16"/>
                <w:szCs w:val="16"/>
              </w:rPr>
            </w:pPr>
            <w:r w:rsidRPr="00C32379">
              <w:rPr>
                <w:color w:val="000000"/>
                <w:sz w:val="16"/>
                <w:szCs w:val="16"/>
              </w:rPr>
              <w:t>300.26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71C99" w14:textId="77777777" w:rsidR="00C32379" w:rsidRPr="00C32379" w:rsidRDefault="00C32379" w:rsidP="00C32379">
            <w:pPr>
              <w:rPr>
                <w:sz w:val="16"/>
                <w:szCs w:val="16"/>
              </w:rPr>
            </w:pPr>
            <w:r w:rsidRPr="00C32379">
              <w:rPr>
                <w:sz w:val="16"/>
                <w:szCs w:val="16"/>
              </w:rPr>
              <w:t>Приобретение ЭСО по договору дарения 36.4200.2448.18 ВЛ-0,4 кВ L-3,8 км. Кемеровский район, СНТ "Надежда", с. Силино</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00FF8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58F2F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D6AF6" w14:textId="77777777" w:rsidR="00C32379" w:rsidRPr="00C32379" w:rsidRDefault="00C32379" w:rsidP="00C32379">
            <w:pPr>
              <w:jc w:val="center"/>
              <w:rPr>
                <w:sz w:val="16"/>
                <w:szCs w:val="16"/>
              </w:rPr>
            </w:pPr>
            <w:r w:rsidRPr="00C32379">
              <w:rPr>
                <w:sz w:val="16"/>
                <w:szCs w:val="16"/>
              </w:rPr>
              <w:t>0,46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D1D8F"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53C7A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81D22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F026D0" w14:textId="77777777" w:rsidR="00C32379" w:rsidRPr="00C32379" w:rsidRDefault="00C32379" w:rsidP="00C32379">
            <w:pPr>
              <w:jc w:val="center"/>
              <w:rPr>
                <w:color w:val="000000"/>
                <w:sz w:val="16"/>
                <w:szCs w:val="16"/>
              </w:rPr>
            </w:pPr>
            <w:r w:rsidRPr="00C32379">
              <w:rPr>
                <w:color w:val="000000"/>
                <w:sz w:val="16"/>
                <w:szCs w:val="16"/>
              </w:rPr>
              <w:t>300.27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DE6D0" w14:textId="77777777" w:rsidR="00C32379" w:rsidRPr="00C32379" w:rsidRDefault="00C32379" w:rsidP="00C32379">
            <w:pPr>
              <w:rPr>
                <w:sz w:val="16"/>
                <w:szCs w:val="16"/>
              </w:rPr>
            </w:pPr>
            <w:r w:rsidRPr="00C32379">
              <w:rPr>
                <w:sz w:val="16"/>
                <w:szCs w:val="16"/>
              </w:rPr>
              <w:t>Приобретение ЭСО по договору дарения 36.4200.2725.18 ТП-304п - 160 кВА, ВЛ-10 кВ L-0,04 км. Топкинский район, СНТ "Мичуринец-1", г. Топки</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5C66B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DE752C"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1D869"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817E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5A2D1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C35389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E691955" w14:textId="77777777" w:rsidR="00C32379" w:rsidRPr="00C32379" w:rsidRDefault="00C32379" w:rsidP="00C32379">
            <w:pPr>
              <w:jc w:val="center"/>
              <w:rPr>
                <w:color w:val="000000"/>
                <w:sz w:val="16"/>
                <w:szCs w:val="16"/>
              </w:rPr>
            </w:pPr>
            <w:r w:rsidRPr="00C32379">
              <w:rPr>
                <w:color w:val="000000"/>
                <w:sz w:val="16"/>
                <w:szCs w:val="16"/>
              </w:rPr>
              <w:t>300.29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FDBDEE" w14:textId="77777777" w:rsidR="00C32379" w:rsidRPr="00C32379" w:rsidRDefault="00C32379" w:rsidP="00C32379">
            <w:pPr>
              <w:rPr>
                <w:sz w:val="16"/>
                <w:szCs w:val="16"/>
              </w:rPr>
            </w:pPr>
            <w:r w:rsidRPr="00C32379">
              <w:rPr>
                <w:sz w:val="16"/>
                <w:szCs w:val="16"/>
              </w:rPr>
              <w:t>Приобретение ЭСО по договору дарения 36.4200.3020.18 от 18.09.2018 ТП № 746П, ф-10-9-МП, ПС Восточная - 400 кВА, ВЛ-0,4 кВ L-1,5 км. Кемеровский район, п. Металлплощадка. Найдышев Сергей Владимирович</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6C043D"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EB7B83"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E4B3F" w14:textId="77777777" w:rsidR="00C32379" w:rsidRPr="00C32379" w:rsidRDefault="00C32379" w:rsidP="00C32379">
            <w:pPr>
              <w:jc w:val="center"/>
              <w:rPr>
                <w:sz w:val="16"/>
                <w:szCs w:val="16"/>
              </w:rPr>
            </w:pPr>
            <w:r w:rsidRPr="00C32379">
              <w:rPr>
                <w:sz w:val="16"/>
                <w:szCs w:val="16"/>
              </w:rPr>
              <w:t>0,25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996F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B23F5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F8E03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C7B01F" w14:textId="77777777" w:rsidR="00C32379" w:rsidRPr="00C32379" w:rsidRDefault="00C32379" w:rsidP="00C32379">
            <w:pPr>
              <w:jc w:val="center"/>
              <w:rPr>
                <w:color w:val="000000"/>
                <w:sz w:val="16"/>
                <w:szCs w:val="16"/>
              </w:rPr>
            </w:pPr>
            <w:r w:rsidRPr="00C32379">
              <w:rPr>
                <w:color w:val="000000"/>
                <w:sz w:val="16"/>
                <w:szCs w:val="16"/>
              </w:rPr>
              <w:t>300.31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C7DDC" w14:textId="77777777" w:rsidR="00C32379" w:rsidRPr="00C32379" w:rsidRDefault="00C32379" w:rsidP="00C32379">
            <w:pPr>
              <w:rPr>
                <w:sz w:val="16"/>
                <w:szCs w:val="16"/>
              </w:rPr>
            </w:pPr>
            <w:r w:rsidRPr="00C32379">
              <w:rPr>
                <w:sz w:val="16"/>
                <w:szCs w:val="16"/>
              </w:rPr>
              <w:t>Приобретение ЭСО по договору дарения 36.4200.2992.18 от 29.08.2018 МТП 100 кВА СНТ "Вишенка" 10/0,4 кВ; ВЛ-0,4 кВ L-2.3 км; Вл-10 кВ ф. 10-22-А отпайка от опоры №44 на СНТ "Вишенка" L-0,5 км. СНТ "Вишенка", Новокузнецкий район, с. Атаманово, 168 км</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3550A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376C0"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F6F0D" w14:textId="77777777" w:rsidR="00C32379" w:rsidRPr="00C32379" w:rsidRDefault="00C32379" w:rsidP="00C32379">
            <w:pPr>
              <w:jc w:val="center"/>
              <w:rPr>
                <w:sz w:val="16"/>
                <w:szCs w:val="16"/>
              </w:rPr>
            </w:pPr>
            <w:r w:rsidRPr="00C32379">
              <w:rPr>
                <w:sz w:val="16"/>
                <w:szCs w:val="16"/>
              </w:rPr>
              <w:t>0,35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E4349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364A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A4D098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BE6263" w14:textId="77777777" w:rsidR="00C32379" w:rsidRPr="00C32379" w:rsidRDefault="00C32379" w:rsidP="00C32379">
            <w:pPr>
              <w:jc w:val="center"/>
              <w:rPr>
                <w:color w:val="000000"/>
                <w:sz w:val="16"/>
                <w:szCs w:val="16"/>
              </w:rPr>
            </w:pPr>
            <w:r w:rsidRPr="00C32379">
              <w:rPr>
                <w:color w:val="000000"/>
                <w:sz w:val="16"/>
                <w:szCs w:val="16"/>
              </w:rPr>
              <w:t>300.23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D169F3" w14:textId="77777777" w:rsidR="00C32379" w:rsidRPr="00C32379" w:rsidRDefault="00C32379" w:rsidP="00C32379">
            <w:pPr>
              <w:rPr>
                <w:sz w:val="16"/>
                <w:szCs w:val="16"/>
              </w:rPr>
            </w:pPr>
            <w:r w:rsidRPr="00C32379">
              <w:rPr>
                <w:sz w:val="16"/>
                <w:szCs w:val="16"/>
              </w:rPr>
              <w:t>Приобретение ЭСО по договору дарения 36.4200.1871.18 КТП-16 кВА (Предохранитель ПТ-10 кВ, Трансформатор ТМГ-16 кВА, ЩИТ-0,4кВА, Стойка СВ 105-5, РВО, РЛНД-10/250), Новокузнецкий район, с. Костёнково, ул. Лесническая, д. 56, Гарифуллин Ринат Абулгасимович</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DA5E07"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608B5"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9039C"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2C5B41"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B58F7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23EBFD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72E584" w14:textId="77777777" w:rsidR="00C32379" w:rsidRPr="00C32379" w:rsidRDefault="00C32379" w:rsidP="00C32379">
            <w:pPr>
              <w:jc w:val="center"/>
              <w:rPr>
                <w:color w:val="000000"/>
                <w:sz w:val="16"/>
                <w:szCs w:val="16"/>
              </w:rPr>
            </w:pPr>
            <w:r w:rsidRPr="00C32379">
              <w:rPr>
                <w:color w:val="000000"/>
                <w:sz w:val="16"/>
                <w:szCs w:val="16"/>
              </w:rPr>
              <w:t>300.24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DBEDC4" w14:textId="77777777" w:rsidR="00C32379" w:rsidRPr="00C32379" w:rsidRDefault="00C32379" w:rsidP="00C32379">
            <w:pPr>
              <w:rPr>
                <w:sz w:val="16"/>
                <w:szCs w:val="16"/>
              </w:rPr>
            </w:pPr>
            <w:r w:rsidRPr="00C32379">
              <w:rPr>
                <w:sz w:val="16"/>
                <w:szCs w:val="16"/>
              </w:rPr>
              <w:t xml:space="preserve">Приобретение ЭСО по договору дарения 36.4200.1868.18 ТП-013П 10/0,4 - 100 кВА (Железобетонная опора ВЛ-10кВ с подкосом, провод СИП-40м-70мм², трансформатор ТМ-100 кВа №102854 1988 г., РУ-10кВ – предохранители ПК-10кВ, ОПН-10кВ, РУ-0,4кВ – вводной автоматический выключатель, счетчик прямого включения), Тисульский район, с. Большой Берчикуль, Карнышев Юрий Алексеевич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D58F0"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89B5D8"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20452" w14:textId="77777777" w:rsidR="00C32379" w:rsidRPr="00C32379" w:rsidRDefault="00C32379" w:rsidP="00C32379">
            <w:pPr>
              <w:jc w:val="center"/>
              <w:rPr>
                <w:sz w:val="16"/>
                <w:szCs w:val="16"/>
              </w:rPr>
            </w:pPr>
            <w:r w:rsidRPr="00C32379">
              <w:rPr>
                <w:sz w:val="16"/>
                <w:szCs w:val="16"/>
              </w:rPr>
              <w:t>0,05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3CAA5C"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606CE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E0406E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51B654" w14:textId="77777777" w:rsidR="00C32379" w:rsidRPr="00C32379" w:rsidRDefault="00C32379" w:rsidP="00C32379">
            <w:pPr>
              <w:jc w:val="center"/>
              <w:rPr>
                <w:color w:val="000000"/>
                <w:sz w:val="16"/>
                <w:szCs w:val="16"/>
              </w:rPr>
            </w:pPr>
            <w:r w:rsidRPr="00C32379">
              <w:rPr>
                <w:color w:val="000000"/>
                <w:sz w:val="16"/>
                <w:szCs w:val="16"/>
              </w:rPr>
              <w:t>300.30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CC8298" w14:textId="77777777" w:rsidR="00C32379" w:rsidRPr="00C32379" w:rsidRDefault="00C32379" w:rsidP="00C32379">
            <w:pPr>
              <w:rPr>
                <w:sz w:val="16"/>
                <w:szCs w:val="16"/>
              </w:rPr>
            </w:pPr>
            <w:r w:rsidRPr="00C32379">
              <w:rPr>
                <w:sz w:val="16"/>
                <w:szCs w:val="16"/>
              </w:rPr>
              <w:t>Приобретение ЭСО по договору дарения 36.4200.3100.18 от 17.09.2018 Ячейка с масляным выключателем типа "ЯКНО" установленная в точке врезки отпайки от ф-6-23-Б на СНТ "Проектировщик", Новокузнецкий район, п. Балбынь</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BABF0A"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3F907D"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96EB8B" w14:textId="77777777" w:rsidR="00C32379" w:rsidRPr="00C32379" w:rsidRDefault="00C32379" w:rsidP="00C32379">
            <w:pPr>
              <w:jc w:val="center"/>
              <w:rPr>
                <w:sz w:val="16"/>
                <w:szCs w:val="16"/>
              </w:rPr>
            </w:pPr>
            <w:r w:rsidRPr="00C32379">
              <w:rPr>
                <w:sz w:val="16"/>
                <w:szCs w:val="16"/>
              </w:rPr>
              <w:t>0,01</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D70F1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98AF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42246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88E2F2" w14:textId="77777777" w:rsidR="00C32379" w:rsidRPr="00C32379" w:rsidRDefault="00C32379" w:rsidP="00C32379">
            <w:pPr>
              <w:jc w:val="center"/>
              <w:rPr>
                <w:color w:val="000000"/>
                <w:sz w:val="16"/>
                <w:szCs w:val="16"/>
              </w:rPr>
            </w:pPr>
            <w:r w:rsidRPr="00C32379">
              <w:rPr>
                <w:color w:val="000000"/>
                <w:sz w:val="16"/>
                <w:szCs w:val="16"/>
              </w:rPr>
              <w:t>300.32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72579" w14:textId="77777777" w:rsidR="00C32379" w:rsidRPr="00C32379" w:rsidRDefault="00C32379" w:rsidP="00C32379">
            <w:pPr>
              <w:rPr>
                <w:sz w:val="16"/>
                <w:szCs w:val="16"/>
              </w:rPr>
            </w:pPr>
            <w:r w:rsidRPr="00C32379">
              <w:rPr>
                <w:sz w:val="16"/>
                <w:szCs w:val="16"/>
              </w:rPr>
              <w:t>Приобретение ЭСО по договору дарения 36.4200.3569.18 от 25.10.2018 ТП243П 160 кВА; ВЛ-0,4 кВ L-0,5 км; ВЛ-10 кВ ф. 10-2-Г ПС Силинская 35/10 кВ, А-70, L-0,5 км. СНТ "Фотон",Кемеровская область, Кемеровский район, СНТ "Фотон"</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55858"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AE316"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66A8E6" w14:textId="77777777" w:rsidR="00C32379" w:rsidRPr="00C32379" w:rsidRDefault="00C32379" w:rsidP="00C32379">
            <w:pPr>
              <w:jc w:val="center"/>
              <w:rPr>
                <w:sz w:val="16"/>
                <w:szCs w:val="16"/>
              </w:rPr>
            </w:pPr>
            <w:r w:rsidRPr="00C32379">
              <w:rPr>
                <w:sz w:val="16"/>
                <w:szCs w:val="16"/>
              </w:rPr>
              <w:t>0,15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A343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62898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DDAE6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7B7E00" w14:textId="77777777" w:rsidR="00C32379" w:rsidRPr="00C32379" w:rsidRDefault="00C32379" w:rsidP="00C32379">
            <w:pPr>
              <w:jc w:val="center"/>
              <w:rPr>
                <w:color w:val="000000"/>
                <w:sz w:val="16"/>
                <w:szCs w:val="16"/>
              </w:rPr>
            </w:pPr>
            <w:r w:rsidRPr="00C32379">
              <w:rPr>
                <w:color w:val="000000"/>
                <w:sz w:val="16"/>
                <w:szCs w:val="16"/>
              </w:rPr>
              <w:t>300.33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DA622" w14:textId="77777777" w:rsidR="00C32379" w:rsidRPr="00C32379" w:rsidRDefault="00C32379" w:rsidP="00C32379">
            <w:pPr>
              <w:rPr>
                <w:sz w:val="16"/>
                <w:szCs w:val="16"/>
              </w:rPr>
            </w:pPr>
            <w:r w:rsidRPr="00C32379">
              <w:rPr>
                <w:sz w:val="16"/>
                <w:szCs w:val="16"/>
              </w:rPr>
              <w:t>Приобретение ЭСО по договору дарения 36.4200.3306.18 от 04.10.2018 ВЛ-0,4 кВ L-2000 м. СНТ "Сосновый бор", Кемеровский район, в 2,18 км от Журавлевского кольца по Елыкаевской трассе, СНТ "Сосновый бор"</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B41FC"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F665E"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70DDF" w14:textId="77777777" w:rsidR="00C32379" w:rsidRPr="00C32379" w:rsidRDefault="00C32379" w:rsidP="00C32379">
            <w:pPr>
              <w:jc w:val="center"/>
              <w:rPr>
                <w:sz w:val="16"/>
                <w:szCs w:val="16"/>
              </w:rPr>
            </w:pPr>
            <w:r w:rsidRPr="00C32379">
              <w:rPr>
                <w:sz w:val="16"/>
                <w:szCs w:val="16"/>
              </w:rPr>
              <w:t>0,10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C093E"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8B523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797731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791FAD" w14:textId="77777777" w:rsidR="00C32379" w:rsidRPr="00C32379" w:rsidRDefault="00C32379" w:rsidP="00C32379">
            <w:pPr>
              <w:jc w:val="center"/>
              <w:rPr>
                <w:color w:val="000000"/>
                <w:sz w:val="16"/>
                <w:szCs w:val="16"/>
              </w:rPr>
            </w:pPr>
            <w:r w:rsidRPr="00C32379">
              <w:rPr>
                <w:color w:val="000000"/>
                <w:sz w:val="16"/>
                <w:szCs w:val="16"/>
              </w:rPr>
              <w:t>300.34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123C4" w14:textId="77777777" w:rsidR="00C32379" w:rsidRPr="00C32379" w:rsidRDefault="00C32379" w:rsidP="00C32379">
            <w:pPr>
              <w:rPr>
                <w:sz w:val="16"/>
                <w:szCs w:val="16"/>
              </w:rPr>
            </w:pPr>
            <w:r w:rsidRPr="00C32379">
              <w:rPr>
                <w:sz w:val="16"/>
                <w:szCs w:val="16"/>
              </w:rPr>
              <w:t>Приобретение ЭСО по договору дарения 36.4200.3592.18 от 06.11.2018 КТП-63 кВА; Отпайка от ВЛ-10 кВ ф.10-17-Л от опоры № 7, L-0,960 км; ВЛ-0,4 кВ ф. № 1 от ТП-63 кВА, L-0,32 км. Кемеровская область, Новокузнецкий район, п. Нижние Кинерки. Горовая Тамара Генриховна.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85C9AE"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6E9E3"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975C7D" w14:textId="77777777" w:rsidR="00C32379" w:rsidRPr="00C32379" w:rsidRDefault="00C32379" w:rsidP="00C32379">
            <w:pPr>
              <w:jc w:val="center"/>
              <w:rPr>
                <w:sz w:val="16"/>
                <w:szCs w:val="16"/>
              </w:rPr>
            </w:pPr>
            <w:r w:rsidRPr="00C32379">
              <w:rPr>
                <w:sz w:val="16"/>
                <w:szCs w:val="16"/>
              </w:rPr>
              <w:t>0,19</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C41C00"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2F7C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8BFD4E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271A3D" w14:textId="77777777" w:rsidR="00C32379" w:rsidRPr="00C32379" w:rsidRDefault="00C32379" w:rsidP="00C32379">
            <w:pPr>
              <w:jc w:val="center"/>
              <w:rPr>
                <w:color w:val="000000"/>
                <w:sz w:val="16"/>
                <w:szCs w:val="16"/>
              </w:rPr>
            </w:pPr>
            <w:r w:rsidRPr="00C32379">
              <w:rPr>
                <w:color w:val="000000"/>
                <w:sz w:val="16"/>
                <w:szCs w:val="16"/>
              </w:rPr>
              <w:t>300.35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66AAD" w14:textId="77777777" w:rsidR="00C32379" w:rsidRPr="00C32379" w:rsidRDefault="00C32379" w:rsidP="00C32379">
            <w:pPr>
              <w:rPr>
                <w:sz w:val="16"/>
                <w:szCs w:val="16"/>
              </w:rPr>
            </w:pPr>
            <w:r w:rsidRPr="00C32379">
              <w:rPr>
                <w:sz w:val="16"/>
                <w:szCs w:val="16"/>
              </w:rPr>
              <w:t>Приобретение ЭСО по договору дарения 36.4200.3582.18 от 09.11.2018 МТП-100 кВА; ВЛ-0,4 кВ; ВЛ-10 кВ от потребительской ВЛ-10 кВ СНТ "Прибрежное" от ф.10-4-Ш, L-0,36 км. Кемеровская область, Новокузнецкий район, п. Кузедеево, д. Крутая. СНТ "Гидродобытчик-2"</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76ADA"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B1EB7"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60D26" w14:textId="77777777" w:rsidR="00C32379" w:rsidRPr="00C32379" w:rsidRDefault="00C32379" w:rsidP="00C32379">
            <w:pPr>
              <w:jc w:val="center"/>
              <w:rPr>
                <w:sz w:val="16"/>
                <w:szCs w:val="16"/>
              </w:rPr>
            </w:pPr>
            <w:r w:rsidRPr="00C32379">
              <w:rPr>
                <w:sz w:val="16"/>
                <w:szCs w:val="16"/>
              </w:rPr>
              <w:t>0,16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734D42"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67D0B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7BD2E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586204" w14:textId="77777777" w:rsidR="00C32379" w:rsidRPr="00C32379" w:rsidRDefault="00C32379" w:rsidP="00C32379">
            <w:pPr>
              <w:jc w:val="center"/>
              <w:rPr>
                <w:sz w:val="16"/>
                <w:szCs w:val="16"/>
              </w:rPr>
            </w:pPr>
            <w:r w:rsidRPr="00C32379">
              <w:rPr>
                <w:sz w:val="16"/>
                <w:szCs w:val="16"/>
              </w:rPr>
              <w:t>300.20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4E5BB" w14:textId="77777777" w:rsidR="00C32379" w:rsidRPr="00C32379" w:rsidRDefault="00C32379" w:rsidP="00C32379">
            <w:pPr>
              <w:rPr>
                <w:sz w:val="16"/>
                <w:szCs w:val="16"/>
              </w:rPr>
            </w:pPr>
            <w:r w:rsidRPr="00C32379">
              <w:rPr>
                <w:sz w:val="16"/>
                <w:szCs w:val="16"/>
              </w:rPr>
              <w:t>Приобретение земельного участка по договору дарения площадь 10 кв. м, кадастровый номер 42:04:0329003:124 Кемеровский р-н, Береговое сельское поселение СНТ "Нива"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DE0C34"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6F57E"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4AB00" w14:textId="77777777" w:rsidR="00C32379" w:rsidRPr="00C32379" w:rsidRDefault="00C32379" w:rsidP="00C32379">
            <w:pPr>
              <w:jc w:val="center"/>
              <w:rPr>
                <w:sz w:val="16"/>
                <w:szCs w:val="16"/>
              </w:rPr>
            </w:pPr>
            <w:r w:rsidRPr="00C32379">
              <w:rPr>
                <w:sz w:val="16"/>
                <w:szCs w:val="16"/>
              </w:rPr>
              <w:t>0,02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12319"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CC58E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CA0ADC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562C33" w14:textId="77777777" w:rsidR="00C32379" w:rsidRPr="00C32379" w:rsidRDefault="00C32379" w:rsidP="00C32379">
            <w:pPr>
              <w:jc w:val="center"/>
              <w:rPr>
                <w:sz w:val="16"/>
                <w:szCs w:val="16"/>
              </w:rPr>
            </w:pPr>
            <w:r w:rsidRPr="00C32379">
              <w:rPr>
                <w:sz w:val="16"/>
                <w:szCs w:val="16"/>
              </w:rPr>
              <w:t>300.28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A8349" w14:textId="77777777" w:rsidR="00C32379" w:rsidRPr="00C32379" w:rsidRDefault="00C32379" w:rsidP="00C32379">
            <w:pPr>
              <w:rPr>
                <w:sz w:val="16"/>
                <w:szCs w:val="16"/>
              </w:rPr>
            </w:pPr>
            <w:r w:rsidRPr="00C32379">
              <w:rPr>
                <w:sz w:val="16"/>
                <w:szCs w:val="16"/>
              </w:rPr>
              <w:t>Приобретение земельного участка по Акту письма-передачи от 10.07.2018 к Соглашению об отступном № 41.4200.1188.18 от 24.04.2018 площадь 123 кв. м, кадастровый номер 42:25:0109001:56 Кемеровский р-н, г. Киселевск, ул. Новостройка, д. 1 ООО "ЭлКК"</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B4A6F"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233FA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4E5791" w14:textId="77777777" w:rsidR="00C32379" w:rsidRPr="00C32379" w:rsidRDefault="00C32379" w:rsidP="00C32379">
            <w:pPr>
              <w:jc w:val="center"/>
              <w:rPr>
                <w:sz w:val="16"/>
                <w:szCs w:val="16"/>
              </w:rPr>
            </w:pPr>
            <w:r w:rsidRPr="00C32379">
              <w:rPr>
                <w:sz w:val="16"/>
                <w:szCs w:val="16"/>
              </w:rPr>
              <w:t>0,04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2245A"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B95FE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1A0460F"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389AF8" w14:textId="77777777" w:rsidR="00C32379" w:rsidRPr="00C32379" w:rsidRDefault="00C32379" w:rsidP="00C32379">
            <w:pPr>
              <w:jc w:val="center"/>
              <w:rPr>
                <w:sz w:val="16"/>
                <w:szCs w:val="16"/>
              </w:rPr>
            </w:pPr>
            <w:r w:rsidRPr="00C32379">
              <w:rPr>
                <w:sz w:val="16"/>
                <w:szCs w:val="16"/>
              </w:rPr>
              <w:t>403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DDB7B" w14:textId="77777777" w:rsidR="00C32379" w:rsidRPr="00C32379" w:rsidRDefault="00C32379" w:rsidP="00C32379">
            <w:pPr>
              <w:rPr>
                <w:sz w:val="16"/>
                <w:szCs w:val="16"/>
              </w:rPr>
            </w:pPr>
            <w:r w:rsidRPr="00C32379">
              <w:rPr>
                <w:sz w:val="16"/>
                <w:szCs w:val="16"/>
              </w:rPr>
              <w:t>Реконструкция производственной базы производственного отделения СВЭС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F9F125" w14:textId="77777777" w:rsidR="00C32379" w:rsidRPr="00C32379" w:rsidRDefault="00C32379" w:rsidP="00C32379">
            <w:pPr>
              <w:jc w:val="center"/>
              <w:rPr>
                <w:sz w:val="16"/>
                <w:szCs w:val="16"/>
              </w:rPr>
            </w:pPr>
            <w:r w:rsidRPr="00C32379">
              <w:rPr>
                <w:sz w:val="16"/>
                <w:szCs w:val="16"/>
              </w:rPr>
              <w:t>15,00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A5151F" w14:textId="77777777" w:rsidR="00C32379" w:rsidRPr="00C32379" w:rsidRDefault="00C32379" w:rsidP="00C32379">
            <w:pPr>
              <w:jc w:val="center"/>
              <w:rPr>
                <w:sz w:val="16"/>
                <w:szCs w:val="16"/>
              </w:rPr>
            </w:pPr>
            <w:r w:rsidRPr="00C32379">
              <w:rPr>
                <w:sz w:val="16"/>
                <w:szCs w:val="16"/>
              </w:rPr>
              <w:t>12,71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2829B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4469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A3E54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0DADC9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ACA928" w14:textId="77777777" w:rsidR="00C32379" w:rsidRPr="00C32379" w:rsidRDefault="00C32379" w:rsidP="00C32379">
            <w:pPr>
              <w:jc w:val="center"/>
              <w:rPr>
                <w:color w:val="000000"/>
                <w:sz w:val="16"/>
                <w:szCs w:val="16"/>
              </w:rPr>
            </w:pPr>
            <w:r w:rsidRPr="00C32379">
              <w:rPr>
                <w:color w:val="000000"/>
                <w:sz w:val="16"/>
                <w:szCs w:val="16"/>
              </w:rPr>
              <w:t>242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E2392C" w14:textId="77777777" w:rsidR="00C32379" w:rsidRPr="00C32379" w:rsidRDefault="00C32379" w:rsidP="00C32379">
            <w:pPr>
              <w:rPr>
                <w:sz w:val="16"/>
                <w:szCs w:val="16"/>
              </w:rPr>
            </w:pPr>
            <w:r w:rsidRPr="00C32379">
              <w:rPr>
                <w:sz w:val="16"/>
                <w:szCs w:val="16"/>
              </w:rPr>
              <w:t>Реконструкция производственного здания административно-бытового комплекса производственного отделения ЮЭС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83E6D" w14:textId="77777777" w:rsidR="00C32379" w:rsidRPr="00C32379" w:rsidRDefault="00C32379" w:rsidP="00C32379">
            <w:pPr>
              <w:jc w:val="center"/>
              <w:rPr>
                <w:sz w:val="16"/>
                <w:szCs w:val="16"/>
              </w:rPr>
            </w:pPr>
            <w:r w:rsidRPr="00C32379">
              <w:rPr>
                <w:sz w:val="16"/>
                <w:szCs w:val="16"/>
              </w:rPr>
              <w:t>2,90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3FB5BD" w14:textId="77777777" w:rsidR="00C32379" w:rsidRPr="00C32379" w:rsidRDefault="00C32379" w:rsidP="00C32379">
            <w:pPr>
              <w:jc w:val="center"/>
              <w:rPr>
                <w:sz w:val="16"/>
                <w:szCs w:val="16"/>
              </w:rPr>
            </w:pPr>
            <w:r w:rsidRPr="00C32379">
              <w:rPr>
                <w:sz w:val="16"/>
                <w:szCs w:val="16"/>
              </w:rPr>
              <w:t>2,46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BDAD8" w14:textId="77777777" w:rsidR="00C32379" w:rsidRPr="00C32379" w:rsidRDefault="00C32379" w:rsidP="00C32379">
            <w:pPr>
              <w:jc w:val="center"/>
              <w:rPr>
                <w:sz w:val="16"/>
                <w:szCs w:val="16"/>
              </w:rPr>
            </w:pPr>
            <w:r w:rsidRPr="00C32379">
              <w:rPr>
                <w:sz w:val="16"/>
                <w:szCs w:val="16"/>
              </w:rPr>
              <w:t>0,72</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7595F"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AC879A" w14:textId="77777777" w:rsidR="00C32379" w:rsidRPr="00C32379" w:rsidRDefault="00C32379" w:rsidP="00C32379">
            <w:pPr>
              <w:jc w:val="center"/>
              <w:rPr>
                <w:color w:val="000000"/>
                <w:sz w:val="16"/>
                <w:szCs w:val="16"/>
              </w:rPr>
            </w:pPr>
            <w:r w:rsidRPr="00C32379">
              <w:rPr>
                <w:color w:val="000000"/>
                <w:sz w:val="16"/>
                <w:szCs w:val="16"/>
              </w:rPr>
              <w:t>715,61</w:t>
            </w:r>
          </w:p>
        </w:tc>
      </w:tr>
      <w:tr w:rsidR="00C32379" w:rsidRPr="00C32379" w14:paraId="5E8091C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4E3951" w14:textId="77777777" w:rsidR="00C32379" w:rsidRPr="00C32379" w:rsidRDefault="00C32379" w:rsidP="00C32379">
            <w:pPr>
              <w:jc w:val="center"/>
              <w:rPr>
                <w:color w:val="000000"/>
                <w:sz w:val="16"/>
                <w:szCs w:val="16"/>
              </w:rPr>
            </w:pPr>
            <w:r w:rsidRPr="00C32379">
              <w:rPr>
                <w:color w:val="000000"/>
                <w:sz w:val="16"/>
                <w:szCs w:val="16"/>
              </w:rPr>
              <w:t>374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9C0CE" w14:textId="77777777" w:rsidR="00C32379" w:rsidRPr="00C32379" w:rsidRDefault="00C32379" w:rsidP="00C32379">
            <w:pPr>
              <w:rPr>
                <w:sz w:val="16"/>
                <w:szCs w:val="16"/>
              </w:rPr>
            </w:pPr>
            <w:r w:rsidRPr="00C32379">
              <w:rPr>
                <w:sz w:val="16"/>
                <w:szCs w:val="16"/>
              </w:rPr>
              <w:t>Реконструкция инженерных систем базы центрального склада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66535D" w14:textId="77777777" w:rsidR="00C32379" w:rsidRPr="00C32379" w:rsidRDefault="00C32379" w:rsidP="00C32379">
            <w:pPr>
              <w:jc w:val="center"/>
              <w:rPr>
                <w:sz w:val="16"/>
                <w:szCs w:val="16"/>
              </w:rPr>
            </w:pPr>
            <w:r w:rsidRPr="00C32379">
              <w:rPr>
                <w:sz w:val="16"/>
                <w:szCs w:val="16"/>
              </w:rPr>
              <w:t>0,21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8D6EC" w14:textId="77777777" w:rsidR="00C32379" w:rsidRPr="00C32379" w:rsidRDefault="00C32379" w:rsidP="00C32379">
            <w:pPr>
              <w:jc w:val="center"/>
              <w:rPr>
                <w:sz w:val="16"/>
                <w:szCs w:val="16"/>
              </w:rPr>
            </w:pPr>
            <w:r w:rsidRPr="00C32379">
              <w:rPr>
                <w:sz w:val="16"/>
                <w:szCs w:val="16"/>
              </w:rPr>
              <w:t>0,18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A082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7BA0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7792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77A8A7"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649439" w14:textId="77777777" w:rsidR="00C32379" w:rsidRPr="00C32379" w:rsidRDefault="00C32379" w:rsidP="00C32379">
            <w:pPr>
              <w:jc w:val="center"/>
              <w:rPr>
                <w:color w:val="000000"/>
                <w:sz w:val="16"/>
                <w:szCs w:val="16"/>
              </w:rPr>
            </w:pPr>
            <w:r w:rsidRPr="00C32379">
              <w:rPr>
                <w:color w:val="000000"/>
                <w:sz w:val="16"/>
                <w:szCs w:val="16"/>
              </w:rPr>
              <w:t>375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9712E3" w14:textId="77777777" w:rsidR="00C32379" w:rsidRPr="00C32379" w:rsidRDefault="00C32379" w:rsidP="00C32379">
            <w:pPr>
              <w:rPr>
                <w:sz w:val="16"/>
                <w:szCs w:val="16"/>
              </w:rPr>
            </w:pPr>
            <w:r w:rsidRPr="00C32379">
              <w:rPr>
                <w:sz w:val="16"/>
                <w:szCs w:val="16"/>
              </w:rPr>
              <w:t>Реконструкция инженерных систем базы Кемеровского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C99E9" w14:textId="77777777" w:rsidR="00C32379" w:rsidRPr="00C32379" w:rsidRDefault="00C32379" w:rsidP="00C32379">
            <w:pPr>
              <w:jc w:val="center"/>
              <w:rPr>
                <w:sz w:val="16"/>
                <w:szCs w:val="16"/>
              </w:rPr>
            </w:pPr>
            <w:r w:rsidRPr="00C32379">
              <w:rPr>
                <w:sz w:val="16"/>
                <w:szCs w:val="16"/>
              </w:rPr>
              <w:t>0,02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693478" w14:textId="77777777" w:rsidR="00C32379" w:rsidRPr="00C32379" w:rsidRDefault="00C32379" w:rsidP="00C32379">
            <w:pPr>
              <w:jc w:val="center"/>
              <w:rPr>
                <w:sz w:val="16"/>
                <w:szCs w:val="16"/>
              </w:rPr>
            </w:pPr>
            <w:r w:rsidRPr="00C32379">
              <w:rPr>
                <w:sz w:val="16"/>
                <w:szCs w:val="16"/>
              </w:rPr>
              <w:t>0,01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EBB9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40053F"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1616D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41F1085"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8DC119" w14:textId="77777777" w:rsidR="00C32379" w:rsidRPr="00C32379" w:rsidRDefault="00C32379" w:rsidP="00C32379">
            <w:pPr>
              <w:jc w:val="center"/>
              <w:rPr>
                <w:color w:val="000000"/>
                <w:sz w:val="16"/>
                <w:szCs w:val="16"/>
              </w:rPr>
            </w:pPr>
            <w:r w:rsidRPr="00C32379">
              <w:rPr>
                <w:color w:val="000000"/>
                <w:sz w:val="16"/>
                <w:szCs w:val="16"/>
              </w:rPr>
              <w:t>377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598ED" w14:textId="77777777" w:rsidR="00C32379" w:rsidRPr="00C32379" w:rsidRDefault="00C32379" w:rsidP="00C32379">
            <w:pPr>
              <w:rPr>
                <w:sz w:val="16"/>
                <w:szCs w:val="16"/>
              </w:rPr>
            </w:pPr>
            <w:r w:rsidRPr="00C32379">
              <w:rPr>
                <w:sz w:val="16"/>
                <w:szCs w:val="16"/>
              </w:rPr>
              <w:t>Реконструкция инженерных систем здания гараж-мастерской  Тисульского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388274" w14:textId="77777777" w:rsidR="00C32379" w:rsidRPr="00C32379" w:rsidRDefault="00C32379" w:rsidP="00C32379">
            <w:pPr>
              <w:jc w:val="center"/>
              <w:rPr>
                <w:sz w:val="16"/>
                <w:szCs w:val="16"/>
              </w:rPr>
            </w:pPr>
            <w:r w:rsidRPr="00C32379">
              <w:rPr>
                <w:sz w:val="16"/>
                <w:szCs w:val="16"/>
              </w:rPr>
              <w:t>1,01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18B7C" w14:textId="77777777" w:rsidR="00C32379" w:rsidRPr="00C32379" w:rsidRDefault="00C32379" w:rsidP="00C32379">
            <w:pPr>
              <w:jc w:val="center"/>
              <w:rPr>
                <w:sz w:val="16"/>
                <w:szCs w:val="16"/>
              </w:rPr>
            </w:pPr>
            <w:r w:rsidRPr="00C32379">
              <w:rPr>
                <w:sz w:val="16"/>
                <w:szCs w:val="16"/>
              </w:rPr>
              <w:t>0,85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80EABD" w14:textId="77777777" w:rsidR="00C32379" w:rsidRPr="00C32379" w:rsidRDefault="00C32379" w:rsidP="00C32379">
            <w:pPr>
              <w:jc w:val="center"/>
              <w:rPr>
                <w:sz w:val="16"/>
                <w:szCs w:val="16"/>
              </w:rPr>
            </w:pPr>
            <w:r w:rsidRPr="00C32379">
              <w:rPr>
                <w:sz w:val="16"/>
                <w:szCs w:val="16"/>
              </w:rPr>
              <w:t>1,40</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BA3492"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7F8BB3" w14:textId="77777777" w:rsidR="00C32379" w:rsidRPr="00C32379" w:rsidRDefault="00C32379" w:rsidP="00C32379">
            <w:pPr>
              <w:jc w:val="center"/>
              <w:rPr>
                <w:color w:val="000000"/>
                <w:sz w:val="16"/>
                <w:szCs w:val="16"/>
              </w:rPr>
            </w:pPr>
            <w:r w:rsidRPr="00C32379">
              <w:rPr>
                <w:color w:val="000000"/>
                <w:sz w:val="16"/>
                <w:szCs w:val="16"/>
              </w:rPr>
              <w:t>851,69</w:t>
            </w:r>
          </w:p>
        </w:tc>
      </w:tr>
      <w:tr w:rsidR="00C32379" w:rsidRPr="00C32379" w14:paraId="52502E6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C98487" w14:textId="77777777" w:rsidR="00C32379" w:rsidRPr="00C32379" w:rsidRDefault="00C32379" w:rsidP="00C32379">
            <w:pPr>
              <w:jc w:val="center"/>
              <w:rPr>
                <w:color w:val="000000"/>
                <w:sz w:val="16"/>
                <w:szCs w:val="16"/>
              </w:rPr>
            </w:pPr>
            <w:r w:rsidRPr="00C32379">
              <w:rPr>
                <w:color w:val="000000"/>
                <w:sz w:val="16"/>
                <w:szCs w:val="16"/>
              </w:rPr>
              <w:t>380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DEA15" w14:textId="77777777" w:rsidR="00C32379" w:rsidRPr="00C32379" w:rsidRDefault="00C32379" w:rsidP="00C32379">
            <w:pPr>
              <w:rPr>
                <w:sz w:val="16"/>
                <w:szCs w:val="16"/>
              </w:rPr>
            </w:pPr>
            <w:r w:rsidRPr="00C32379">
              <w:rPr>
                <w:sz w:val="16"/>
                <w:szCs w:val="16"/>
              </w:rPr>
              <w:t>Реконструкция инженерных систем базы Топкинского РЭС, Гаража, Литеры Д</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A2CEC" w14:textId="77777777" w:rsidR="00C32379" w:rsidRPr="00C32379" w:rsidRDefault="00C32379" w:rsidP="00C32379">
            <w:pPr>
              <w:jc w:val="center"/>
              <w:rPr>
                <w:sz w:val="16"/>
                <w:szCs w:val="16"/>
              </w:rPr>
            </w:pPr>
            <w:r w:rsidRPr="00C32379">
              <w:rPr>
                <w:sz w:val="16"/>
                <w:szCs w:val="16"/>
              </w:rPr>
              <w:t>0,01</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DA5F54" w14:textId="77777777" w:rsidR="00C32379" w:rsidRPr="00C32379" w:rsidRDefault="00C32379" w:rsidP="00C32379">
            <w:pPr>
              <w:jc w:val="center"/>
              <w:rPr>
                <w:sz w:val="16"/>
                <w:szCs w:val="16"/>
              </w:rPr>
            </w:pPr>
            <w:r w:rsidRPr="00C32379">
              <w:rPr>
                <w:sz w:val="16"/>
                <w:szCs w:val="16"/>
              </w:rPr>
              <w:t>0,01</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88149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C0250"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4175C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3CF834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1120D3" w14:textId="77777777" w:rsidR="00C32379" w:rsidRPr="00C32379" w:rsidRDefault="00C32379" w:rsidP="00C32379">
            <w:pPr>
              <w:jc w:val="center"/>
              <w:rPr>
                <w:color w:val="000000"/>
                <w:sz w:val="16"/>
                <w:szCs w:val="16"/>
              </w:rPr>
            </w:pPr>
            <w:r w:rsidRPr="00C32379">
              <w:rPr>
                <w:color w:val="000000"/>
                <w:sz w:val="16"/>
                <w:szCs w:val="16"/>
              </w:rPr>
              <w:t>382</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51EB6" w14:textId="77777777" w:rsidR="00C32379" w:rsidRPr="00C32379" w:rsidRDefault="00C32379" w:rsidP="00C32379">
            <w:pPr>
              <w:rPr>
                <w:sz w:val="16"/>
                <w:szCs w:val="16"/>
              </w:rPr>
            </w:pPr>
            <w:r w:rsidRPr="00C32379">
              <w:rPr>
                <w:sz w:val="16"/>
                <w:szCs w:val="16"/>
              </w:rPr>
              <w:t>Реконструкция инженерных систем производственного здания Зарубинского мастерского участка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1800B7" w14:textId="77777777" w:rsidR="00C32379" w:rsidRPr="00C32379" w:rsidRDefault="00C32379" w:rsidP="00C32379">
            <w:pPr>
              <w:jc w:val="center"/>
              <w:rPr>
                <w:sz w:val="16"/>
                <w:szCs w:val="16"/>
              </w:rPr>
            </w:pPr>
            <w:r w:rsidRPr="00C32379">
              <w:rPr>
                <w:sz w:val="16"/>
                <w:szCs w:val="16"/>
              </w:rPr>
              <w:t>0,24</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022BA" w14:textId="77777777" w:rsidR="00C32379" w:rsidRPr="00C32379" w:rsidRDefault="00C32379" w:rsidP="00C32379">
            <w:pPr>
              <w:jc w:val="center"/>
              <w:rPr>
                <w:sz w:val="16"/>
                <w:szCs w:val="16"/>
              </w:rPr>
            </w:pPr>
            <w:r w:rsidRPr="00C32379">
              <w:rPr>
                <w:sz w:val="16"/>
                <w:szCs w:val="16"/>
              </w:rPr>
              <w:t>0,20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126E5"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5DD345"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EBAC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7B7AC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EB7290" w14:textId="77777777" w:rsidR="00C32379" w:rsidRPr="00C32379" w:rsidRDefault="00C32379" w:rsidP="00C32379">
            <w:pPr>
              <w:jc w:val="center"/>
              <w:rPr>
                <w:color w:val="000000"/>
                <w:sz w:val="16"/>
                <w:szCs w:val="16"/>
              </w:rPr>
            </w:pPr>
            <w:r w:rsidRPr="00C32379">
              <w:rPr>
                <w:color w:val="000000"/>
                <w:sz w:val="16"/>
                <w:szCs w:val="16"/>
              </w:rPr>
              <w:t>384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96D441" w14:textId="77777777" w:rsidR="00C32379" w:rsidRPr="00C32379" w:rsidRDefault="00C32379" w:rsidP="00C32379">
            <w:pPr>
              <w:rPr>
                <w:sz w:val="16"/>
                <w:szCs w:val="16"/>
              </w:rPr>
            </w:pPr>
            <w:r w:rsidRPr="00C32379">
              <w:rPr>
                <w:sz w:val="16"/>
                <w:szCs w:val="16"/>
              </w:rPr>
              <w:t>Реконструкция инженерных систем Шишинского М/У. Основное строение, Литера А, А1, а</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9A891" w14:textId="77777777" w:rsidR="00C32379" w:rsidRPr="00C32379" w:rsidRDefault="00C32379" w:rsidP="00C32379">
            <w:pPr>
              <w:jc w:val="center"/>
              <w:rPr>
                <w:sz w:val="16"/>
                <w:szCs w:val="16"/>
              </w:rPr>
            </w:pPr>
            <w:r w:rsidRPr="00C32379">
              <w:rPr>
                <w:sz w:val="16"/>
                <w:szCs w:val="16"/>
              </w:rPr>
              <w:t>0,02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A48C55" w14:textId="77777777" w:rsidR="00C32379" w:rsidRPr="00C32379" w:rsidRDefault="00C32379" w:rsidP="00C32379">
            <w:pPr>
              <w:jc w:val="center"/>
              <w:rPr>
                <w:sz w:val="16"/>
                <w:szCs w:val="16"/>
              </w:rPr>
            </w:pPr>
            <w:r w:rsidRPr="00C32379">
              <w:rPr>
                <w:sz w:val="16"/>
                <w:szCs w:val="16"/>
              </w:rPr>
              <w:t>0,02</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A8618F"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B38C22"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3BE6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9E8A95E"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21576B" w14:textId="77777777" w:rsidR="00C32379" w:rsidRPr="00C32379" w:rsidRDefault="00C32379" w:rsidP="00C32379">
            <w:pPr>
              <w:jc w:val="center"/>
              <w:rPr>
                <w:color w:val="000000"/>
                <w:sz w:val="16"/>
                <w:szCs w:val="16"/>
              </w:rPr>
            </w:pPr>
            <w:r w:rsidRPr="00C32379">
              <w:rPr>
                <w:color w:val="000000"/>
                <w:sz w:val="16"/>
                <w:szCs w:val="16"/>
              </w:rPr>
              <w:t>391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236FC7" w14:textId="77777777" w:rsidR="00C32379" w:rsidRPr="00C32379" w:rsidRDefault="00C32379" w:rsidP="00C32379">
            <w:pPr>
              <w:rPr>
                <w:sz w:val="16"/>
                <w:szCs w:val="16"/>
              </w:rPr>
            </w:pPr>
            <w:r w:rsidRPr="00C32379">
              <w:rPr>
                <w:sz w:val="16"/>
                <w:szCs w:val="16"/>
              </w:rPr>
              <w:t>Реконструкция инженерных систем здания гаража Яйского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83D8D9" w14:textId="77777777" w:rsidR="00C32379" w:rsidRPr="00C32379" w:rsidRDefault="00C32379" w:rsidP="00C32379">
            <w:pPr>
              <w:jc w:val="center"/>
              <w:rPr>
                <w:sz w:val="16"/>
                <w:szCs w:val="16"/>
              </w:rPr>
            </w:pPr>
            <w:r w:rsidRPr="00C32379">
              <w:rPr>
                <w:sz w:val="16"/>
                <w:szCs w:val="16"/>
              </w:rPr>
              <w:t>0,06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22AF1C" w14:textId="77777777" w:rsidR="00C32379" w:rsidRPr="00C32379" w:rsidRDefault="00C32379" w:rsidP="00C32379">
            <w:pPr>
              <w:jc w:val="center"/>
              <w:rPr>
                <w:sz w:val="16"/>
                <w:szCs w:val="16"/>
              </w:rPr>
            </w:pPr>
            <w:r w:rsidRPr="00C32379">
              <w:rPr>
                <w:sz w:val="16"/>
                <w:szCs w:val="16"/>
              </w:rPr>
              <w:t>0,05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49A72"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5AFA6"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F061E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CC164D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B65BCF" w14:textId="77777777" w:rsidR="00C32379" w:rsidRPr="00C32379" w:rsidRDefault="00C32379" w:rsidP="00C32379">
            <w:pPr>
              <w:jc w:val="center"/>
              <w:rPr>
                <w:color w:val="000000"/>
                <w:sz w:val="16"/>
                <w:szCs w:val="16"/>
              </w:rPr>
            </w:pPr>
            <w:r w:rsidRPr="00C32379">
              <w:rPr>
                <w:color w:val="000000"/>
                <w:sz w:val="16"/>
                <w:szCs w:val="16"/>
              </w:rPr>
              <w:t>393</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CD3CF" w14:textId="77777777" w:rsidR="00C32379" w:rsidRPr="00C32379" w:rsidRDefault="00C32379" w:rsidP="00C32379">
            <w:pPr>
              <w:rPr>
                <w:sz w:val="16"/>
                <w:szCs w:val="16"/>
              </w:rPr>
            </w:pPr>
            <w:r w:rsidRPr="00C32379">
              <w:rPr>
                <w:sz w:val="16"/>
                <w:szCs w:val="16"/>
              </w:rPr>
              <w:t>Реконструкция инженерных систем зданий базы склада производственного отделения СВЭС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86B491" w14:textId="77777777" w:rsidR="00C32379" w:rsidRPr="00C32379" w:rsidRDefault="00C32379" w:rsidP="00C32379">
            <w:pPr>
              <w:jc w:val="center"/>
              <w:rPr>
                <w:sz w:val="16"/>
                <w:szCs w:val="16"/>
              </w:rPr>
            </w:pPr>
            <w:r w:rsidRPr="00C32379">
              <w:rPr>
                <w:sz w:val="16"/>
                <w:szCs w:val="16"/>
              </w:rPr>
              <w:t>0,05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CA0EFE" w14:textId="77777777" w:rsidR="00C32379" w:rsidRPr="00C32379" w:rsidRDefault="00C32379" w:rsidP="00C32379">
            <w:pPr>
              <w:jc w:val="center"/>
              <w:rPr>
                <w:sz w:val="16"/>
                <w:szCs w:val="16"/>
              </w:rPr>
            </w:pPr>
            <w:r w:rsidRPr="00C32379">
              <w:rPr>
                <w:sz w:val="16"/>
                <w:szCs w:val="16"/>
              </w:rPr>
              <w:t>0,04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E0AD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E237DE"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85F2D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DFE78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458070" w14:textId="77777777" w:rsidR="00C32379" w:rsidRPr="00C32379" w:rsidRDefault="00C32379" w:rsidP="00C32379">
            <w:pPr>
              <w:jc w:val="center"/>
              <w:rPr>
                <w:color w:val="000000"/>
                <w:sz w:val="16"/>
                <w:szCs w:val="16"/>
              </w:rPr>
            </w:pPr>
            <w:r w:rsidRPr="00C32379">
              <w:rPr>
                <w:color w:val="000000"/>
                <w:sz w:val="16"/>
                <w:szCs w:val="16"/>
              </w:rPr>
              <w:t>397</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5D32B5" w14:textId="77777777" w:rsidR="00C32379" w:rsidRPr="00C32379" w:rsidRDefault="00C32379" w:rsidP="00C32379">
            <w:pPr>
              <w:rPr>
                <w:sz w:val="16"/>
                <w:szCs w:val="16"/>
              </w:rPr>
            </w:pPr>
            <w:r w:rsidRPr="00C32379">
              <w:rPr>
                <w:sz w:val="16"/>
                <w:szCs w:val="16"/>
              </w:rPr>
              <w:t>Реконструкция инженерных систем базы Кемеровского РЭС, Гаража, мастерской, пристройки</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F4AC8" w14:textId="77777777" w:rsidR="00C32379" w:rsidRPr="00C32379" w:rsidRDefault="00C32379" w:rsidP="00C32379">
            <w:pPr>
              <w:jc w:val="center"/>
              <w:rPr>
                <w:sz w:val="16"/>
                <w:szCs w:val="16"/>
              </w:rPr>
            </w:pPr>
            <w:r w:rsidRPr="00C32379">
              <w:rPr>
                <w:sz w:val="16"/>
                <w:szCs w:val="16"/>
              </w:rPr>
              <w:t>0,03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4AC68" w14:textId="77777777" w:rsidR="00C32379" w:rsidRPr="00C32379" w:rsidRDefault="00C32379" w:rsidP="00C32379">
            <w:pPr>
              <w:jc w:val="center"/>
              <w:rPr>
                <w:sz w:val="16"/>
                <w:szCs w:val="16"/>
              </w:rPr>
            </w:pPr>
            <w:r w:rsidRPr="00C32379">
              <w:rPr>
                <w:sz w:val="16"/>
                <w:szCs w:val="16"/>
              </w:rPr>
              <w:t>0,03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6CBC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E45B66"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93243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5678E70"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C218AF" w14:textId="77777777" w:rsidR="00C32379" w:rsidRPr="00C32379" w:rsidRDefault="00C32379" w:rsidP="00C32379">
            <w:pPr>
              <w:jc w:val="center"/>
              <w:rPr>
                <w:color w:val="000000"/>
                <w:sz w:val="16"/>
                <w:szCs w:val="16"/>
              </w:rPr>
            </w:pPr>
            <w:r w:rsidRPr="00C32379">
              <w:rPr>
                <w:color w:val="000000"/>
                <w:sz w:val="16"/>
                <w:szCs w:val="16"/>
              </w:rPr>
              <w:t>244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9C7F7" w14:textId="77777777" w:rsidR="00C32379" w:rsidRPr="00C32379" w:rsidRDefault="00C32379" w:rsidP="00C32379">
            <w:pPr>
              <w:rPr>
                <w:sz w:val="16"/>
                <w:szCs w:val="16"/>
              </w:rPr>
            </w:pPr>
            <w:r w:rsidRPr="00C32379">
              <w:rPr>
                <w:sz w:val="16"/>
                <w:szCs w:val="16"/>
              </w:rPr>
              <w:t>Реконструкция покрытия территории базы центрального склада производственного отделения СВЭС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B93920" w14:textId="77777777" w:rsidR="00C32379" w:rsidRPr="00C32379" w:rsidRDefault="00C32379" w:rsidP="00C32379">
            <w:pPr>
              <w:jc w:val="center"/>
              <w:rPr>
                <w:sz w:val="16"/>
                <w:szCs w:val="16"/>
              </w:rPr>
            </w:pPr>
            <w:r w:rsidRPr="00C32379">
              <w:rPr>
                <w:sz w:val="16"/>
                <w:szCs w:val="16"/>
              </w:rPr>
              <w:t>0,63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D17E21" w14:textId="77777777" w:rsidR="00C32379" w:rsidRPr="00C32379" w:rsidRDefault="00C32379" w:rsidP="00C32379">
            <w:pPr>
              <w:jc w:val="center"/>
              <w:rPr>
                <w:sz w:val="16"/>
                <w:szCs w:val="16"/>
              </w:rPr>
            </w:pPr>
            <w:r w:rsidRPr="00C32379">
              <w:rPr>
                <w:sz w:val="16"/>
                <w:szCs w:val="16"/>
              </w:rPr>
              <w:t>0,53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09B6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73322"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31827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CACFE66"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D02BF0" w14:textId="77777777" w:rsidR="00C32379" w:rsidRPr="00C32379" w:rsidRDefault="00C32379" w:rsidP="00C32379">
            <w:pPr>
              <w:jc w:val="center"/>
              <w:rPr>
                <w:color w:val="000000"/>
                <w:sz w:val="16"/>
                <w:szCs w:val="16"/>
              </w:rPr>
            </w:pPr>
            <w:r w:rsidRPr="00C32379">
              <w:rPr>
                <w:color w:val="000000"/>
                <w:sz w:val="16"/>
                <w:szCs w:val="16"/>
              </w:rPr>
              <w:t>254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27A71" w14:textId="77777777" w:rsidR="00C32379" w:rsidRPr="00C32379" w:rsidRDefault="00C32379" w:rsidP="00C32379">
            <w:pPr>
              <w:rPr>
                <w:sz w:val="16"/>
                <w:szCs w:val="16"/>
              </w:rPr>
            </w:pPr>
            <w:r w:rsidRPr="00C32379">
              <w:rPr>
                <w:sz w:val="16"/>
                <w:szCs w:val="16"/>
              </w:rPr>
              <w:t>Реконструкция инженерных систем здания склада и территории производственной базы Осинниковского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01C3E" w14:textId="77777777" w:rsidR="00C32379" w:rsidRPr="00C32379" w:rsidRDefault="00C32379" w:rsidP="00C32379">
            <w:pPr>
              <w:jc w:val="center"/>
              <w:rPr>
                <w:sz w:val="16"/>
                <w:szCs w:val="16"/>
              </w:rPr>
            </w:pPr>
            <w:r w:rsidRPr="00C32379">
              <w:rPr>
                <w:sz w:val="16"/>
                <w:szCs w:val="16"/>
              </w:rPr>
              <w:t>1,06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982C2D" w14:textId="77777777" w:rsidR="00C32379" w:rsidRPr="00C32379" w:rsidRDefault="00C32379" w:rsidP="00C32379">
            <w:pPr>
              <w:jc w:val="center"/>
              <w:rPr>
                <w:sz w:val="16"/>
                <w:szCs w:val="16"/>
              </w:rPr>
            </w:pPr>
            <w:r w:rsidRPr="00C32379">
              <w:rPr>
                <w:sz w:val="16"/>
                <w:szCs w:val="16"/>
              </w:rPr>
              <w:t>0,90</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36FE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985B5"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9B237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735E81A"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A86B4C" w14:textId="77777777" w:rsidR="00C32379" w:rsidRPr="00C32379" w:rsidRDefault="00C32379" w:rsidP="00C32379">
            <w:pPr>
              <w:jc w:val="center"/>
              <w:rPr>
                <w:color w:val="000000"/>
                <w:sz w:val="16"/>
                <w:szCs w:val="16"/>
              </w:rPr>
            </w:pPr>
            <w:r w:rsidRPr="00C32379">
              <w:rPr>
                <w:color w:val="000000"/>
                <w:sz w:val="16"/>
                <w:szCs w:val="16"/>
              </w:rPr>
              <w:t>245</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8E6B9" w14:textId="77777777" w:rsidR="00C32379" w:rsidRPr="00C32379" w:rsidRDefault="00C32379" w:rsidP="00C32379">
            <w:pPr>
              <w:rPr>
                <w:sz w:val="16"/>
                <w:szCs w:val="16"/>
              </w:rPr>
            </w:pPr>
            <w:r w:rsidRPr="00C32379">
              <w:rPr>
                <w:sz w:val="16"/>
                <w:szCs w:val="16"/>
              </w:rPr>
              <w:t>Реконструкция инженерных систем здания склада Чебулинского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8362E" w14:textId="77777777" w:rsidR="00C32379" w:rsidRPr="00C32379" w:rsidRDefault="00C32379" w:rsidP="00C32379">
            <w:pPr>
              <w:jc w:val="center"/>
              <w:rPr>
                <w:sz w:val="16"/>
                <w:szCs w:val="16"/>
              </w:rPr>
            </w:pPr>
            <w:r w:rsidRPr="00C32379">
              <w:rPr>
                <w:sz w:val="16"/>
                <w:szCs w:val="16"/>
              </w:rPr>
              <w:t>0,56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B336A4" w14:textId="77777777" w:rsidR="00C32379" w:rsidRPr="00C32379" w:rsidRDefault="00C32379" w:rsidP="00C32379">
            <w:pPr>
              <w:jc w:val="center"/>
              <w:rPr>
                <w:sz w:val="16"/>
                <w:szCs w:val="16"/>
              </w:rPr>
            </w:pPr>
            <w:r w:rsidRPr="00C32379">
              <w:rPr>
                <w:sz w:val="16"/>
                <w:szCs w:val="16"/>
              </w:rPr>
              <w:t>0,48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3E056"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0203E7"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5CABC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42F5563"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15F0E1" w14:textId="77777777" w:rsidR="00C32379" w:rsidRPr="00C32379" w:rsidRDefault="00C32379" w:rsidP="00C32379">
            <w:pPr>
              <w:jc w:val="center"/>
              <w:rPr>
                <w:color w:val="000000"/>
                <w:sz w:val="16"/>
                <w:szCs w:val="16"/>
              </w:rPr>
            </w:pPr>
            <w:r w:rsidRPr="00C32379">
              <w:rPr>
                <w:color w:val="000000"/>
                <w:sz w:val="16"/>
                <w:szCs w:val="16"/>
              </w:rPr>
              <w:t>246</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6D3DD" w14:textId="77777777" w:rsidR="00C32379" w:rsidRPr="00C32379" w:rsidRDefault="00C32379" w:rsidP="00C32379">
            <w:pPr>
              <w:rPr>
                <w:sz w:val="16"/>
                <w:szCs w:val="16"/>
              </w:rPr>
            </w:pPr>
            <w:r w:rsidRPr="00C32379">
              <w:rPr>
                <w:sz w:val="16"/>
                <w:szCs w:val="16"/>
              </w:rPr>
              <w:t>Реконструкция инженерных систем здания склада Трудармейского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A7CE1" w14:textId="77777777" w:rsidR="00C32379" w:rsidRPr="00C32379" w:rsidRDefault="00C32379" w:rsidP="00C32379">
            <w:pPr>
              <w:jc w:val="center"/>
              <w:rPr>
                <w:sz w:val="16"/>
                <w:szCs w:val="16"/>
              </w:rPr>
            </w:pPr>
            <w:r w:rsidRPr="00C32379">
              <w:rPr>
                <w:sz w:val="16"/>
                <w:szCs w:val="16"/>
              </w:rPr>
              <w:t>0,05</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55BB66" w14:textId="77777777" w:rsidR="00C32379" w:rsidRPr="00C32379" w:rsidRDefault="00C32379" w:rsidP="00C32379">
            <w:pPr>
              <w:jc w:val="center"/>
              <w:rPr>
                <w:sz w:val="16"/>
                <w:szCs w:val="16"/>
              </w:rPr>
            </w:pPr>
            <w:r w:rsidRPr="00C32379">
              <w:rPr>
                <w:sz w:val="16"/>
                <w:szCs w:val="16"/>
              </w:rPr>
              <w:t>0,04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0314F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82A8F"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5A03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E6B188D"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EB8BC9" w14:textId="77777777" w:rsidR="00C32379" w:rsidRPr="00C32379" w:rsidRDefault="00C32379" w:rsidP="00C32379">
            <w:pPr>
              <w:jc w:val="center"/>
              <w:rPr>
                <w:color w:val="000000"/>
                <w:sz w:val="16"/>
                <w:szCs w:val="16"/>
              </w:rPr>
            </w:pPr>
            <w:r w:rsidRPr="00C32379">
              <w:rPr>
                <w:color w:val="000000"/>
                <w:sz w:val="16"/>
                <w:szCs w:val="16"/>
              </w:rPr>
              <w:t>284</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5E692C" w14:textId="77777777" w:rsidR="00C32379" w:rsidRPr="00C32379" w:rsidRDefault="00C32379" w:rsidP="00C32379">
            <w:pPr>
              <w:rPr>
                <w:sz w:val="16"/>
                <w:szCs w:val="16"/>
              </w:rPr>
            </w:pPr>
            <w:r w:rsidRPr="00C32379">
              <w:rPr>
                <w:sz w:val="16"/>
                <w:szCs w:val="16"/>
              </w:rPr>
              <w:t>Реконструкция здания склада Топкинского РЭС с монтажом БМЗ</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F59DF0" w14:textId="77777777" w:rsidR="00C32379" w:rsidRPr="00C32379" w:rsidRDefault="00C32379" w:rsidP="00C32379">
            <w:pPr>
              <w:jc w:val="center"/>
              <w:rPr>
                <w:sz w:val="16"/>
                <w:szCs w:val="16"/>
              </w:rPr>
            </w:pPr>
            <w:r w:rsidRPr="00C32379">
              <w:rPr>
                <w:sz w:val="16"/>
                <w:szCs w:val="16"/>
              </w:rPr>
              <w:t>0,53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B90209" w14:textId="77777777" w:rsidR="00C32379" w:rsidRPr="00C32379" w:rsidRDefault="00C32379" w:rsidP="00C32379">
            <w:pPr>
              <w:jc w:val="center"/>
              <w:rPr>
                <w:sz w:val="16"/>
                <w:szCs w:val="16"/>
              </w:rPr>
            </w:pPr>
            <w:r w:rsidRPr="00C32379">
              <w:rPr>
                <w:sz w:val="16"/>
                <w:szCs w:val="16"/>
              </w:rPr>
              <w:t>0,45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900B3B"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A8EE"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5C8BC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EA8F6F1"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0D99A91A" w14:textId="77777777" w:rsidR="00C32379" w:rsidRPr="00C32379" w:rsidRDefault="00C32379" w:rsidP="00C32379">
            <w:pPr>
              <w:jc w:val="center"/>
              <w:rPr>
                <w:color w:val="000000"/>
                <w:sz w:val="16"/>
                <w:szCs w:val="16"/>
              </w:rPr>
            </w:pPr>
            <w:r w:rsidRPr="00C32379">
              <w:rPr>
                <w:color w:val="000000"/>
                <w:sz w:val="16"/>
                <w:szCs w:val="16"/>
              </w:rPr>
              <w:t>285</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F8EFAF" w14:textId="77777777" w:rsidR="00C32379" w:rsidRPr="00C32379" w:rsidRDefault="00C32379" w:rsidP="00C32379">
            <w:pPr>
              <w:rPr>
                <w:sz w:val="16"/>
                <w:szCs w:val="16"/>
              </w:rPr>
            </w:pPr>
            <w:r w:rsidRPr="00C32379">
              <w:rPr>
                <w:sz w:val="16"/>
                <w:szCs w:val="16"/>
              </w:rPr>
              <w:t>Реконструкция здания склада Тисульского РЭС с монтажом БМЗ</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FF0FB" w14:textId="77777777" w:rsidR="00C32379" w:rsidRPr="00C32379" w:rsidRDefault="00C32379" w:rsidP="00C32379">
            <w:pPr>
              <w:jc w:val="center"/>
              <w:rPr>
                <w:sz w:val="16"/>
                <w:szCs w:val="16"/>
              </w:rPr>
            </w:pPr>
            <w:r w:rsidRPr="00C32379">
              <w:rPr>
                <w:sz w:val="16"/>
                <w:szCs w:val="16"/>
              </w:rPr>
              <w:t>14,60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C8FF2" w14:textId="77777777" w:rsidR="00C32379" w:rsidRPr="00C32379" w:rsidRDefault="00C32379" w:rsidP="00C32379">
            <w:pPr>
              <w:jc w:val="center"/>
              <w:rPr>
                <w:sz w:val="16"/>
                <w:szCs w:val="16"/>
              </w:rPr>
            </w:pPr>
            <w:r w:rsidRPr="00C32379">
              <w:rPr>
                <w:sz w:val="16"/>
                <w:szCs w:val="16"/>
              </w:rPr>
              <w:t>12,37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4B0AB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E5B842"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DAB04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62F6E0"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33167E60" w14:textId="77777777" w:rsidR="00C32379" w:rsidRPr="00C32379" w:rsidRDefault="00C32379" w:rsidP="00C32379">
            <w:pPr>
              <w:jc w:val="center"/>
              <w:rPr>
                <w:color w:val="000000"/>
                <w:sz w:val="16"/>
                <w:szCs w:val="16"/>
              </w:rPr>
            </w:pPr>
            <w:r w:rsidRPr="00C32379">
              <w:rPr>
                <w:color w:val="000000"/>
                <w:sz w:val="16"/>
                <w:szCs w:val="16"/>
              </w:rPr>
              <w:t>247</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FB086A" w14:textId="77777777" w:rsidR="00C32379" w:rsidRPr="00C32379" w:rsidRDefault="00C32379" w:rsidP="00C32379">
            <w:pPr>
              <w:rPr>
                <w:sz w:val="16"/>
                <w:szCs w:val="16"/>
              </w:rPr>
            </w:pPr>
            <w:r w:rsidRPr="00C32379">
              <w:rPr>
                <w:sz w:val="16"/>
                <w:szCs w:val="16"/>
              </w:rPr>
              <w:t>Реконструкция инженерных систем здания гаража Мариинского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7E6E53" w14:textId="77777777" w:rsidR="00C32379" w:rsidRPr="00C32379" w:rsidRDefault="00C32379" w:rsidP="00C32379">
            <w:pPr>
              <w:jc w:val="center"/>
              <w:rPr>
                <w:sz w:val="16"/>
                <w:szCs w:val="16"/>
              </w:rPr>
            </w:pPr>
            <w:r w:rsidRPr="00C32379">
              <w:rPr>
                <w:sz w:val="16"/>
                <w:szCs w:val="16"/>
              </w:rPr>
              <w:t>0,42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5B3940" w14:textId="77777777" w:rsidR="00C32379" w:rsidRPr="00C32379" w:rsidRDefault="00C32379" w:rsidP="00C32379">
            <w:pPr>
              <w:jc w:val="center"/>
              <w:rPr>
                <w:sz w:val="16"/>
                <w:szCs w:val="16"/>
              </w:rPr>
            </w:pPr>
            <w:r w:rsidRPr="00C32379">
              <w:rPr>
                <w:sz w:val="16"/>
                <w:szCs w:val="16"/>
              </w:rPr>
              <w:t>0,35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01C0D"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0E35B"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8F029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E7B4950"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4DA5ED07" w14:textId="77777777" w:rsidR="00C32379" w:rsidRPr="00C32379" w:rsidRDefault="00C32379" w:rsidP="00C32379">
            <w:pPr>
              <w:jc w:val="center"/>
              <w:rPr>
                <w:color w:val="000000"/>
                <w:sz w:val="16"/>
                <w:szCs w:val="16"/>
              </w:rPr>
            </w:pPr>
            <w:r w:rsidRPr="00C32379">
              <w:rPr>
                <w:color w:val="000000"/>
                <w:sz w:val="16"/>
                <w:szCs w:val="16"/>
              </w:rPr>
              <w:t>261</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8316E8" w14:textId="77777777" w:rsidR="00C32379" w:rsidRPr="00C32379" w:rsidRDefault="00C32379" w:rsidP="00C32379">
            <w:pPr>
              <w:rPr>
                <w:sz w:val="16"/>
                <w:szCs w:val="16"/>
              </w:rPr>
            </w:pPr>
            <w:r w:rsidRPr="00C32379">
              <w:rPr>
                <w:sz w:val="16"/>
                <w:szCs w:val="16"/>
              </w:rPr>
              <w:t>Реконструкция кровли здания ПС Чеболсинская 110/6 кВ Мысковского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2BBAA" w14:textId="77777777" w:rsidR="00C32379" w:rsidRPr="00C32379" w:rsidRDefault="00C32379" w:rsidP="00C32379">
            <w:pPr>
              <w:jc w:val="center"/>
              <w:rPr>
                <w:sz w:val="16"/>
                <w:szCs w:val="16"/>
              </w:rPr>
            </w:pPr>
            <w:r w:rsidRPr="00C32379">
              <w:rPr>
                <w:sz w:val="16"/>
                <w:szCs w:val="16"/>
              </w:rPr>
              <w:t>0,19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64C7C" w14:textId="77777777" w:rsidR="00C32379" w:rsidRPr="00C32379" w:rsidRDefault="00C32379" w:rsidP="00C32379">
            <w:pPr>
              <w:jc w:val="center"/>
              <w:rPr>
                <w:sz w:val="16"/>
                <w:szCs w:val="16"/>
              </w:rPr>
            </w:pPr>
            <w:r w:rsidRPr="00C32379">
              <w:rPr>
                <w:sz w:val="16"/>
                <w:szCs w:val="16"/>
              </w:rPr>
              <w:t>0,16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A12830"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F659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86B5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457DAC"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0AB87861" w14:textId="77777777" w:rsidR="00C32379" w:rsidRPr="00C32379" w:rsidRDefault="00C32379" w:rsidP="00C32379">
            <w:pPr>
              <w:jc w:val="center"/>
              <w:rPr>
                <w:color w:val="000000"/>
                <w:sz w:val="16"/>
                <w:szCs w:val="16"/>
              </w:rPr>
            </w:pPr>
            <w:r w:rsidRPr="00C32379">
              <w:rPr>
                <w:color w:val="000000"/>
                <w:sz w:val="16"/>
                <w:szCs w:val="16"/>
              </w:rPr>
              <w:t>259</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EECD85" w14:textId="77777777" w:rsidR="00C32379" w:rsidRPr="00C32379" w:rsidRDefault="00C32379" w:rsidP="00C32379">
            <w:pPr>
              <w:rPr>
                <w:sz w:val="16"/>
                <w:szCs w:val="16"/>
              </w:rPr>
            </w:pPr>
            <w:r w:rsidRPr="00C32379">
              <w:rPr>
                <w:sz w:val="16"/>
                <w:szCs w:val="16"/>
              </w:rPr>
              <w:t>Реконструкция кровли здания ПС 110/35/6 кВ Томская</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4F4E92" w14:textId="77777777" w:rsidR="00C32379" w:rsidRPr="00C32379" w:rsidRDefault="00C32379" w:rsidP="00C32379">
            <w:pPr>
              <w:jc w:val="center"/>
              <w:rPr>
                <w:sz w:val="16"/>
                <w:szCs w:val="16"/>
              </w:rPr>
            </w:pPr>
            <w:r w:rsidRPr="00C32379">
              <w:rPr>
                <w:sz w:val="16"/>
                <w:szCs w:val="16"/>
              </w:rPr>
              <w:t>0,19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5F60D" w14:textId="77777777" w:rsidR="00C32379" w:rsidRPr="00C32379" w:rsidRDefault="00C32379" w:rsidP="00C32379">
            <w:pPr>
              <w:jc w:val="center"/>
              <w:rPr>
                <w:sz w:val="16"/>
                <w:szCs w:val="16"/>
              </w:rPr>
            </w:pPr>
            <w:r w:rsidRPr="00C32379">
              <w:rPr>
                <w:sz w:val="16"/>
                <w:szCs w:val="16"/>
              </w:rPr>
              <w:t>0,16</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D47B7"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F4D5AD"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B62F6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A4BD3C4"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1CF327F9" w14:textId="77777777" w:rsidR="00C32379" w:rsidRPr="00C32379" w:rsidRDefault="00C32379" w:rsidP="00C32379">
            <w:pPr>
              <w:jc w:val="center"/>
              <w:rPr>
                <w:color w:val="000000"/>
                <w:sz w:val="16"/>
                <w:szCs w:val="16"/>
              </w:rPr>
            </w:pPr>
            <w:r w:rsidRPr="00C32379">
              <w:rPr>
                <w:color w:val="000000"/>
                <w:sz w:val="16"/>
                <w:szCs w:val="16"/>
              </w:rPr>
              <w:t>268</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5131EE" w14:textId="77777777" w:rsidR="00C32379" w:rsidRPr="00C32379" w:rsidRDefault="00C32379" w:rsidP="00C32379">
            <w:pPr>
              <w:rPr>
                <w:sz w:val="16"/>
                <w:szCs w:val="16"/>
              </w:rPr>
            </w:pPr>
            <w:r w:rsidRPr="00C32379">
              <w:rPr>
                <w:sz w:val="16"/>
                <w:szCs w:val="16"/>
              </w:rPr>
              <w:t>Реконструкция кровли здания ПС 110/6кВ Мундыбашская Кондомского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55353" w14:textId="77777777" w:rsidR="00C32379" w:rsidRPr="00C32379" w:rsidRDefault="00C32379" w:rsidP="00C32379">
            <w:pPr>
              <w:jc w:val="center"/>
              <w:rPr>
                <w:sz w:val="16"/>
                <w:szCs w:val="16"/>
              </w:rPr>
            </w:pPr>
            <w:r w:rsidRPr="00C32379">
              <w:rPr>
                <w:sz w:val="16"/>
                <w:szCs w:val="16"/>
              </w:rPr>
              <w:t>0,09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A6528" w14:textId="77777777" w:rsidR="00C32379" w:rsidRPr="00C32379" w:rsidRDefault="00C32379" w:rsidP="00C32379">
            <w:pPr>
              <w:jc w:val="center"/>
              <w:rPr>
                <w:sz w:val="16"/>
                <w:szCs w:val="16"/>
              </w:rPr>
            </w:pPr>
            <w:r w:rsidRPr="00C32379">
              <w:rPr>
                <w:sz w:val="16"/>
                <w:szCs w:val="16"/>
              </w:rPr>
              <w:t>0,07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576661"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F6F94"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68608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02E6E02"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6A07CCEF" w14:textId="77777777" w:rsidR="00C32379" w:rsidRPr="00C32379" w:rsidRDefault="00C32379" w:rsidP="00C32379">
            <w:pPr>
              <w:jc w:val="center"/>
              <w:rPr>
                <w:color w:val="000000"/>
                <w:sz w:val="16"/>
                <w:szCs w:val="16"/>
              </w:rPr>
            </w:pPr>
            <w:r w:rsidRPr="00C32379">
              <w:rPr>
                <w:color w:val="000000"/>
                <w:sz w:val="16"/>
                <w:szCs w:val="16"/>
              </w:rPr>
              <w:t>267</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4DD8A5" w14:textId="77777777" w:rsidR="00C32379" w:rsidRPr="00C32379" w:rsidRDefault="00C32379" w:rsidP="00C32379">
            <w:pPr>
              <w:rPr>
                <w:sz w:val="16"/>
                <w:szCs w:val="16"/>
              </w:rPr>
            </w:pPr>
            <w:r w:rsidRPr="00C32379">
              <w:rPr>
                <w:sz w:val="16"/>
                <w:szCs w:val="16"/>
              </w:rPr>
              <w:t>Реконструкция кровли здания башни ТМХ с маслохозяйством ПС 110/10 кВ "КФЗ-2" Кузнецкого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7D1A64" w14:textId="77777777" w:rsidR="00C32379" w:rsidRPr="00C32379" w:rsidRDefault="00C32379" w:rsidP="00C32379">
            <w:pPr>
              <w:jc w:val="center"/>
              <w:rPr>
                <w:sz w:val="16"/>
                <w:szCs w:val="16"/>
              </w:rPr>
            </w:pPr>
            <w:r w:rsidRPr="00C32379">
              <w:rPr>
                <w:sz w:val="16"/>
                <w:szCs w:val="16"/>
              </w:rPr>
              <w:t>0,42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A501B" w14:textId="77777777" w:rsidR="00C32379" w:rsidRPr="00C32379" w:rsidRDefault="00C32379" w:rsidP="00C32379">
            <w:pPr>
              <w:jc w:val="center"/>
              <w:rPr>
                <w:sz w:val="16"/>
                <w:szCs w:val="16"/>
              </w:rPr>
            </w:pPr>
            <w:r w:rsidRPr="00C32379">
              <w:rPr>
                <w:sz w:val="16"/>
                <w:szCs w:val="16"/>
              </w:rPr>
              <w:t>0,35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01DA9"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EADFE"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5BBB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91B2BFF"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403F348B" w14:textId="77777777" w:rsidR="00C32379" w:rsidRPr="00C32379" w:rsidRDefault="00C32379" w:rsidP="00C32379">
            <w:pPr>
              <w:jc w:val="center"/>
              <w:rPr>
                <w:color w:val="000000"/>
                <w:sz w:val="16"/>
                <w:szCs w:val="16"/>
              </w:rPr>
            </w:pPr>
            <w:r w:rsidRPr="00C32379">
              <w:rPr>
                <w:color w:val="000000"/>
                <w:sz w:val="16"/>
                <w:szCs w:val="16"/>
              </w:rPr>
              <w:t>269</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CF8F0A" w14:textId="77777777" w:rsidR="00C32379" w:rsidRPr="00C32379" w:rsidRDefault="00C32379" w:rsidP="00C32379">
            <w:pPr>
              <w:rPr>
                <w:sz w:val="16"/>
                <w:szCs w:val="16"/>
              </w:rPr>
            </w:pPr>
            <w:r w:rsidRPr="00C32379">
              <w:rPr>
                <w:sz w:val="16"/>
                <w:szCs w:val="16"/>
              </w:rPr>
              <w:t>Реконструкция кровли и фундамента здания ПС 35/6кВ Абашевская 1/2 Кузнецкого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AF449A" w14:textId="77777777" w:rsidR="00C32379" w:rsidRPr="00C32379" w:rsidRDefault="00C32379" w:rsidP="00C32379">
            <w:pPr>
              <w:jc w:val="center"/>
              <w:rPr>
                <w:sz w:val="16"/>
                <w:szCs w:val="16"/>
              </w:rPr>
            </w:pPr>
            <w:r w:rsidRPr="00C32379">
              <w:rPr>
                <w:sz w:val="16"/>
                <w:szCs w:val="16"/>
              </w:rPr>
              <w:t>0,03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E7BD35" w14:textId="77777777" w:rsidR="00C32379" w:rsidRPr="00C32379" w:rsidRDefault="00C32379" w:rsidP="00C32379">
            <w:pPr>
              <w:jc w:val="center"/>
              <w:rPr>
                <w:sz w:val="16"/>
                <w:szCs w:val="16"/>
              </w:rPr>
            </w:pPr>
            <w:r w:rsidRPr="00C32379">
              <w:rPr>
                <w:sz w:val="16"/>
                <w:szCs w:val="16"/>
              </w:rPr>
              <w:t>0,03</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27E5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65CAC"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DE16B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E4B46A9"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5273BF96" w14:textId="77777777" w:rsidR="00C32379" w:rsidRPr="00C32379" w:rsidRDefault="00C32379" w:rsidP="00C32379">
            <w:pPr>
              <w:jc w:val="center"/>
              <w:rPr>
                <w:color w:val="000000"/>
                <w:sz w:val="16"/>
                <w:szCs w:val="16"/>
              </w:rPr>
            </w:pPr>
            <w:r w:rsidRPr="00C32379">
              <w:rPr>
                <w:color w:val="000000"/>
                <w:sz w:val="16"/>
                <w:szCs w:val="16"/>
              </w:rPr>
              <w:t>270</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89B130" w14:textId="77777777" w:rsidR="00C32379" w:rsidRPr="00C32379" w:rsidRDefault="00C32379" w:rsidP="00C32379">
            <w:pPr>
              <w:rPr>
                <w:sz w:val="16"/>
                <w:szCs w:val="16"/>
              </w:rPr>
            </w:pPr>
            <w:r w:rsidRPr="00C32379">
              <w:rPr>
                <w:sz w:val="16"/>
                <w:szCs w:val="16"/>
              </w:rPr>
              <w:t xml:space="preserve">Реконструкция кровли, усиление фундамента здания ЗРУ-110кВ ПС 110/35/6кВ Темирская Кондомского РЭС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F5427" w14:textId="77777777" w:rsidR="00C32379" w:rsidRPr="00C32379" w:rsidRDefault="00C32379" w:rsidP="00C32379">
            <w:pPr>
              <w:jc w:val="center"/>
              <w:rPr>
                <w:sz w:val="16"/>
                <w:szCs w:val="16"/>
              </w:rPr>
            </w:pPr>
            <w:r w:rsidRPr="00C32379">
              <w:rPr>
                <w:sz w:val="16"/>
                <w:szCs w:val="16"/>
              </w:rPr>
              <w:t>0,23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C5493" w14:textId="77777777" w:rsidR="00C32379" w:rsidRPr="00C32379" w:rsidRDefault="00C32379" w:rsidP="00C32379">
            <w:pPr>
              <w:jc w:val="center"/>
              <w:rPr>
                <w:sz w:val="16"/>
                <w:szCs w:val="16"/>
              </w:rPr>
            </w:pPr>
            <w:r w:rsidRPr="00C32379">
              <w:rPr>
                <w:sz w:val="16"/>
                <w:szCs w:val="16"/>
              </w:rPr>
              <w:t>0,19</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B587A3"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131FC"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876C1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5CCDB07"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28E2AF2B" w14:textId="77777777" w:rsidR="00C32379" w:rsidRPr="00C32379" w:rsidRDefault="00C32379" w:rsidP="00C32379">
            <w:pPr>
              <w:jc w:val="center"/>
              <w:rPr>
                <w:color w:val="000000"/>
                <w:sz w:val="16"/>
                <w:szCs w:val="16"/>
              </w:rPr>
            </w:pPr>
            <w:r w:rsidRPr="00C32379">
              <w:rPr>
                <w:color w:val="000000"/>
                <w:sz w:val="16"/>
                <w:szCs w:val="16"/>
              </w:rPr>
              <w:t>257</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66BC25" w14:textId="77777777" w:rsidR="00C32379" w:rsidRPr="00C32379" w:rsidRDefault="00C32379" w:rsidP="00C32379">
            <w:pPr>
              <w:rPr>
                <w:sz w:val="16"/>
                <w:szCs w:val="16"/>
              </w:rPr>
            </w:pPr>
            <w:r w:rsidRPr="00C32379">
              <w:rPr>
                <w:sz w:val="16"/>
                <w:szCs w:val="16"/>
              </w:rPr>
              <w:t xml:space="preserve">Реконструкция здания ОПУ/ЗРУ-10кВ ПС Рудничная 110/35/10 кВ, усиление несущих конструкций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CA1C5" w14:textId="77777777" w:rsidR="00C32379" w:rsidRPr="00C32379" w:rsidRDefault="00C32379" w:rsidP="00C32379">
            <w:pPr>
              <w:jc w:val="center"/>
              <w:rPr>
                <w:sz w:val="16"/>
                <w:szCs w:val="16"/>
              </w:rPr>
            </w:pPr>
            <w:r w:rsidRPr="00C32379">
              <w:rPr>
                <w:sz w:val="16"/>
                <w:szCs w:val="16"/>
              </w:rPr>
              <w:t>0,92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E6E399" w14:textId="77777777" w:rsidR="00C32379" w:rsidRPr="00C32379" w:rsidRDefault="00C32379" w:rsidP="00C32379">
            <w:pPr>
              <w:jc w:val="center"/>
              <w:rPr>
                <w:sz w:val="16"/>
                <w:szCs w:val="16"/>
              </w:rPr>
            </w:pPr>
            <w:r w:rsidRPr="00C32379">
              <w:rPr>
                <w:sz w:val="16"/>
                <w:szCs w:val="16"/>
              </w:rPr>
              <w:t>0,78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6470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D01809"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6DD1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9698B61"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FB784E" w14:textId="77777777" w:rsidR="00C32379" w:rsidRPr="00C32379" w:rsidRDefault="00C32379" w:rsidP="00C32379">
            <w:pPr>
              <w:jc w:val="center"/>
              <w:rPr>
                <w:color w:val="000000"/>
                <w:sz w:val="16"/>
                <w:szCs w:val="16"/>
              </w:rPr>
            </w:pPr>
            <w:r w:rsidRPr="00C32379">
              <w:rPr>
                <w:color w:val="000000"/>
                <w:sz w:val="16"/>
                <w:szCs w:val="16"/>
              </w:rPr>
              <w:t>258</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31D3C" w14:textId="77777777" w:rsidR="00C32379" w:rsidRPr="00C32379" w:rsidRDefault="00C32379" w:rsidP="00C32379">
            <w:pPr>
              <w:rPr>
                <w:sz w:val="16"/>
                <w:szCs w:val="16"/>
              </w:rPr>
            </w:pPr>
            <w:r w:rsidRPr="00C32379">
              <w:rPr>
                <w:sz w:val="16"/>
                <w:szCs w:val="16"/>
              </w:rPr>
              <w:t xml:space="preserve">Реконструкция здания ОПУ/ЗРУ-6кВ ПС Северная 35/6 кВ, усиление несущих конструкций </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5328F" w14:textId="77777777" w:rsidR="00C32379" w:rsidRPr="00C32379" w:rsidRDefault="00C32379" w:rsidP="00C32379">
            <w:pPr>
              <w:jc w:val="center"/>
              <w:rPr>
                <w:sz w:val="16"/>
                <w:szCs w:val="16"/>
              </w:rPr>
            </w:pPr>
            <w:r w:rsidRPr="00C32379">
              <w:rPr>
                <w:sz w:val="16"/>
                <w:szCs w:val="16"/>
              </w:rPr>
              <w:t>1,46</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314E6D" w14:textId="77777777" w:rsidR="00C32379" w:rsidRPr="00C32379" w:rsidRDefault="00C32379" w:rsidP="00C32379">
            <w:pPr>
              <w:jc w:val="center"/>
              <w:rPr>
                <w:sz w:val="16"/>
                <w:szCs w:val="16"/>
              </w:rPr>
            </w:pPr>
            <w:r w:rsidRPr="00C32379">
              <w:rPr>
                <w:sz w:val="16"/>
                <w:szCs w:val="16"/>
              </w:rPr>
              <w:t>1,24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A6F7C"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3B141"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3CFD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C065D2"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14D006" w14:textId="77777777" w:rsidR="00C32379" w:rsidRPr="00C32379" w:rsidRDefault="00C32379" w:rsidP="00C32379">
            <w:pPr>
              <w:jc w:val="center"/>
              <w:rPr>
                <w:color w:val="000000"/>
                <w:sz w:val="16"/>
                <w:szCs w:val="16"/>
              </w:rPr>
            </w:pPr>
            <w:r w:rsidRPr="00C32379">
              <w:rPr>
                <w:color w:val="000000"/>
                <w:sz w:val="16"/>
                <w:szCs w:val="16"/>
              </w:rPr>
              <w:t>279</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D2A1C" w14:textId="77777777" w:rsidR="00C32379" w:rsidRPr="00C32379" w:rsidRDefault="00C32379" w:rsidP="00C32379">
            <w:pPr>
              <w:rPr>
                <w:sz w:val="16"/>
                <w:szCs w:val="16"/>
              </w:rPr>
            </w:pPr>
            <w:r w:rsidRPr="00C32379">
              <w:rPr>
                <w:sz w:val="16"/>
                <w:szCs w:val="16"/>
              </w:rPr>
              <w:t>Реконструкция здания ОПУ/ЗРУ-6кВ ПС Промышленовская 35/6кВ, усиление несущих конструкций</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522ED" w14:textId="77777777" w:rsidR="00C32379" w:rsidRPr="00C32379" w:rsidRDefault="00C32379" w:rsidP="00C32379">
            <w:pPr>
              <w:jc w:val="center"/>
              <w:rPr>
                <w:sz w:val="16"/>
                <w:szCs w:val="16"/>
              </w:rPr>
            </w:pPr>
            <w:r w:rsidRPr="00C32379">
              <w:rPr>
                <w:sz w:val="16"/>
                <w:szCs w:val="16"/>
              </w:rPr>
              <w:t>1,23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D9D0A0" w14:textId="77777777" w:rsidR="00C32379" w:rsidRPr="00C32379" w:rsidRDefault="00C32379" w:rsidP="00C32379">
            <w:pPr>
              <w:jc w:val="center"/>
              <w:rPr>
                <w:sz w:val="16"/>
                <w:szCs w:val="16"/>
              </w:rPr>
            </w:pPr>
            <w:r w:rsidRPr="00C32379">
              <w:rPr>
                <w:sz w:val="16"/>
                <w:szCs w:val="16"/>
              </w:rPr>
              <w:t>1,04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5694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44E338"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CDC30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3F7894"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0F078D" w14:textId="77777777" w:rsidR="00C32379" w:rsidRPr="00C32379" w:rsidRDefault="00C32379" w:rsidP="00C32379">
            <w:pPr>
              <w:jc w:val="center"/>
              <w:rPr>
                <w:color w:val="000000"/>
                <w:sz w:val="16"/>
                <w:szCs w:val="16"/>
              </w:rPr>
            </w:pPr>
            <w:r w:rsidRPr="00C32379">
              <w:rPr>
                <w:color w:val="000000"/>
                <w:sz w:val="16"/>
                <w:szCs w:val="16"/>
              </w:rPr>
              <w:t>280</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A17309" w14:textId="77777777" w:rsidR="00C32379" w:rsidRPr="00C32379" w:rsidRDefault="00C32379" w:rsidP="00C32379">
            <w:pPr>
              <w:rPr>
                <w:sz w:val="16"/>
                <w:szCs w:val="16"/>
              </w:rPr>
            </w:pPr>
            <w:r w:rsidRPr="00C32379">
              <w:rPr>
                <w:sz w:val="16"/>
                <w:szCs w:val="16"/>
              </w:rPr>
              <w:t>Реконструкция здания ОПУ ПС Яйская 110/35/10кВ Яйского РЭС с заменой на БМЗ</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C6C655" w14:textId="77777777" w:rsidR="00C32379" w:rsidRPr="00C32379" w:rsidRDefault="00C32379" w:rsidP="00C32379">
            <w:pPr>
              <w:jc w:val="center"/>
              <w:rPr>
                <w:sz w:val="16"/>
                <w:szCs w:val="16"/>
              </w:rPr>
            </w:pPr>
            <w:r w:rsidRPr="00C32379">
              <w:rPr>
                <w:sz w:val="16"/>
                <w:szCs w:val="16"/>
              </w:rPr>
              <w:t>0,43</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38F36" w14:textId="77777777" w:rsidR="00C32379" w:rsidRPr="00C32379" w:rsidRDefault="00C32379" w:rsidP="00C32379">
            <w:pPr>
              <w:jc w:val="center"/>
              <w:rPr>
                <w:sz w:val="16"/>
                <w:szCs w:val="16"/>
              </w:rPr>
            </w:pPr>
            <w:r w:rsidRPr="00C32379">
              <w:rPr>
                <w:sz w:val="16"/>
                <w:szCs w:val="16"/>
              </w:rPr>
              <w:t>0,37</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89C66A"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8D820A"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C26F9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9BD4F8"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018A40" w14:textId="77777777" w:rsidR="00C32379" w:rsidRPr="00C32379" w:rsidRDefault="00C32379" w:rsidP="00C32379">
            <w:pPr>
              <w:jc w:val="center"/>
              <w:rPr>
                <w:color w:val="000000"/>
                <w:sz w:val="16"/>
                <w:szCs w:val="16"/>
              </w:rPr>
            </w:pPr>
            <w:r w:rsidRPr="00C32379">
              <w:rPr>
                <w:color w:val="000000"/>
                <w:sz w:val="16"/>
                <w:szCs w:val="16"/>
              </w:rPr>
              <w:t>281</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2193D8" w14:textId="77777777" w:rsidR="00C32379" w:rsidRPr="00C32379" w:rsidRDefault="00C32379" w:rsidP="00C32379">
            <w:pPr>
              <w:rPr>
                <w:sz w:val="16"/>
                <w:szCs w:val="16"/>
              </w:rPr>
            </w:pPr>
            <w:r w:rsidRPr="00C32379">
              <w:rPr>
                <w:sz w:val="16"/>
                <w:szCs w:val="16"/>
              </w:rPr>
              <w:t>Реконструкция зданий узлов связи с заменой на БМЗ. ПС 35/10 Красносельская Яшкинского РЭС, ПС 35/10 Усть-Сосновская Топкинского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169BC" w14:textId="77777777" w:rsidR="00C32379" w:rsidRPr="00C32379" w:rsidRDefault="00C32379" w:rsidP="00C32379">
            <w:pPr>
              <w:jc w:val="center"/>
              <w:rPr>
                <w:sz w:val="16"/>
                <w:szCs w:val="16"/>
              </w:rPr>
            </w:pPr>
            <w:r w:rsidRPr="00C32379">
              <w:rPr>
                <w:sz w:val="16"/>
                <w:szCs w:val="16"/>
              </w:rPr>
              <w:t>0,30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B227D7" w14:textId="77777777" w:rsidR="00C32379" w:rsidRPr="00C32379" w:rsidRDefault="00C32379" w:rsidP="00C32379">
            <w:pPr>
              <w:jc w:val="center"/>
              <w:rPr>
                <w:sz w:val="16"/>
                <w:szCs w:val="16"/>
              </w:rPr>
            </w:pPr>
            <w:r w:rsidRPr="00C32379">
              <w:rPr>
                <w:sz w:val="16"/>
                <w:szCs w:val="16"/>
              </w:rPr>
              <w:t>0,25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AF437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BBF656"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60D5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7FDD912"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5E4617D1" w14:textId="77777777" w:rsidR="00C32379" w:rsidRPr="00C32379" w:rsidRDefault="00C32379" w:rsidP="00C32379">
            <w:pPr>
              <w:jc w:val="center"/>
              <w:rPr>
                <w:color w:val="000000"/>
                <w:sz w:val="16"/>
                <w:szCs w:val="16"/>
              </w:rPr>
            </w:pPr>
            <w:r w:rsidRPr="00C32379">
              <w:rPr>
                <w:color w:val="000000"/>
                <w:sz w:val="16"/>
                <w:szCs w:val="16"/>
              </w:rPr>
              <w:t>112</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0C9227" w14:textId="77777777" w:rsidR="00C32379" w:rsidRPr="00C32379" w:rsidRDefault="00C32379" w:rsidP="00C32379">
            <w:pPr>
              <w:rPr>
                <w:sz w:val="16"/>
                <w:szCs w:val="16"/>
              </w:rPr>
            </w:pPr>
            <w:r w:rsidRPr="00C32379">
              <w:rPr>
                <w:sz w:val="16"/>
                <w:szCs w:val="16"/>
              </w:rPr>
              <w:t>Реконструкция ограждений на ПС и территориях Топкинский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FCB37" w14:textId="77777777" w:rsidR="00C32379" w:rsidRPr="00C32379" w:rsidRDefault="00C32379" w:rsidP="00C32379">
            <w:pPr>
              <w:jc w:val="center"/>
              <w:rPr>
                <w:sz w:val="16"/>
                <w:szCs w:val="16"/>
              </w:rPr>
            </w:pPr>
            <w:r w:rsidRPr="00C32379">
              <w:rPr>
                <w:sz w:val="16"/>
                <w:szCs w:val="16"/>
              </w:rPr>
              <w:t>2,10</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33F025" w14:textId="77777777" w:rsidR="00C32379" w:rsidRPr="00C32379" w:rsidRDefault="00C32379" w:rsidP="00C32379">
            <w:pPr>
              <w:jc w:val="center"/>
              <w:rPr>
                <w:sz w:val="16"/>
                <w:szCs w:val="16"/>
              </w:rPr>
            </w:pPr>
            <w:r w:rsidRPr="00C32379">
              <w:rPr>
                <w:sz w:val="16"/>
                <w:szCs w:val="16"/>
              </w:rPr>
              <w:t>1,78</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909C53" w14:textId="77777777" w:rsidR="00C32379" w:rsidRPr="00C32379" w:rsidRDefault="00C32379" w:rsidP="00C32379">
            <w:pPr>
              <w:jc w:val="center"/>
              <w:rPr>
                <w:sz w:val="16"/>
                <w:szCs w:val="16"/>
              </w:rPr>
            </w:pPr>
            <w:r w:rsidRPr="00C32379">
              <w:rPr>
                <w:sz w:val="16"/>
                <w:szCs w:val="16"/>
              </w:rPr>
              <w:t>2,25</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9F0AC"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22CC20" w14:textId="77777777" w:rsidR="00C32379" w:rsidRPr="00C32379" w:rsidRDefault="00C32379" w:rsidP="00C32379">
            <w:pPr>
              <w:jc w:val="center"/>
              <w:rPr>
                <w:color w:val="000000"/>
                <w:sz w:val="16"/>
                <w:szCs w:val="16"/>
              </w:rPr>
            </w:pPr>
            <w:r w:rsidRPr="00C32379">
              <w:rPr>
                <w:color w:val="000000"/>
                <w:sz w:val="16"/>
                <w:szCs w:val="16"/>
              </w:rPr>
              <w:t>1 779,66</w:t>
            </w:r>
          </w:p>
        </w:tc>
      </w:tr>
      <w:tr w:rsidR="00C32379" w:rsidRPr="00C32379" w14:paraId="103CA865"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007D3B52" w14:textId="77777777" w:rsidR="00C32379" w:rsidRPr="00C32379" w:rsidRDefault="00C32379" w:rsidP="00C32379">
            <w:pPr>
              <w:jc w:val="center"/>
              <w:rPr>
                <w:color w:val="000000"/>
                <w:sz w:val="16"/>
                <w:szCs w:val="16"/>
              </w:rPr>
            </w:pPr>
            <w:r w:rsidRPr="00C32379">
              <w:rPr>
                <w:color w:val="000000"/>
                <w:sz w:val="16"/>
                <w:szCs w:val="16"/>
              </w:rPr>
              <w:t>286</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59599B" w14:textId="77777777" w:rsidR="00C32379" w:rsidRPr="00C32379" w:rsidRDefault="00C32379" w:rsidP="00C32379">
            <w:pPr>
              <w:rPr>
                <w:sz w:val="16"/>
                <w:szCs w:val="16"/>
              </w:rPr>
            </w:pPr>
            <w:r w:rsidRPr="00C32379">
              <w:rPr>
                <w:sz w:val="16"/>
                <w:szCs w:val="16"/>
              </w:rPr>
              <w:t>Строительство нового блочно-модульного здания Ильинского  МУ Новокузнецкого РЭС</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F7E95" w14:textId="77777777" w:rsidR="00C32379" w:rsidRPr="00C32379" w:rsidRDefault="00C32379" w:rsidP="00C32379">
            <w:pPr>
              <w:jc w:val="center"/>
              <w:rPr>
                <w:sz w:val="16"/>
                <w:szCs w:val="16"/>
              </w:rPr>
            </w:pPr>
            <w:r w:rsidRPr="00C32379">
              <w:rPr>
                <w:sz w:val="16"/>
                <w:szCs w:val="16"/>
              </w:rPr>
              <w:t>0,42</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7CEF5" w14:textId="77777777" w:rsidR="00C32379" w:rsidRPr="00C32379" w:rsidRDefault="00C32379" w:rsidP="00C32379">
            <w:pPr>
              <w:jc w:val="center"/>
              <w:rPr>
                <w:sz w:val="16"/>
                <w:szCs w:val="16"/>
              </w:rPr>
            </w:pPr>
            <w:r w:rsidRPr="00C32379">
              <w:rPr>
                <w:sz w:val="16"/>
                <w:szCs w:val="16"/>
              </w:rPr>
              <w:t>0,35</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B42A8" w14:textId="77777777" w:rsidR="00C32379" w:rsidRPr="00C32379" w:rsidRDefault="00C32379" w:rsidP="00C32379">
            <w:pPr>
              <w:jc w:val="center"/>
              <w:rPr>
                <w:sz w:val="16"/>
                <w:szCs w:val="16"/>
              </w:rPr>
            </w:pPr>
            <w:r w:rsidRPr="00C32379">
              <w:rPr>
                <w:sz w:val="16"/>
                <w:szCs w:val="16"/>
              </w:rPr>
              <w:t> </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08F39B" w14:textId="77777777" w:rsidR="00C32379" w:rsidRPr="00C32379" w:rsidRDefault="00C32379" w:rsidP="00C32379">
            <w:pPr>
              <w:jc w:val="center"/>
              <w:rPr>
                <w:color w:val="000000"/>
                <w:sz w:val="16"/>
                <w:szCs w:val="16"/>
              </w:rPr>
            </w:pPr>
            <w:r w:rsidRPr="00C32379">
              <w:rPr>
                <w:color w:val="000000"/>
                <w:sz w:val="16"/>
                <w:szCs w:val="16"/>
              </w:rPr>
              <w:t>нет ввода в ОФ</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76739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BEFCCCF" w14:textId="77777777" w:rsidTr="0041012F">
        <w:trPr>
          <w:trHeight w:val="20"/>
        </w:trPr>
        <w:tc>
          <w:tcPr>
            <w:tcW w:w="367" w:type="pct"/>
            <w:tcBorders>
              <w:top w:val="nil"/>
              <w:left w:val="single" w:sz="8" w:space="0" w:color="000000"/>
              <w:bottom w:val="single" w:sz="4" w:space="0" w:color="000000"/>
              <w:right w:val="nil"/>
            </w:tcBorders>
            <w:shd w:val="clear" w:color="auto" w:fill="auto"/>
            <w:tcMar>
              <w:left w:w="28" w:type="dxa"/>
              <w:right w:w="28" w:type="dxa"/>
            </w:tcMar>
            <w:vAlign w:val="center"/>
            <w:hideMark/>
          </w:tcPr>
          <w:p w14:paraId="0214E3F1" w14:textId="77777777" w:rsidR="00C32379" w:rsidRPr="00C32379" w:rsidRDefault="00C32379" w:rsidP="00C32379">
            <w:pPr>
              <w:jc w:val="center"/>
              <w:rPr>
                <w:sz w:val="16"/>
                <w:szCs w:val="16"/>
              </w:rPr>
            </w:pPr>
            <w:r w:rsidRPr="00C32379">
              <w:rPr>
                <w:sz w:val="16"/>
                <w:szCs w:val="16"/>
              </w:rPr>
              <w:t>63.2 (б)</w:t>
            </w:r>
          </w:p>
        </w:tc>
        <w:tc>
          <w:tcPr>
            <w:tcW w:w="18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793F55" w14:textId="77777777" w:rsidR="00C32379" w:rsidRPr="00C32379" w:rsidRDefault="00C32379" w:rsidP="00C32379">
            <w:pPr>
              <w:rPr>
                <w:sz w:val="16"/>
                <w:szCs w:val="16"/>
              </w:rPr>
            </w:pPr>
            <w:r w:rsidRPr="00C32379">
              <w:rPr>
                <w:sz w:val="16"/>
                <w:szCs w:val="16"/>
              </w:rPr>
              <w:t>Покупка грузовых автомобилей (КуЭ) в количестве 8 единиц:</w:t>
            </w:r>
            <w:r w:rsidRPr="00C32379">
              <w:rPr>
                <w:sz w:val="16"/>
                <w:szCs w:val="16"/>
              </w:rPr>
              <w:br/>
              <w:t>2017: в кол-ве 8ед. (Прицеп-роспуск - 1ед., Бортовой автомобиль с КМУ - 4 ед., Бортовой автомобиль с КМУ - 3 ед.)</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F9539" w14:textId="77777777" w:rsidR="00C32379" w:rsidRPr="00C32379" w:rsidRDefault="00C32379" w:rsidP="00C32379">
            <w:pPr>
              <w:jc w:val="center"/>
              <w:rPr>
                <w:sz w:val="16"/>
                <w:szCs w:val="16"/>
              </w:rPr>
            </w:pPr>
            <w:r w:rsidRPr="00C32379">
              <w:rPr>
                <w:sz w:val="16"/>
                <w:szCs w:val="16"/>
              </w:rPr>
              <w:t>1,59</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8C6121" w14:textId="77777777" w:rsidR="00C32379" w:rsidRPr="00C32379" w:rsidRDefault="00C32379" w:rsidP="00C32379">
            <w:pPr>
              <w:jc w:val="center"/>
              <w:rPr>
                <w:sz w:val="16"/>
                <w:szCs w:val="16"/>
              </w:rPr>
            </w:pPr>
            <w:r w:rsidRPr="00C32379">
              <w:rPr>
                <w:sz w:val="16"/>
                <w:szCs w:val="16"/>
              </w:rPr>
              <w:t>1,34</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771C63" w14:textId="77777777" w:rsidR="00C32379" w:rsidRPr="00C32379" w:rsidRDefault="00C32379" w:rsidP="00C32379">
            <w:pPr>
              <w:jc w:val="center"/>
              <w:rPr>
                <w:sz w:val="16"/>
                <w:szCs w:val="16"/>
              </w:rPr>
            </w:pPr>
            <w:r w:rsidRPr="00C32379">
              <w:rPr>
                <w:sz w:val="16"/>
                <w:szCs w:val="16"/>
              </w:rPr>
              <w:t>2,96</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88BCEE"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C4F4CB" w14:textId="77777777" w:rsidR="00C32379" w:rsidRPr="00C32379" w:rsidRDefault="00C32379" w:rsidP="00C32379">
            <w:pPr>
              <w:jc w:val="center"/>
              <w:rPr>
                <w:color w:val="000000"/>
                <w:sz w:val="16"/>
                <w:szCs w:val="16"/>
              </w:rPr>
            </w:pPr>
            <w:r w:rsidRPr="00C32379">
              <w:rPr>
                <w:color w:val="000000"/>
                <w:sz w:val="16"/>
                <w:szCs w:val="16"/>
              </w:rPr>
              <w:t>1 344,07</w:t>
            </w:r>
          </w:p>
        </w:tc>
      </w:tr>
      <w:tr w:rsidR="00C32379" w:rsidRPr="00C32379" w14:paraId="35C7D00C" w14:textId="77777777" w:rsidTr="0041012F">
        <w:trPr>
          <w:trHeight w:val="20"/>
        </w:trPr>
        <w:tc>
          <w:tcPr>
            <w:tcW w:w="3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9122D4" w14:textId="77777777" w:rsidR="00C32379" w:rsidRPr="00C32379" w:rsidRDefault="00C32379" w:rsidP="00C32379">
            <w:pPr>
              <w:jc w:val="center"/>
              <w:rPr>
                <w:sz w:val="16"/>
                <w:szCs w:val="16"/>
              </w:rPr>
            </w:pPr>
            <w:r w:rsidRPr="00C32379">
              <w:rPr>
                <w:sz w:val="16"/>
                <w:szCs w:val="16"/>
              </w:rPr>
              <w:t>63.2 (г)</w:t>
            </w:r>
          </w:p>
        </w:tc>
        <w:tc>
          <w:tcPr>
            <w:tcW w:w="18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F1F2B7" w14:textId="77777777" w:rsidR="00C32379" w:rsidRPr="00C32379" w:rsidRDefault="00C32379" w:rsidP="00C32379">
            <w:pPr>
              <w:rPr>
                <w:sz w:val="16"/>
                <w:szCs w:val="16"/>
              </w:rPr>
            </w:pPr>
            <w:r w:rsidRPr="00C32379">
              <w:rPr>
                <w:sz w:val="16"/>
                <w:szCs w:val="16"/>
              </w:rPr>
              <w:t>Покупка бригадных автомобилей (КуЭ) в количестве 41 единица:</w:t>
            </w:r>
            <w:r w:rsidRPr="00C32379">
              <w:rPr>
                <w:sz w:val="16"/>
                <w:szCs w:val="16"/>
              </w:rPr>
              <w:br/>
              <w:t>2017г: в кол-ве 41 ед. (Бригадный автомобиль - 7 ед., Бригадный микроавтобус - 11 ед., Грузовой бортовой с фургоном - 11 ед., Автомобиль легковой "Лада Веста" - 3 ед., Грузопассажирский автомобиль, 6+2 мест - 6 ед., Транспортно-бытовая машина - 2 ед., Легковой автомобиль повышенной проходимости - 1 ед.)</w:t>
            </w:r>
          </w:p>
        </w:tc>
        <w:tc>
          <w:tcPr>
            <w:tcW w:w="5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905D6" w14:textId="77777777" w:rsidR="00C32379" w:rsidRPr="00C32379" w:rsidRDefault="00C32379" w:rsidP="00C32379">
            <w:pPr>
              <w:jc w:val="center"/>
              <w:rPr>
                <w:sz w:val="16"/>
                <w:szCs w:val="16"/>
              </w:rPr>
            </w:pPr>
            <w:r w:rsidRPr="00C32379">
              <w:rPr>
                <w:sz w:val="16"/>
                <w:szCs w:val="16"/>
              </w:rPr>
              <w:t> </w:t>
            </w:r>
          </w:p>
        </w:tc>
        <w:tc>
          <w:tcPr>
            <w:tcW w:w="53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1B4CA" w14:textId="77777777" w:rsidR="00C32379" w:rsidRPr="00C32379" w:rsidRDefault="00C32379" w:rsidP="00C32379">
            <w:pPr>
              <w:jc w:val="center"/>
              <w:rPr>
                <w:sz w:val="16"/>
                <w:szCs w:val="16"/>
              </w:rPr>
            </w:pPr>
            <w:r w:rsidRPr="00C32379">
              <w:rPr>
                <w:sz w:val="16"/>
                <w:szCs w:val="16"/>
              </w:rPr>
              <w:t> </w:t>
            </w:r>
          </w:p>
        </w:tc>
        <w:tc>
          <w:tcPr>
            <w:tcW w:w="60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17F41" w14:textId="77777777" w:rsidR="00C32379" w:rsidRPr="00C32379" w:rsidRDefault="00C32379" w:rsidP="00C32379">
            <w:pPr>
              <w:jc w:val="center"/>
              <w:rPr>
                <w:sz w:val="16"/>
                <w:szCs w:val="16"/>
              </w:rPr>
            </w:pPr>
            <w:r w:rsidRPr="00C32379">
              <w:rPr>
                <w:sz w:val="16"/>
                <w:szCs w:val="16"/>
              </w:rPr>
              <w:t>0,54</w:t>
            </w:r>
          </w:p>
        </w:tc>
        <w:tc>
          <w:tcPr>
            <w:tcW w:w="6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B9A3B"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8BD6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A3D982"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8520D8" w14:textId="77777777" w:rsidR="00C32379" w:rsidRPr="00C32379" w:rsidRDefault="00C32379" w:rsidP="00C32379">
            <w:pPr>
              <w:jc w:val="center"/>
              <w:rPr>
                <w:sz w:val="16"/>
                <w:szCs w:val="16"/>
              </w:rPr>
            </w:pPr>
            <w:r w:rsidRPr="00C32379">
              <w:rPr>
                <w:sz w:val="16"/>
                <w:szCs w:val="16"/>
              </w:rPr>
              <w:t>64.2 (б)</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49D910" w14:textId="77777777" w:rsidR="00C32379" w:rsidRPr="00C32379" w:rsidRDefault="00C32379" w:rsidP="00C32379">
            <w:pPr>
              <w:rPr>
                <w:sz w:val="16"/>
                <w:szCs w:val="16"/>
              </w:rPr>
            </w:pPr>
            <w:r w:rsidRPr="00C32379">
              <w:rPr>
                <w:sz w:val="16"/>
                <w:szCs w:val="16"/>
              </w:rPr>
              <w:t>Покупка генераторов, электрических двигателей и станций, прочего оборудования хозяйственных нужд  (КуЭ) в количестве 53 единиц:</w:t>
            </w:r>
            <w:r w:rsidRPr="00C32379">
              <w:rPr>
                <w:sz w:val="16"/>
                <w:szCs w:val="16"/>
              </w:rPr>
              <w:br w:type="page"/>
              <w:t>2017г: в количестве 53 ед. (Аварийные осветительные установки - 2 ед., Световые Вышки Мини с генератором - 3 ед., Приб.контр. выс.вольт. выкл - 1 ед., Аварийные осветительные установки - 3 ед., Гайковерт - 3 ед., Дальномер лазерный - 1 ед., Мотобур - 3 ед., Набор Жулева - 3 ед., Набор для монтажа и ремонта СИП - 3 ед., Набор для монтажа и ремонту СИП -3 ед., Робот-тренажер - 1 ед., Установка УВФ-5000 - 1 ед., Шкаф сушильный - 8 ед., ЭЛЕКТРОСТАНЦИЯ порт. - 7 ед., Газоанализатор - 3 ед., Цифровой осциллограф  - 3ед., Пресс с матрицами - 1 ед., Насосная станция - 1 ед., Домкарт винтовой - 1 ед., Леюедка бензиновая - 1 ед., Приб.контр. выс.вольт. - 4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18DF14" w14:textId="77777777" w:rsidR="00C32379" w:rsidRPr="00C32379" w:rsidRDefault="00C32379" w:rsidP="00C32379">
            <w:pPr>
              <w:jc w:val="center"/>
              <w:rPr>
                <w:sz w:val="16"/>
                <w:szCs w:val="16"/>
              </w:rPr>
            </w:pPr>
            <w:r w:rsidRPr="00C32379">
              <w:rPr>
                <w:sz w:val="16"/>
                <w:szCs w:val="16"/>
              </w:rPr>
              <w:t> </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32D8CF" w14:textId="77777777" w:rsidR="00C32379" w:rsidRPr="00C32379" w:rsidRDefault="00C32379" w:rsidP="00C32379">
            <w:pPr>
              <w:jc w:val="center"/>
              <w:rPr>
                <w:sz w:val="16"/>
                <w:szCs w:val="16"/>
              </w:rPr>
            </w:pPr>
            <w:r w:rsidRPr="00C32379">
              <w:rPr>
                <w:sz w:val="16"/>
                <w:szCs w:val="16"/>
              </w:rPr>
              <w:t> </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B44F2C" w14:textId="77777777" w:rsidR="00C32379" w:rsidRPr="00C32379" w:rsidRDefault="00C32379" w:rsidP="00C32379">
            <w:pPr>
              <w:jc w:val="center"/>
              <w:rPr>
                <w:sz w:val="16"/>
                <w:szCs w:val="16"/>
              </w:rPr>
            </w:pPr>
            <w:r w:rsidRPr="00C32379">
              <w:rPr>
                <w:sz w:val="16"/>
                <w:szCs w:val="16"/>
              </w:rPr>
              <w:t>0,56</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4E19E3"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043D73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0A2E63"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DC0E1D" w14:textId="77777777" w:rsidR="00C32379" w:rsidRPr="00C32379" w:rsidRDefault="00C32379" w:rsidP="00C32379">
            <w:pPr>
              <w:jc w:val="center"/>
              <w:rPr>
                <w:sz w:val="16"/>
                <w:szCs w:val="16"/>
              </w:rPr>
            </w:pPr>
            <w:r w:rsidRPr="00C32379">
              <w:rPr>
                <w:sz w:val="16"/>
                <w:szCs w:val="16"/>
              </w:rPr>
              <w:t>62</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167017" w14:textId="77777777" w:rsidR="00C32379" w:rsidRPr="00C32379" w:rsidRDefault="00C32379" w:rsidP="00C32379">
            <w:pPr>
              <w:rPr>
                <w:sz w:val="16"/>
                <w:szCs w:val="16"/>
              </w:rPr>
            </w:pPr>
            <w:r w:rsidRPr="00C32379">
              <w:rPr>
                <w:sz w:val="16"/>
                <w:szCs w:val="16"/>
              </w:rPr>
              <w:t xml:space="preserve">ИА МРСК Покупка серверного оборудования для модернизации центра обработки данных - 50 ед. </w:t>
            </w:r>
            <w:r w:rsidRPr="00C32379">
              <w:rPr>
                <w:sz w:val="16"/>
                <w:szCs w:val="16"/>
              </w:rPr>
              <w:br/>
              <w:t>(2016: 4 ед. Коммутатор, 5 ед. Сервер, 11 ед. Сервер хранения данных, 1 ед. Сервер-лезвие, 2 ед. Система хранения, 1 ед. Стойка</w:t>
            </w:r>
            <w:r w:rsidRPr="00C32379">
              <w:rPr>
                <w:sz w:val="16"/>
                <w:szCs w:val="16"/>
              </w:rPr>
              <w:br/>
              <w:t xml:space="preserve">2017: 1 ед.  Компьютер-моноблок типа MNEA2RU/A; </w:t>
            </w:r>
            <w:r w:rsidRPr="00C32379">
              <w:rPr>
                <w:sz w:val="16"/>
                <w:szCs w:val="16"/>
              </w:rPr>
              <w:br/>
              <w:t xml:space="preserve">2018:  1 ед.  ИБП; </w:t>
            </w:r>
            <w:r w:rsidRPr="00C32379">
              <w:rPr>
                <w:sz w:val="16"/>
                <w:szCs w:val="16"/>
              </w:rPr>
              <w:br/>
              <w:t xml:space="preserve">2019: 1 ед. Система резервного копирования; </w:t>
            </w:r>
            <w:r w:rsidRPr="00C32379">
              <w:rPr>
                <w:sz w:val="16"/>
                <w:szCs w:val="16"/>
              </w:rPr>
              <w:br/>
              <w:t xml:space="preserve">2020: 4 ед. SAN коммутатора, 5 ед. Блейд северов; </w:t>
            </w:r>
            <w:r w:rsidRPr="00C32379">
              <w:rPr>
                <w:sz w:val="16"/>
                <w:szCs w:val="16"/>
              </w:rPr>
              <w:br/>
              <w:t>2021: 2 ед. Сетевых коммутатора, 2ед. Сервера;</w:t>
            </w:r>
            <w:r w:rsidRPr="00C32379">
              <w:rPr>
                <w:sz w:val="16"/>
                <w:szCs w:val="16"/>
              </w:rPr>
              <w:br/>
              <w:t>2022: 6 ед. ИБП, 2ед. Сервера)</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D6D815" w14:textId="77777777" w:rsidR="00C32379" w:rsidRPr="00C32379" w:rsidRDefault="00C32379" w:rsidP="00C32379">
            <w:pPr>
              <w:jc w:val="center"/>
              <w:rPr>
                <w:sz w:val="16"/>
                <w:szCs w:val="16"/>
              </w:rPr>
            </w:pPr>
            <w:r w:rsidRPr="00C32379">
              <w:rPr>
                <w:sz w:val="16"/>
                <w:szCs w:val="16"/>
              </w:rPr>
              <w:t>3,41</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2C5A2B" w14:textId="77777777" w:rsidR="00C32379" w:rsidRPr="00C32379" w:rsidRDefault="00C32379" w:rsidP="00C32379">
            <w:pPr>
              <w:jc w:val="center"/>
              <w:rPr>
                <w:sz w:val="16"/>
                <w:szCs w:val="16"/>
              </w:rPr>
            </w:pPr>
            <w:r w:rsidRPr="00C32379">
              <w:rPr>
                <w:sz w:val="16"/>
                <w:szCs w:val="16"/>
              </w:rPr>
              <w:t>2,89</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8C1AD5"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EE36D8"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CBAD1A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55B6921"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A27EAD" w14:textId="77777777" w:rsidR="00C32379" w:rsidRPr="00C32379" w:rsidRDefault="00C32379" w:rsidP="00C32379">
            <w:pPr>
              <w:jc w:val="center"/>
              <w:rPr>
                <w:color w:val="000000"/>
                <w:sz w:val="16"/>
                <w:szCs w:val="16"/>
              </w:rPr>
            </w:pPr>
            <w:r w:rsidRPr="00C32379">
              <w:rPr>
                <w:color w:val="000000"/>
                <w:sz w:val="16"/>
                <w:szCs w:val="16"/>
              </w:rPr>
              <w:t>364</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E2B6A6" w14:textId="77777777" w:rsidR="00C32379" w:rsidRPr="00C32379" w:rsidRDefault="00C32379" w:rsidP="00C32379">
            <w:pPr>
              <w:rPr>
                <w:sz w:val="16"/>
                <w:szCs w:val="16"/>
              </w:rPr>
            </w:pPr>
            <w:r w:rsidRPr="00C32379">
              <w:rPr>
                <w:sz w:val="16"/>
                <w:szCs w:val="16"/>
              </w:rPr>
              <w:t>Покупка системы ВКС аппарата управления филиала, 6 шт: Видеотерминал- 1 шт.; Конгресс-система на 10 делегатов - 1 шт.; Контроллер управления — 1 шт.; Комплект звукоусиления — 2 шт.; Маршрутизатор сетевой - 1 шт.</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85C542" w14:textId="77777777" w:rsidR="00C32379" w:rsidRPr="00C32379" w:rsidRDefault="00C32379" w:rsidP="00C32379">
            <w:pPr>
              <w:jc w:val="center"/>
              <w:rPr>
                <w:sz w:val="16"/>
                <w:szCs w:val="16"/>
              </w:rPr>
            </w:pPr>
            <w:r w:rsidRPr="00C32379">
              <w:rPr>
                <w:sz w:val="16"/>
                <w:szCs w:val="16"/>
              </w:rPr>
              <w:t>2,77</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ED75B3" w14:textId="77777777" w:rsidR="00C32379" w:rsidRPr="00C32379" w:rsidRDefault="00C32379" w:rsidP="00C32379">
            <w:pPr>
              <w:jc w:val="center"/>
              <w:rPr>
                <w:sz w:val="16"/>
                <w:szCs w:val="16"/>
              </w:rPr>
            </w:pPr>
            <w:r w:rsidRPr="00C32379">
              <w:rPr>
                <w:sz w:val="16"/>
                <w:szCs w:val="16"/>
              </w:rPr>
              <w:t>2,35</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C956A1" w14:textId="77777777" w:rsidR="00C32379" w:rsidRPr="00C32379" w:rsidRDefault="00C32379" w:rsidP="00C32379">
            <w:pPr>
              <w:jc w:val="center"/>
              <w:rPr>
                <w:sz w:val="16"/>
                <w:szCs w:val="16"/>
              </w:rPr>
            </w:pPr>
            <w:r w:rsidRPr="00C32379">
              <w:rPr>
                <w:sz w:val="16"/>
                <w:szCs w:val="16"/>
              </w:rPr>
              <w:t>1,23</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0D290B"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EC5A91" w14:textId="77777777" w:rsidR="00C32379" w:rsidRPr="00C32379" w:rsidRDefault="00C32379" w:rsidP="00C32379">
            <w:pPr>
              <w:jc w:val="center"/>
              <w:rPr>
                <w:color w:val="000000"/>
                <w:sz w:val="16"/>
                <w:szCs w:val="16"/>
              </w:rPr>
            </w:pPr>
            <w:r w:rsidRPr="00C32379">
              <w:rPr>
                <w:color w:val="000000"/>
                <w:sz w:val="16"/>
                <w:szCs w:val="16"/>
              </w:rPr>
              <w:t>1 231,02</w:t>
            </w:r>
          </w:p>
        </w:tc>
      </w:tr>
      <w:tr w:rsidR="00C32379" w:rsidRPr="00C32379" w14:paraId="6B27CFFB"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DD0BF3" w14:textId="77777777" w:rsidR="00C32379" w:rsidRPr="00C32379" w:rsidRDefault="00C32379" w:rsidP="00C32379">
            <w:pPr>
              <w:jc w:val="center"/>
              <w:rPr>
                <w:color w:val="000000"/>
                <w:sz w:val="16"/>
                <w:szCs w:val="16"/>
              </w:rPr>
            </w:pPr>
            <w:r w:rsidRPr="00C32379">
              <w:rPr>
                <w:color w:val="000000"/>
                <w:sz w:val="16"/>
                <w:szCs w:val="16"/>
              </w:rPr>
              <w:t>401</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057E0" w14:textId="77777777" w:rsidR="00C32379" w:rsidRPr="00C32379" w:rsidRDefault="00C32379" w:rsidP="00C32379">
            <w:pPr>
              <w:rPr>
                <w:sz w:val="16"/>
                <w:szCs w:val="16"/>
              </w:rPr>
            </w:pPr>
            <w:r w:rsidRPr="00C32379">
              <w:rPr>
                <w:sz w:val="16"/>
                <w:szCs w:val="16"/>
              </w:rPr>
              <w:t>ИА МРСК Покупка комплекса записи диспетчерских переговоров (для оперативно-диспетчерской группы, оперативно-диспетчерской службы, центра управления сетями), в составе: (системный блок ПК, 4 цифровых линии, 1 x регистратор речевой на 4 канала ISDN, 1 x адаптер для подключения радиостанций, 1 x адаптер интерфейса, 1 x адаптер интерфейса DECT)</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D7E3BF" w14:textId="77777777" w:rsidR="00C32379" w:rsidRPr="00C32379" w:rsidRDefault="00C32379" w:rsidP="00C32379">
            <w:pPr>
              <w:jc w:val="center"/>
              <w:rPr>
                <w:sz w:val="16"/>
                <w:szCs w:val="16"/>
              </w:rPr>
            </w:pPr>
            <w:r w:rsidRPr="00C32379">
              <w:rPr>
                <w:sz w:val="16"/>
                <w:szCs w:val="16"/>
              </w:rPr>
              <w:t>3,54</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48F926" w14:textId="77777777" w:rsidR="00C32379" w:rsidRPr="00C32379" w:rsidRDefault="00C32379" w:rsidP="00C32379">
            <w:pPr>
              <w:jc w:val="center"/>
              <w:rPr>
                <w:sz w:val="16"/>
                <w:szCs w:val="16"/>
              </w:rPr>
            </w:pPr>
            <w:r w:rsidRPr="00C32379">
              <w:rPr>
                <w:sz w:val="16"/>
                <w:szCs w:val="16"/>
              </w:rPr>
              <w:t>3,00</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8ACED1"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2D019D"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A3CE2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5EFF8CE"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62C405" w14:textId="77777777" w:rsidR="00C32379" w:rsidRPr="00C32379" w:rsidRDefault="00C32379" w:rsidP="00C32379">
            <w:pPr>
              <w:jc w:val="center"/>
              <w:rPr>
                <w:color w:val="000000"/>
                <w:sz w:val="16"/>
                <w:szCs w:val="16"/>
              </w:rPr>
            </w:pPr>
            <w:r w:rsidRPr="00C32379">
              <w:rPr>
                <w:color w:val="000000"/>
                <w:sz w:val="16"/>
                <w:szCs w:val="16"/>
              </w:rPr>
              <w:t>63.3 (г)</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06ED1F" w14:textId="77777777" w:rsidR="00C32379" w:rsidRPr="00C32379" w:rsidRDefault="00C32379" w:rsidP="00C32379">
            <w:pPr>
              <w:rPr>
                <w:sz w:val="16"/>
                <w:szCs w:val="16"/>
              </w:rPr>
            </w:pPr>
            <w:r w:rsidRPr="00C32379">
              <w:rPr>
                <w:sz w:val="16"/>
                <w:szCs w:val="16"/>
              </w:rPr>
              <w:t>Покупка электромобилей типа грузо-пассажирского фургона (1 шт.)</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C3C177" w14:textId="77777777" w:rsidR="00C32379" w:rsidRPr="00C32379" w:rsidRDefault="00C32379" w:rsidP="00C32379">
            <w:pPr>
              <w:jc w:val="center"/>
              <w:rPr>
                <w:sz w:val="16"/>
                <w:szCs w:val="16"/>
              </w:rPr>
            </w:pPr>
            <w:r w:rsidRPr="00C32379">
              <w:rPr>
                <w:sz w:val="16"/>
                <w:szCs w:val="16"/>
              </w:rPr>
              <w:t>3,12</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E1A7CD" w14:textId="77777777" w:rsidR="00C32379" w:rsidRPr="00C32379" w:rsidRDefault="00C32379" w:rsidP="00C32379">
            <w:pPr>
              <w:jc w:val="center"/>
              <w:rPr>
                <w:sz w:val="16"/>
                <w:szCs w:val="16"/>
              </w:rPr>
            </w:pPr>
            <w:r w:rsidRPr="00C32379">
              <w:rPr>
                <w:sz w:val="16"/>
                <w:szCs w:val="16"/>
              </w:rPr>
              <w:t>2,64</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EF5ECE" w14:textId="77777777" w:rsidR="00C32379" w:rsidRPr="00C32379" w:rsidRDefault="00C32379" w:rsidP="00C32379">
            <w:pPr>
              <w:jc w:val="center"/>
              <w:rPr>
                <w:sz w:val="16"/>
                <w:szCs w:val="16"/>
              </w:rPr>
            </w:pPr>
            <w:r w:rsidRPr="00C32379">
              <w:rPr>
                <w:sz w:val="16"/>
                <w:szCs w:val="16"/>
              </w:rPr>
              <w:t>2,77</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14DDEE"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592A5CF" w14:textId="77777777" w:rsidR="00C32379" w:rsidRPr="00C32379" w:rsidRDefault="00C32379" w:rsidP="00C32379">
            <w:pPr>
              <w:jc w:val="center"/>
              <w:rPr>
                <w:color w:val="000000"/>
                <w:sz w:val="16"/>
                <w:szCs w:val="16"/>
              </w:rPr>
            </w:pPr>
            <w:r w:rsidRPr="00C32379">
              <w:rPr>
                <w:color w:val="000000"/>
                <w:sz w:val="16"/>
                <w:szCs w:val="16"/>
              </w:rPr>
              <w:t>2 644,07</w:t>
            </w:r>
          </w:p>
        </w:tc>
      </w:tr>
      <w:tr w:rsidR="00C32379" w:rsidRPr="00C32379" w14:paraId="6413BC1F"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28B1F5" w14:textId="77777777" w:rsidR="00C32379" w:rsidRPr="00C32379" w:rsidRDefault="00C32379" w:rsidP="00C32379">
            <w:pPr>
              <w:jc w:val="center"/>
              <w:rPr>
                <w:color w:val="000000"/>
                <w:sz w:val="16"/>
                <w:szCs w:val="16"/>
              </w:rPr>
            </w:pPr>
            <w:r w:rsidRPr="00C32379">
              <w:rPr>
                <w:color w:val="000000"/>
                <w:sz w:val="16"/>
                <w:szCs w:val="16"/>
              </w:rPr>
              <w:t>100И</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3FC38B" w14:textId="77777777" w:rsidR="00C32379" w:rsidRPr="00C32379" w:rsidRDefault="00C32379" w:rsidP="00C32379">
            <w:pPr>
              <w:rPr>
                <w:sz w:val="16"/>
                <w:szCs w:val="16"/>
              </w:rPr>
            </w:pPr>
            <w:r w:rsidRPr="00C32379">
              <w:rPr>
                <w:sz w:val="16"/>
                <w:szCs w:val="16"/>
              </w:rPr>
              <w:t>ИА МРСК Покупка компьютерной и оргтехники в количестве 36 шт.</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3D8689" w14:textId="77777777" w:rsidR="00C32379" w:rsidRPr="00C32379" w:rsidRDefault="00C32379" w:rsidP="00C32379">
            <w:pPr>
              <w:jc w:val="center"/>
              <w:rPr>
                <w:sz w:val="16"/>
                <w:szCs w:val="16"/>
              </w:rPr>
            </w:pPr>
            <w:r w:rsidRPr="00C32379">
              <w:rPr>
                <w:sz w:val="16"/>
                <w:szCs w:val="16"/>
              </w:rPr>
              <w:t>0,59</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5F03D9" w14:textId="77777777" w:rsidR="00C32379" w:rsidRPr="00C32379" w:rsidRDefault="00C32379" w:rsidP="00C32379">
            <w:pPr>
              <w:jc w:val="center"/>
              <w:rPr>
                <w:sz w:val="16"/>
                <w:szCs w:val="16"/>
              </w:rPr>
            </w:pPr>
            <w:r w:rsidRPr="00C32379">
              <w:rPr>
                <w:sz w:val="16"/>
                <w:szCs w:val="16"/>
              </w:rPr>
              <w:t>0,50</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2359A7"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330987"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0139D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4CEB421"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24F01D" w14:textId="77777777" w:rsidR="00C32379" w:rsidRPr="00C32379" w:rsidRDefault="00C32379" w:rsidP="00C32379">
            <w:pPr>
              <w:jc w:val="center"/>
              <w:rPr>
                <w:sz w:val="16"/>
                <w:szCs w:val="16"/>
              </w:rPr>
            </w:pPr>
            <w:r w:rsidRPr="00C32379">
              <w:rPr>
                <w:sz w:val="16"/>
                <w:szCs w:val="16"/>
              </w:rPr>
              <w:t>1000</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1C763A" w14:textId="77777777" w:rsidR="00C32379" w:rsidRPr="00C32379" w:rsidRDefault="00C32379" w:rsidP="00C32379">
            <w:pPr>
              <w:rPr>
                <w:sz w:val="16"/>
                <w:szCs w:val="16"/>
              </w:rPr>
            </w:pPr>
            <w:r w:rsidRPr="00C32379">
              <w:rPr>
                <w:sz w:val="16"/>
                <w:szCs w:val="16"/>
              </w:rPr>
              <w:t>Покупка грузопассажирских автомобилей 47 ед.</w:t>
            </w:r>
            <w:r w:rsidRPr="00C32379">
              <w:rPr>
                <w:sz w:val="16"/>
                <w:szCs w:val="16"/>
              </w:rPr>
              <w:br/>
              <w:t>2018г: в кол-ве 5 ед. (Автомобиль грузопассажирский - 2 ед., Автомобиль грузовой бортовой с встроенным фургоном - 3 ед.)</w:t>
            </w:r>
            <w:r w:rsidRPr="00C32379">
              <w:rPr>
                <w:sz w:val="16"/>
                <w:szCs w:val="16"/>
              </w:rPr>
              <w:br/>
              <w:t>2019г: в кол-ве 33 ед. (Автомобиль типа ГАЗ-33088 - 1 ед., Автомобиль грузопассажирский - 21 ед., Автомобиль грузовой повышенной проходимости - 6 ед., Автомобили оперативно выездных бригад - 3 ед., Автомастерская - 2 ед.)</w:t>
            </w:r>
            <w:r w:rsidRPr="00C32379">
              <w:rPr>
                <w:sz w:val="16"/>
                <w:szCs w:val="16"/>
              </w:rPr>
              <w:br/>
              <w:t>2020г: в кол-ве 4 ед. (Грузовой бортовой с встроенным фургоном - 4 ед.)</w:t>
            </w:r>
            <w:r w:rsidRPr="00C32379">
              <w:rPr>
                <w:sz w:val="16"/>
                <w:szCs w:val="16"/>
              </w:rPr>
              <w:br/>
              <w:t>2021г: в кол-ве 5 ед. (Грузопассажирский автомобиль - 5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F08C46" w14:textId="77777777" w:rsidR="00C32379" w:rsidRPr="00C32379" w:rsidRDefault="00C32379" w:rsidP="00C32379">
            <w:pPr>
              <w:jc w:val="center"/>
              <w:rPr>
                <w:sz w:val="16"/>
                <w:szCs w:val="16"/>
              </w:rPr>
            </w:pPr>
            <w:r w:rsidRPr="00C32379">
              <w:rPr>
                <w:sz w:val="16"/>
                <w:szCs w:val="16"/>
              </w:rPr>
              <w:t>13,16</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42475A" w14:textId="77777777" w:rsidR="00C32379" w:rsidRPr="00C32379" w:rsidRDefault="00C32379" w:rsidP="00C32379">
            <w:pPr>
              <w:jc w:val="center"/>
              <w:rPr>
                <w:sz w:val="16"/>
                <w:szCs w:val="16"/>
              </w:rPr>
            </w:pPr>
            <w:r w:rsidRPr="00C32379">
              <w:rPr>
                <w:sz w:val="16"/>
                <w:szCs w:val="16"/>
              </w:rPr>
              <w:t>11,16</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B80D27" w14:textId="77777777" w:rsidR="00C32379" w:rsidRPr="00C32379" w:rsidRDefault="00C32379" w:rsidP="00C32379">
            <w:pPr>
              <w:jc w:val="center"/>
              <w:rPr>
                <w:sz w:val="16"/>
                <w:szCs w:val="16"/>
              </w:rPr>
            </w:pPr>
            <w:r w:rsidRPr="00C32379">
              <w:rPr>
                <w:sz w:val="16"/>
                <w:szCs w:val="16"/>
              </w:rPr>
              <w:t>4,14</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DD799E" w14:textId="77777777" w:rsidR="00C32379" w:rsidRPr="00C32379" w:rsidRDefault="00C32379" w:rsidP="00C32379">
            <w:pPr>
              <w:jc w:val="center"/>
              <w:rPr>
                <w:color w:val="000000"/>
                <w:sz w:val="16"/>
                <w:szCs w:val="16"/>
              </w:rPr>
            </w:pPr>
            <w:r w:rsidRPr="00C32379">
              <w:rPr>
                <w:color w:val="000000"/>
                <w:sz w:val="16"/>
                <w:szCs w:val="16"/>
              </w:rPr>
              <w:t>не учтена система спутнивого мониторинга</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88F842F" w14:textId="77777777" w:rsidR="00C32379" w:rsidRPr="00C32379" w:rsidRDefault="00C32379" w:rsidP="00C32379">
            <w:pPr>
              <w:jc w:val="center"/>
              <w:rPr>
                <w:color w:val="000000"/>
                <w:sz w:val="16"/>
                <w:szCs w:val="16"/>
              </w:rPr>
            </w:pPr>
            <w:r w:rsidRPr="00C32379">
              <w:rPr>
                <w:color w:val="000000"/>
                <w:sz w:val="16"/>
                <w:szCs w:val="16"/>
              </w:rPr>
              <w:t>4 079,54</w:t>
            </w:r>
          </w:p>
        </w:tc>
      </w:tr>
      <w:tr w:rsidR="00C32379" w:rsidRPr="00C32379" w14:paraId="0053E0DC"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E0FA2F" w14:textId="77777777" w:rsidR="00C32379" w:rsidRPr="00C32379" w:rsidRDefault="00C32379" w:rsidP="00C32379">
            <w:pPr>
              <w:jc w:val="center"/>
              <w:rPr>
                <w:sz w:val="16"/>
                <w:szCs w:val="16"/>
              </w:rPr>
            </w:pPr>
            <w:r w:rsidRPr="00C32379">
              <w:rPr>
                <w:sz w:val="16"/>
                <w:szCs w:val="16"/>
              </w:rPr>
              <w:t>1001</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EA8649" w14:textId="77777777" w:rsidR="00C32379" w:rsidRPr="00C32379" w:rsidRDefault="00C32379" w:rsidP="00C32379">
            <w:pPr>
              <w:rPr>
                <w:sz w:val="16"/>
                <w:szCs w:val="16"/>
              </w:rPr>
            </w:pPr>
            <w:r w:rsidRPr="00C32379">
              <w:rPr>
                <w:sz w:val="16"/>
                <w:szCs w:val="16"/>
              </w:rPr>
              <w:t>Покупка грузовых автомобилей 18 ед.</w:t>
            </w:r>
            <w:r w:rsidRPr="00C32379">
              <w:rPr>
                <w:sz w:val="16"/>
                <w:szCs w:val="16"/>
              </w:rPr>
              <w:br w:type="page"/>
              <w:t>2018г: в кол-ве 3 ед. (Грузовой автомобиль бортовой - 2 ед., Автомобиль грузовой -1 ед.)</w:t>
            </w:r>
            <w:r w:rsidRPr="00C32379">
              <w:rPr>
                <w:sz w:val="16"/>
                <w:szCs w:val="16"/>
              </w:rPr>
              <w:br w:type="page"/>
              <w:t>2019г: в кол-ве 4 ед. (Автомобиль грузовой повышенной проходимости - 1 ед., Автомобиль бортовой - 2 ед., Самосвал - 1 ед.)</w:t>
            </w:r>
            <w:r w:rsidRPr="00C32379">
              <w:rPr>
                <w:sz w:val="16"/>
                <w:szCs w:val="16"/>
              </w:rPr>
              <w:br w:type="page"/>
              <w:t>2020г: в кол-ве 1 ед. (Грузовой самосвал - 1 ед.)</w:t>
            </w:r>
            <w:r w:rsidRPr="00C32379">
              <w:rPr>
                <w:sz w:val="16"/>
                <w:szCs w:val="16"/>
              </w:rPr>
              <w:br w:type="page"/>
              <w:t>2021г: в кол-ве 5 ед. (Грузовой самосвал - 5 ед.)</w:t>
            </w:r>
            <w:r w:rsidRPr="00C32379">
              <w:rPr>
                <w:sz w:val="16"/>
                <w:szCs w:val="16"/>
              </w:rPr>
              <w:br w:type="page"/>
              <w:t>2023г: в кол-ве 5 ед. (Грузовой самосвал - 5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2E749C" w14:textId="77777777" w:rsidR="00C32379" w:rsidRPr="00C32379" w:rsidRDefault="00C32379" w:rsidP="00C32379">
            <w:pPr>
              <w:jc w:val="center"/>
              <w:rPr>
                <w:sz w:val="16"/>
                <w:szCs w:val="16"/>
              </w:rPr>
            </w:pPr>
            <w:r w:rsidRPr="00C32379">
              <w:rPr>
                <w:sz w:val="16"/>
                <w:szCs w:val="16"/>
              </w:rPr>
              <w:t>3,45</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3C7990" w14:textId="77777777" w:rsidR="00C32379" w:rsidRPr="00C32379" w:rsidRDefault="00C32379" w:rsidP="00C32379">
            <w:pPr>
              <w:jc w:val="center"/>
              <w:rPr>
                <w:sz w:val="16"/>
                <w:szCs w:val="16"/>
              </w:rPr>
            </w:pPr>
            <w:r w:rsidRPr="00C32379">
              <w:rPr>
                <w:sz w:val="16"/>
                <w:szCs w:val="16"/>
              </w:rPr>
              <w:t>2,93</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104A93" w14:textId="77777777" w:rsidR="00C32379" w:rsidRPr="00C32379" w:rsidRDefault="00C32379" w:rsidP="00C32379">
            <w:pPr>
              <w:jc w:val="center"/>
              <w:rPr>
                <w:sz w:val="16"/>
                <w:szCs w:val="16"/>
              </w:rPr>
            </w:pPr>
            <w:r w:rsidRPr="00C32379">
              <w:rPr>
                <w:sz w:val="16"/>
                <w:szCs w:val="16"/>
              </w:rPr>
              <w:t>3,67</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09CB42"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C7855C" w14:textId="77777777" w:rsidR="00C32379" w:rsidRPr="00C32379" w:rsidRDefault="00C32379" w:rsidP="00C32379">
            <w:pPr>
              <w:jc w:val="center"/>
              <w:rPr>
                <w:color w:val="000000"/>
                <w:sz w:val="16"/>
                <w:szCs w:val="16"/>
              </w:rPr>
            </w:pPr>
            <w:r w:rsidRPr="00C32379">
              <w:rPr>
                <w:color w:val="000000"/>
                <w:sz w:val="16"/>
                <w:szCs w:val="16"/>
              </w:rPr>
              <w:t>2 925,42</w:t>
            </w:r>
          </w:p>
        </w:tc>
      </w:tr>
      <w:tr w:rsidR="00C32379" w:rsidRPr="00C32379" w14:paraId="163704DB"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60182" w14:textId="77777777" w:rsidR="00C32379" w:rsidRPr="00C32379" w:rsidRDefault="00C32379" w:rsidP="00C32379">
            <w:pPr>
              <w:jc w:val="center"/>
              <w:rPr>
                <w:sz w:val="16"/>
                <w:szCs w:val="16"/>
              </w:rPr>
            </w:pPr>
            <w:r w:rsidRPr="00C32379">
              <w:rPr>
                <w:sz w:val="16"/>
                <w:szCs w:val="16"/>
              </w:rPr>
              <w:t>1002</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D4AACD" w14:textId="77777777" w:rsidR="00C32379" w:rsidRPr="00C32379" w:rsidRDefault="00C32379" w:rsidP="00C32379">
            <w:pPr>
              <w:rPr>
                <w:sz w:val="16"/>
                <w:szCs w:val="16"/>
              </w:rPr>
            </w:pPr>
            <w:r w:rsidRPr="00C32379">
              <w:rPr>
                <w:sz w:val="16"/>
                <w:szCs w:val="16"/>
              </w:rPr>
              <w:t>Покупка легковых автомобилей 34 ед.</w:t>
            </w:r>
            <w:r w:rsidRPr="00C32379">
              <w:rPr>
                <w:sz w:val="16"/>
                <w:szCs w:val="16"/>
              </w:rPr>
              <w:br/>
              <w:t>2018г: в кол-ве 14 ед. (Автомобиль типа УАЗ-315195 - 4 ед., Автомобиль типа УАЗ-390995 - 4 ед., Автомобиль типа УАЗ-390945-480 - 1 ед. Автомобиль типа УАЗ-23632-354 - 5 ед.)</w:t>
            </w:r>
            <w:r w:rsidRPr="00C32379">
              <w:rPr>
                <w:sz w:val="16"/>
                <w:szCs w:val="16"/>
              </w:rPr>
              <w:br/>
              <w:t>2020г: в кол-ве 11 ед. (Автомобиль типа УАЗ-315195 - 6 ед., Автомобиль типа УАЗ-390995 - 5 ед.)</w:t>
            </w:r>
            <w:r w:rsidRPr="00C32379">
              <w:rPr>
                <w:sz w:val="16"/>
                <w:szCs w:val="16"/>
              </w:rPr>
              <w:br/>
              <w:t>2021г: в кол-ве 9 ед. (Автомобиль типа УАЗ-315195 - 6 ед., Автомобиль типа УАЗ-390995 - 3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A942C8" w14:textId="77777777" w:rsidR="00C32379" w:rsidRPr="00C32379" w:rsidRDefault="00C32379" w:rsidP="00C32379">
            <w:pPr>
              <w:jc w:val="center"/>
              <w:rPr>
                <w:sz w:val="16"/>
                <w:szCs w:val="16"/>
              </w:rPr>
            </w:pPr>
            <w:r w:rsidRPr="00C32379">
              <w:rPr>
                <w:sz w:val="16"/>
                <w:szCs w:val="16"/>
              </w:rPr>
              <w:t>10,12</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73B0FF" w14:textId="77777777" w:rsidR="00C32379" w:rsidRPr="00C32379" w:rsidRDefault="00C32379" w:rsidP="00C32379">
            <w:pPr>
              <w:jc w:val="center"/>
              <w:rPr>
                <w:sz w:val="16"/>
                <w:szCs w:val="16"/>
              </w:rPr>
            </w:pPr>
            <w:r w:rsidRPr="00C32379">
              <w:rPr>
                <w:sz w:val="16"/>
                <w:szCs w:val="16"/>
              </w:rPr>
              <w:t>8,57</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5A0545" w14:textId="77777777" w:rsidR="00C32379" w:rsidRPr="00C32379" w:rsidRDefault="00C32379" w:rsidP="00C32379">
            <w:pPr>
              <w:jc w:val="center"/>
              <w:rPr>
                <w:sz w:val="16"/>
                <w:szCs w:val="16"/>
              </w:rPr>
            </w:pPr>
            <w:r w:rsidRPr="00C32379">
              <w:rPr>
                <w:sz w:val="16"/>
                <w:szCs w:val="16"/>
              </w:rPr>
              <w:t>9,29</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8911CB"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D7C578A" w14:textId="77777777" w:rsidR="00C32379" w:rsidRPr="00C32379" w:rsidRDefault="00C32379" w:rsidP="00C32379">
            <w:pPr>
              <w:jc w:val="center"/>
              <w:rPr>
                <w:color w:val="000000"/>
                <w:sz w:val="16"/>
                <w:szCs w:val="16"/>
              </w:rPr>
            </w:pPr>
            <w:r w:rsidRPr="00C32379">
              <w:rPr>
                <w:color w:val="000000"/>
                <w:sz w:val="16"/>
                <w:szCs w:val="16"/>
              </w:rPr>
              <w:t>8 574,58</w:t>
            </w:r>
          </w:p>
        </w:tc>
      </w:tr>
      <w:tr w:rsidR="00C32379" w:rsidRPr="00C32379" w14:paraId="79EA0071"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C1F01E" w14:textId="77777777" w:rsidR="00C32379" w:rsidRPr="00C32379" w:rsidRDefault="00C32379" w:rsidP="00C32379">
            <w:pPr>
              <w:jc w:val="center"/>
              <w:rPr>
                <w:sz w:val="16"/>
                <w:szCs w:val="16"/>
              </w:rPr>
            </w:pPr>
            <w:r w:rsidRPr="00C32379">
              <w:rPr>
                <w:sz w:val="16"/>
                <w:szCs w:val="16"/>
              </w:rPr>
              <w:t>1004</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258F55" w14:textId="77777777" w:rsidR="00C32379" w:rsidRPr="00C32379" w:rsidRDefault="00C32379" w:rsidP="00C32379">
            <w:pPr>
              <w:rPr>
                <w:sz w:val="16"/>
                <w:szCs w:val="16"/>
              </w:rPr>
            </w:pPr>
            <w:r w:rsidRPr="00C32379">
              <w:rPr>
                <w:sz w:val="16"/>
                <w:szCs w:val="16"/>
              </w:rPr>
              <w:t>Покупка передвижных лабораторий на автомобильном шасси 5 ед.</w:t>
            </w:r>
            <w:r w:rsidRPr="00C32379">
              <w:rPr>
                <w:sz w:val="16"/>
                <w:szCs w:val="16"/>
              </w:rPr>
              <w:br/>
              <w:t>2018г: в кол-ве 1 ед. (Лаборатория высоковольтных испытаний - 1 ед.)</w:t>
            </w:r>
            <w:r w:rsidRPr="00C32379">
              <w:rPr>
                <w:sz w:val="16"/>
                <w:szCs w:val="16"/>
              </w:rPr>
              <w:br/>
              <w:t>2020г: в кол-ве 1 ед. (Лаборатория высоковольтных испытаний - 1 ед.)</w:t>
            </w:r>
            <w:r w:rsidRPr="00C32379">
              <w:rPr>
                <w:sz w:val="16"/>
                <w:szCs w:val="16"/>
              </w:rPr>
              <w:br/>
              <w:t>2021г: в кол-ве 2 ед. (Лаборатория высоковольтных испытаний - 2 ед.)</w:t>
            </w:r>
            <w:r w:rsidRPr="00C32379">
              <w:rPr>
                <w:sz w:val="16"/>
                <w:szCs w:val="16"/>
              </w:rPr>
              <w:br/>
              <w:t>2023г: в кол-ве 1 ед. (Лаборатория высоковольтных испытаний - 1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F880F4" w14:textId="77777777" w:rsidR="00C32379" w:rsidRPr="00C32379" w:rsidRDefault="00C32379" w:rsidP="00C32379">
            <w:pPr>
              <w:jc w:val="center"/>
              <w:rPr>
                <w:sz w:val="16"/>
                <w:szCs w:val="16"/>
              </w:rPr>
            </w:pPr>
            <w:r w:rsidRPr="00C32379">
              <w:rPr>
                <w:sz w:val="16"/>
                <w:szCs w:val="16"/>
              </w:rPr>
              <w:t>11,20</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77D8A6" w14:textId="77777777" w:rsidR="00C32379" w:rsidRPr="00C32379" w:rsidRDefault="00C32379" w:rsidP="00C32379">
            <w:pPr>
              <w:jc w:val="center"/>
              <w:rPr>
                <w:sz w:val="16"/>
                <w:szCs w:val="16"/>
              </w:rPr>
            </w:pPr>
            <w:r w:rsidRPr="00C32379">
              <w:rPr>
                <w:sz w:val="16"/>
                <w:szCs w:val="16"/>
              </w:rPr>
              <w:t>9,49</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BF2123" w14:textId="77777777" w:rsidR="00C32379" w:rsidRPr="00C32379" w:rsidRDefault="00C32379" w:rsidP="00C32379">
            <w:pPr>
              <w:jc w:val="center"/>
              <w:rPr>
                <w:sz w:val="16"/>
                <w:szCs w:val="16"/>
              </w:rPr>
            </w:pPr>
            <w:r w:rsidRPr="00C32379">
              <w:rPr>
                <w:sz w:val="16"/>
                <w:szCs w:val="16"/>
              </w:rPr>
              <w:t>9,49</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670478"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F2357BF" w14:textId="77777777" w:rsidR="00C32379" w:rsidRPr="00C32379" w:rsidRDefault="00C32379" w:rsidP="00C32379">
            <w:pPr>
              <w:jc w:val="center"/>
              <w:rPr>
                <w:color w:val="000000"/>
                <w:sz w:val="16"/>
                <w:szCs w:val="16"/>
              </w:rPr>
            </w:pPr>
            <w:r w:rsidRPr="00C32379">
              <w:rPr>
                <w:color w:val="000000"/>
                <w:sz w:val="16"/>
                <w:szCs w:val="16"/>
              </w:rPr>
              <w:t>9 492,00</w:t>
            </w:r>
          </w:p>
        </w:tc>
      </w:tr>
      <w:tr w:rsidR="00C32379" w:rsidRPr="00C32379" w14:paraId="7FDBD273"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1FE8E3" w14:textId="77777777" w:rsidR="00C32379" w:rsidRPr="00C32379" w:rsidRDefault="00C32379" w:rsidP="00C32379">
            <w:pPr>
              <w:jc w:val="center"/>
              <w:rPr>
                <w:sz w:val="16"/>
                <w:szCs w:val="16"/>
              </w:rPr>
            </w:pPr>
            <w:r w:rsidRPr="00C32379">
              <w:rPr>
                <w:sz w:val="16"/>
                <w:szCs w:val="16"/>
              </w:rPr>
              <w:t>1005</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360D6D" w14:textId="77777777" w:rsidR="00C32379" w:rsidRPr="00C32379" w:rsidRDefault="00C32379" w:rsidP="00C32379">
            <w:pPr>
              <w:rPr>
                <w:sz w:val="16"/>
                <w:szCs w:val="16"/>
              </w:rPr>
            </w:pPr>
            <w:r w:rsidRPr="00C32379">
              <w:rPr>
                <w:sz w:val="16"/>
                <w:szCs w:val="16"/>
              </w:rPr>
              <w:t>Покупка КМУ на автомобильном шасси 39 ед.</w:t>
            </w:r>
            <w:r w:rsidRPr="00C32379">
              <w:rPr>
                <w:sz w:val="16"/>
                <w:szCs w:val="16"/>
              </w:rPr>
              <w:br w:type="page"/>
              <w:t>2018г: в кол-ве 7 ед. (Автогидроподъемник - 4 ед., Бортовой автомобиль с краном-манипулятором - 3 ед.)</w:t>
            </w:r>
            <w:r w:rsidRPr="00C32379">
              <w:rPr>
                <w:sz w:val="16"/>
                <w:szCs w:val="16"/>
              </w:rPr>
              <w:br w:type="page"/>
              <w:t>2019г: в кол-ве 13 ед. (Кран автомобильный - 2 ед., Бортовой автомобиль с КМУ - 9 ед., Многофункциональный кран-манипулятор - 1 ед., Автогидроподъемник - 1 ед.)</w:t>
            </w:r>
            <w:r w:rsidRPr="00C32379">
              <w:rPr>
                <w:sz w:val="16"/>
                <w:szCs w:val="16"/>
              </w:rPr>
              <w:br w:type="page"/>
              <w:t>2020г: в кол-ве 9 ед. (Автогидроподъемник - 3 ед., Автокран - 1 ед., Бортовой автомобиль с краном-манипулятором - 3 ед., МКМ на шасси типа Камаз 5350 - 1 ед.)</w:t>
            </w:r>
            <w:r w:rsidRPr="00C32379">
              <w:rPr>
                <w:sz w:val="16"/>
                <w:szCs w:val="16"/>
              </w:rPr>
              <w:br w:type="page"/>
              <w:t>2021г: в кол-ве 5 ед. (Автокран - 2 ед., Бортовой автомобиль с краном-манипулятором - 1 ед., МКМ на шасси типа УРАЛ 4320 - 2 ед.)</w:t>
            </w:r>
            <w:r w:rsidRPr="00C32379">
              <w:rPr>
                <w:sz w:val="16"/>
                <w:szCs w:val="16"/>
              </w:rPr>
              <w:br w:type="page"/>
              <w:t>2023г: в кол-ве 6 ед. (Автогидроподъемник - 2 ед., Бортовой автомобиль с краном-манипулятором - 4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ADFAF2" w14:textId="77777777" w:rsidR="00C32379" w:rsidRPr="00C32379" w:rsidRDefault="00C32379" w:rsidP="00C32379">
            <w:pPr>
              <w:jc w:val="center"/>
              <w:rPr>
                <w:sz w:val="16"/>
                <w:szCs w:val="16"/>
              </w:rPr>
            </w:pPr>
            <w:r w:rsidRPr="00C32379">
              <w:rPr>
                <w:sz w:val="16"/>
                <w:szCs w:val="16"/>
              </w:rPr>
              <w:t>27,55</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80E26A" w14:textId="77777777" w:rsidR="00C32379" w:rsidRPr="00C32379" w:rsidRDefault="00C32379" w:rsidP="00C32379">
            <w:pPr>
              <w:jc w:val="center"/>
              <w:rPr>
                <w:sz w:val="16"/>
                <w:szCs w:val="16"/>
              </w:rPr>
            </w:pPr>
            <w:r w:rsidRPr="00C32379">
              <w:rPr>
                <w:sz w:val="16"/>
                <w:szCs w:val="16"/>
              </w:rPr>
              <w:t>23,34</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7AE7CD" w14:textId="77777777" w:rsidR="00C32379" w:rsidRPr="00C32379" w:rsidRDefault="00C32379" w:rsidP="00C32379">
            <w:pPr>
              <w:jc w:val="center"/>
              <w:rPr>
                <w:sz w:val="16"/>
                <w:szCs w:val="16"/>
              </w:rPr>
            </w:pPr>
            <w:r w:rsidRPr="00C32379">
              <w:rPr>
                <w:sz w:val="16"/>
                <w:szCs w:val="16"/>
              </w:rPr>
              <w:t>15,99</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1BA7E0" w14:textId="77777777" w:rsidR="00C32379" w:rsidRPr="00C32379" w:rsidRDefault="00C32379" w:rsidP="00C32379">
            <w:pPr>
              <w:jc w:val="center"/>
              <w:rPr>
                <w:color w:val="000000"/>
                <w:sz w:val="16"/>
                <w:szCs w:val="16"/>
              </w:rPr>
            </w:pPr>
            <w:r w:rsidRPr="00C32379">
              <w:rPr>
                <w:color w:val="000000"/>
                <w:sz w:val="16"/>
                <w:szCs w:val="16"/>
              </w:rPr>
              <w:t>не учтена система спутнивого мониторинга</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03EE5B" w14:textId="77777777" w:rsidR="00C32379" w:rsidRPr="00C32379" w:rsidRDefault="00C32379" w:rsidP="00C32379">
            <w:pPr>
              <w:jc w:val="center"/>
              <w:rPr>
                <w:color w:val="000000"/>
                <w:sz w:val="16"/>
                <w:szCs w:val="16"/>
              </w:rPr>
            </w:pPr>
            <w:r w:rsidRPr="00C32379">
              <w:rPr>
                <w:color w:val="000000"/>
                <w:sz w:val="16"/>
                <w:szCs w:val="16"/>
              </w:rPr>
              <w:t>15 901,85</w:t>
            </w:r>
          </w:p>
        </w:tc>
      </w:tr>
      <w:tr w:rsidR="00C32379" w:rsidRPr="00C32379" w14:paraId="7E3AA8C4"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258B3A" w14:textId="77777777" w:rsidR="00C32379" w:rsidRPr="00C32379" w:rsidRDefault="00C32379" w:rsidP="00C32379">
            <w:pPr>
              <w:jc w:val="center"/>
              <w:rPr>
                <w:sz w:val="16"/>
                <w:szCs w:val="16"/>
              </w:rPr>
            </w:pPr>
            <w:r w:rsidRPr="00C32379">
              <w:rPr>
                <w:sz w:val="16"/>
                <w:szCs w:val="16"/>
              </w:rPr>
              <w:t>1006</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5AF6E1" w14:textId="77777777" w:rsidR="00C32379" w:rsidRPr="00C32379" w:rsidRDefault="00C32379" w:rsidP="00C32379">
            <w:pPr>
              <w:rPr>
                <w:sz w:val="16"/>
                <w:szCs w:val="16"/>
              </w:rPr>
            </w:pPr>
            <w:r w:rsidRPr="00C32379">
              <w:rPr>
                <w:sz w:val="16"/>
                <w:szCs w:val="16"/>
              </w:rPr>
              <w:t>Покупка седельных тягачей 2 ед.</w:t>
            </w:r>
            <w:r w:rsidRPr="00C32379">
              <w:rPr>
                <w:sz w:val="16"/>
                <w:szCs w:val="16"/>
              </w:rPr>
              <w:br/>
              <w:t>2018г: в кол-ве 2 ед. (Седельный тягач - 2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BDE22B" w14:textId="77777777" w:rsidR="00C32379" w:rsidRPr="00C32379" w:rsidRDefault="00C32379" w:rsidP="00C32379">
            <w:pPr>
              <w:jc w:val="center"/>
              <w:rPr>
                <w:sz w:val="16"/>
                <w:szCs w:val="16"/>
              </w:rPr>
            </w:pPr>
            <w:r w:rsidRPr="00C32379">
              <w:rPr>
                <w:sz w:val="16"/>
                <w:szCs w:val="16"/>
              </w:rPr>
              <w:t>6,19</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9A4997" w14:textId="77777777" w:rsidR="00C32379" w:rsidRPr="00C32379" w:rsidRDefault="00C32379" w:rsidP="00C32379">
            <w:pPr>
              <w:jc w:val="center"/>
              <w:rPr>
                <w:sz w:val="16"/>
                <w:szCs w:val="16"/>
              </w:rPr>
            </w:pPr>
            <w:r w:rsidRPr="00C32379">
              <w:rPr>
                <w:sz w:val="16"/>
                <w:szCs w:val="16"/>
              </w:rPr>
              <w:t>5,25</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05E1A6" w14:textId="77777777" w:rsidR="00C32379" w:rsidRPr="00C32379" w:rsidRDefault="00C32379" w:rsidP="00C32379">
            <w:pPr>
              <w:jc w:val="center"/>
              <w:rPr>
                <w:sz w:val="16"/>
                <w:szCs w:val="16"/>
              </w:rPr>
            </w:pPr>
            <w:r w:rsidRPr="00C32379">
              <w:rPr>
                <w:sz w:val="16"/>
                <w:szCs w:val="16"/>
              </w:rPr>
              <w:t>9,40</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AE7532"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D2DB7A" w14:textId="77777777" w:rsidR="00C32379" w:rsidRPr="00C32379" w:rsidRDefault="00C32379" w:rsidP="00C32379">
            <w:pPr>
              <w:jc w:val="center"/>
              <w:rPr>
                <w:color w:val="000000"/>
                <w:sz w:val="16"/>
                <w:szCs w:val="16"/>
              </w:rPr>
            </w:pPr>
            <w:r w:rsidRPr="00C32379">
              <w:rPr>
                <w:color w:val="000000"/>
                <w:sz w:val="16"/>
                <w:szCs w:val="16"/>
              </w:rPr>
              <w:t>5 246,61</w:t>
            </w:r>
          </w:p>
        </w:tc>
      </w:tr>
      <w:tr w:rsidR="00C32379" w:rsidRPr="00C32379" w14:paraId="26B8F7EA"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69520D" w14:textId="77777777" w:rsidR="00C32379" w:rsidRPr="00C32379" w:rsidRDefault="00C32379" w:rsidP="00C32379">
            <w:pPr>
              <w:jc w:val="center"/>
              <w:rPr>
                <w:sz w:val="16"/>
                <w:szCs w:val="16"/>
              </w:rPr>
            </w:pPr>
            <w:r w:rsidRPr="00C32379">
              <w:rPr>
                <w:sz w:val="16"/>
                <w:szCs w:val="16"/>
              </w:rPr>
              <w:t>1007</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7D9777" w14:textId="77777777" w:rsidR="00C32379" w:rsidRPr="00C32379" w:rsidRDefault="00C32379" w:rsidP="00C32379">
            <w:pPr>
              <w:rPr>
                <w:sz w:val="16"/>
                <w:szCs w:val="16"/>
              </w:rPr>
            </w:pPr>
            <w:r w:rsidRPr="00C32379">
              <w:rPr>
                <w:sz w:val="16"/>
                <w:szCs w:val="16"/>
              </w:rPr>
              <w:t>Покупка прицепов 24 ед.</w:t>
            </w:r>
            <w:r w:rsidRPr="00C32379">
              <w:rPr>
                <w:sz w:val="16"/>
                <w:szCs w:val="16"/>
              </w:rPr>
              <w:br/>
              <w:t>2018г: в кол-ве 11 ед. (Прицеп для перевозки снегохода - 4 ед., Прицеп-роспуск - 4 ед., Полуприцеп - 1 ед., Полуприцеп раздвижной - 1 ед., Полуприцеп бортовой - 1 ед.)</w:t>
            </w:r>
            <w:r w:rsidRPr="00C32379">
              <w:rPr>
                <w:sz w:val="16"/>
                <w:szCs w:val="16"/>
              </w:rPr>
              <w:br/>
              <w:t>2019г: в кол-ве 4 ед. (Полуприцеп бортовой - 1 ед., Прицеп-роспуск - 3 ед.)</w:t>
            </w:r>
            <w:r w:rsidRPr="00C32379">
              <w:rPr>
                <w:sz w:val="16"/>
                <w:szCs w:val="16"/>
              </w:rPr>
              <w:br/>
              <w:t>2020г: в кол-ве 2 ед. (Полуприцеп бортовой - 2 ед.)</w:t>
            </w:r>
            <w:r w:rsidRPr="00C32379">
              <w:rPr>
                <w:sz w:val="16"/>
                <w:szCs w:val="16"/>
              </w:rPr>
              <w:br/>
              <w:t>2023г: в кол-ве 7 ед. (Полуприцеп бортовой - 7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28626F" w14:textId="77777777" w:rsidR="00C32379" w:rsidRPr="00C32379" w:rsidRDefault="00C32379" w:rsidP="00C32379">
            <w:pPr>
              <w:jc w:val="center"/>
              <w:rPr>
                <w:sz w:val="16"/>
                <w:szCs w:val="16"/>
              </w:rPr>
            </w:pPr>
            <w:r w:rsidRPr="00C32379">
              <w:rPr>
                <w:sz w:val="16"/>
                <w:szCs w:val="16"/>
              </w:rPr>
              <w:t>13,31</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550AA0" w14:textId="77777777" w:rsidR="00C32379" w:rsidRPr="00C32379" w:rsidRDefault="00C32379" w:rsidP="00C32379">
            <w:pPr>
              <w:jc w:val="center"/>
              <w:rPr>
                <w:sz w:val="16"/>
                <w:szCs w:val="16"/>
              </w:rPr>
            </w:pPr>
            <w:r w:rsidRPr="00C32379">
              <w:rPr>
                <w:sz w:val="16"/>
                <w:szCs w:val="16"/>
              </w:rPr>
              <w:t>11,28</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8585DA" w14:textId="77777777" w:rsidR="00C32379" w:rsidRPr="00C32379" w:rsidRDefault="00C32379" w:rsidP="00C32379">
            <w:pPr>
              <w:jc w:val="center"/>
              <w:rPr>
                <w:sz w:val="16"/>
                <w:szCs w:val="16"/>
              </w:rPr>
            </w:pPr>
            <w:r w:rsidRPr="00C32379">
              <w:rPr>
                <w:sz w:val="16"/>
                <w:szCs w:val="16"/>
              </w:rPr>
              <w:t>11,33</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6CBAFD"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F4E37A0" w14:textId="77777777" w:rsidR="00C32379" w:rsidRPr="00C32379" w:rsidRDefault="00C32379" w:rsidP="00C32379">
            <w:pPr>
              <w:jc w:val="center"/>
              <w:rPr>
                <w:color w:val="000000"/>
                <w:sz w:val="16"/>
                <w:szCs w:val="16"/>
              </w:rPr>
            </w:pPr>
            <w:r w:rsidRPr="00C32379">
              <w:rPr>
                <w:color w:val="000000"/>
                <w:sz w:val="16"/>
                <w:szCs w:val="16"/>
              </w:rPr>
              <w:t>11 283,05</w:t>
            </w:r>
          </w:p>
        </w:tc>
      </w:tr>
      <w:tr w:rsidR="00C32379" w:rsidRPr="00C32379" w14:paraId="7F0F3508"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0B94C4" w14:textId="77777777" w:rsidR="00C32379" w:rsidRPr="00C32379" w:rsidRDefault="00C32379" w:rsidP="00C32379">
            <w:pPr>
              <w:jc w:val="center"/>
              <w:rPr>
                <w:sz w:val="16"/>
                <w:szCs w:val="16"/>
              </w:rPr>
            </w:pPr>
            <w:r w:rsidRPr="00C32379">
              <w:rPr>
                <w:sz w:val="16"/>
                <w:szCs w:val="16"/>
              </w:rPr>
              <w:t>1009</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456E4FD" w14:textId="77777777" w:rsidR="00C32379" w:rsidRPr="00C32379" w:rsidRDefault="00C32379" w:rsidP="00C32379">
            <w:pPr>
              <w:rPr>
                <w:sz w:val="16"/>
                <w:szCs w:val="16"/>
              </w:rPr>
            </w:pPr>
            <w:r w:rsidRPr="00C32379">
              <w:rPr>
                <w:sz w:val="16"/>
                <w:szCs w:val="16"/>
              </w:rPr>
              <w:t>Покупка бурильно-крановых машин на автомобиьном шасси 8 ед.</w:t>
            </w:r>
            <w:r w:rsidRPr="00C32379">
              <w:rPr>
                <w:sz w:val="16"/>
                <w:szCs w:val="16"/>
              </w:rPr>
              <w:br w:type="page"/>
              <w:t>2018г: в кол-ве 1 ед. (Бурильно-крановая машина - 1 ед.)</w:t>
            </w:r>
            <w:r w:rsidRPr="00C32379">
              <w:rPr>
                <w:sz w:val="16"/>
                <w:szCs w:val="16"/>
              </w:rPr>
              <w:br w:type="page"/>
              <w:t>2019г: в кол-ве 1 ед. (Бурильно-крановая машина - 1 ед.)</w:t>
            </w:r>
            <w:r w:rsidRPr="00C32379">
              <w:rPr>
                <w:sz w:val="16"/>
                <w:szCs w:val="16"/>
              </w:rPr>
              <w:br w:type="page"/>
              <w:t>2020г: в кол-ве 2 ед. (Бурильно-крановая машина - 1 ед.)</w:t>
            </w:r>
            <w:r w:rsidRPr="00C32379">
              <w:rPr>
                <w:sz w:val="16"/>
                <w:szCs w:val="16"/>
              </w:rPr>
              <w:br w:type="page"/>
              <w:t>2021г: в кол-ве 4 ед. (Бурильно-крановая машина - 4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9BAA2F" w14:textId="77777777" w:rsidR="00C32379" w:rsidRPr="00C32379" w:rsidRDefault="00C32379" w:rsidP="00C32379">
            <w:pPr>
              <w:jc w:val="center"/>
              <w:rPr>
                <w:sz w:val="16"/>
                <w:szCs w:val="16"/>
              </w:rPr>
            </w:pPr>
            <w:r w:rsidRPr="00C32379">
              <w:rPr>
                <w:sz w:val="16"/>
                <w:szCs w:val="16"/>
              </w:rPr>
              <w:t>3,43</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DC929D" w14:textId="77777777" w:rsidR="00C32379" w:rsidRPr="00C32379" w:rsidRDefault="00C32379" w:rsidP="00C32379">
            <w:pPr>
              <w:jc w:val="center"/>
              <w:rPr>
                <w:sz w:val="16"/>
                <w:szCs w:val="16"/>
              </w:rPr>
            </w:pPr>
            <w:r w:rsidRPr="00C32379">
              <w:rPr>
                <w:sz w:val="16"/>
                <w:szCs w:val="16"/>
              </w:rPr>
              <w:t>2,91</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F133BA" w14:textId="77777777" w:rsidR="00C32379" w:rsidRPr="00C32379" w:rsidRDefault="00C32379" w:rsidP="00C32379">
            <w:pPr>
              <w:jc w:val="center"/>
              <w:rPr>
                <w:sz w:val="16"/>
                <w:szCs w:val="16"/>
              </w:rPr>
            </w:pPr>
            <w:r w:rsidRPr="00C32379">
              <w:rPr>
                <w:sz w:val="16"/>
                <w:szCs w:val="16"/>
              </w:rPr>
              <w:t>2,91</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A443B"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3F87E39" w14:textId="77777777" w:rsidR="00C32379" w:rsidRPr="00C32379" w:rsidRDefault="00C32379" w:rsidP="00C32379">
            <w:pPr>
              <w:jc w:val="center"/>
              <w:rPr>
                <w:color w:val="000000"/>
                <w:sz w:val="16"/>
                <w:szCs w:val="16"/>
              </w:rPr>
            </w:pPr>
            <w:r w:rsidRPr="00C32379">
              <w:rPr>
                <w:color w:val="000000"/>
                <w:sz w:val="16"/>
                <w:szCs w:val="16"/>
              </w:rPr>
              <w:t>2 907,00</w:t>
            </w:r>
          </w:p>
        </w:tc>
      </w:tr>
      <w:tr w:rsidR="00C32379" w:rsidRPr="00C32379" w14:paraId="2A1DD2A1"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727C6E" w14:textId="77777777" w:rsidR="00C32379" w:rsidRPr="00C32379" w:rsidRDefault="00C32379" w:rsidP="00C32379">
            <w:pPr>
              <w:jc w:val="center"/>
              <w:rPr>
                <w:sz w:val="16"/>
                <w:szCs w:val="16"/>
              </w:rPr>
            </w:pPr>
            <w:r w:rsidRPr="00C32379">
              <w:rPr>
                <w:sz w:val="16"/>
                <w:szCs w:val="16"/>
              </w:rPr>
              <w:t>1010</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1C39A4" w14:textId="77777777" w:rsidR="00C32379" w:rsidRPr="00C32379" w:rsidRDefault="00C32379" w:rsidP="00C32379">
            <w:pPr>
              <w:rPr>
                <w:sz w:val="16"/>
                <w:szCs w:val="16"/>
              </w:rPr>
            </w:pPr>
            <w:r w:rsidRPr="00C32379">
              <w:rPr>
                <w:sz w:val="16"/>
                <w:szCs w:val="16"/>
              </w:rPr>
              <w:t>Покупка гусеничного транспорта 4 ед.</w:t>
            </w:r>
            <w:r w:rsidRPr="00C32379">
              <w:rPr>
                <w:sz w:val="16"/>
                <w:szCs w:val="16"/>
              </w:rPr>
              <w:br/>
              <w:t>2018г: в кол-ве 2 ед. (Гусеничная транспортная машина - 2 ед.)</w:t>
            </w:r>
            <w:r w:rsidRPr="00C32379">
              <w:rPr>
                <w:sz w:val="16"/>
                <w:szCs w:val="16"/>
              </w:rPr>
              <w:br/>
              <w:t>2019г: в кол-ве 2 ед. (Гусеничный снегоболотоход - 2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DC0C77" w14:textId="77777777" w:rsidR="00C32379" w:rsidRPr="00C32379" w:rsidRDefault="00C32379" w:rsidP="00C32379">
            <w:pPr>
              <w:jc w:val="center"/>
              <w:rPr>
                <w:sz w:val="16"/>
                <w:szCs w:val="16"/>
              </w:rPr>
            </w:pPr>
            <w:r w:rsidRPr="00C32379">
              <w:rPr>
                <w:sz w:val="16"/>
                <w:szCs w:val="16"/>
              </w:rPr>
              <w:t>30,75</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D6FA70" w14:textId="77777777" w:rsidR="00C32379" w:rsidRPr="00C32379" w:rsidRDefault="00C32379" w:rsidP="00C32379">
            <w:pPr>
              <w:jc w:val="center"/>
              <w:rPr>
                <w:sz w:val="16"/>
                <w:szCs w:val="16"/>
              </w:rPr>
            </w:pPr>
            <w:r w:rsidRPr="00C32379">
              <w:rPr>
                <w:sz w:val="16"/>
                <w:szCs w:val="16"/>
              </w:rPr>
              <w:t>26,06</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525FEC" w14:textId="77777777" w:rsidR="00C32379" w:rsidRPr="00C32379" w:rsidRDefault="00C32379" w:rsidP="00C32379">
            <w:pPr>
              <w:jc w:val="center"/>
              <w:rPr>
                <w:sz w:val="16"/>
                <w:szCs w:val="16"/>
              </w:rPr>
            </w:pPr>
            <w:r w:rsidRPr="00C32379">
              <w:rPr>
                <w:sz w:val="16"/>
                <w:szCs w:val="16"/>
              </w:rPr>
              <w:t>26,06</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36B447" w14:textId="77777777" w:rsidR="00C32379" w:rsidRPr="00C32379" w:rsidRDefault="00C32379" w:rsidP="00C32379">
            <w:pPr>
              <w:jc w:val="center"/>
              <w:rPr>
                <w:color w:val="000000"/>
                <w:sz w:val="16"/>
                <w:szCs w:val="16"/>
              </w:rPr>
            </w:pPr>
            <w:r w:rsidRPr="00C32379">
              <w:rPr>
                <w:color w:val="000000"/>
                <w:sz w:val="16"/>
                <w:szCs w:val="16"/>
              </w:rPr>
              <w:t>не учтена система спутнивого мониторинга</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3AEF5F0" w14:textId="77777777" w:rsidR="00C32379" w:rsidRPr="00C32379" w:rsidRDefault="00C32379" w:rsidP="00C32379">
            <w:pPr>
              <w:jc w:val="center"/>
              <w:rPr>
                <w:color w:val="000000"/>
                <w:sz w:val="16"/>
                <w:szCs w:val="16"/>
              </w:rPr>
            </w:pPr>
            <w:r w:rsidRPr="00C32379">
              <w:rPr>
                <w:color w:val="000000"/>
                <w:sz w:val="16"/>
                <w:szCs w:val="16"/>
              </w:rPr>
              <w:t>25 981,32</w:t>
            </w:r>
          </w:p>
        </w:tc>
      </w:tr>
      <w:tr w:rsidR="00C32379" w:rsidRPr="00C32379" w14:paraId="37A4416A"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26272E" w14:textId="77777777" w:rsidR="00C32379" w:rsidRPr="00C32379" w:rsidRDefault="00C32379" w:rsidP="00C32379">
            <w:pPr>
              <w:jc w:val="center"/>
              <w:rPr>
                <w:sz w:val="16"/>
                <w:szCs w:val="16"/>
              </w:rPr>
            </w:pPr>
            <w:r w:rsidRPr="00C32379">
              <w:rPr>
                <w:sz w:val="16"/>
                <w:szCs w:val="16"/>
              </w:rPr>
              <w:t>1011</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B9EE7F" w14:textId="77777777" w:rsidR="00C32379" w:rsidRPr="00C32379" w:rsidRDefault="00C32379" w:rsidP="00C32379">
            <w:pPr>
              <w:rPr>
                <w:sz w:val="16"/>
                <w:szCs w:val="16"/>
              </w:rPr>
            </w:pPr>
            <w:r w:rsidRPr="00C32379">
              <w:rPr>
                <w:sz w:val="16"/>
                <w:szCs w:val="16"/>
              </w:rPr>
              <w:t>Покупка снегоходов 16 ед.</w:t>
            </w:r>
            <w:r w:rsidRPr="00C32379">
              <w:rPr>
                <w:sz w:val="16"/>
                <w:szCs w:val="16"/>
              </w:rPr>
              <w:br/>
              <w:t>2018г: в кол-ве 6 ед. (Снегоход типа Буран - 6 ед.)</w:t>
            </w:r>
            <w:r w:rsidRPr="00C32379">
              <w:rPr>
                <w:sz w:val="16"/>
                <w:szCs w:val="16"/>
              </w:rPr>
              <w:br/>
              <w:t>2019г: в кол-ве 3 ед. (Снегоход Тайга Варяг 550 - 3 ед.)</w:t>
            </w:r>
            <w:r w:rsidRPr="00C32379">
              <w:rPr>
                <w:sz w:val="16"/>
                <w:szCs w:val="16"/>
              </w:rPr>
              <w:br/>
              <w:t>2020г: в кол-ве 2 ед. (Снегоход типа TAYGA Patrul 551 - 2 ед.)</w:t>
            </w:r>
            <w:r w:rsidRPr="00C32379">
              <w:rPr>
                <w:sz w:val="16"/>
                <w:szCs w:val="16"/>
              </w:rPr>
              <w:br/>
              <w:t>2021г: в кол-ве 5 ед. (Снегоход типа TAYGA Patrul 551 - 5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FF4F5B" w14:textId="77777777" w:rsidR="00C32379" w:rsidRPr="00C32379" w:rsidRDefault="00C32379" w:rsidP="00C32379">
            <w:pPr>
              <w:jc w:val="center"/>
              <w:rPr>
                <w:sz w:val="16"/>
                <w:szCs w:val="16"/>
              </w:rPr>
            </w:pPr>
            <w:r w:rsidRPr="00C32379">
              <w:rPr>
                <w:sz w:val="16"/>
                <w:szCs w:val="16"/>
              </w:rPr>
              <w:t>1,68</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94525E" w14:textId="77777777" w:rsidR="00C32379" w:rsidRPr="00C32379" w:rsidRDefault="00C32379" w:rsidP="00C32379">
            <w:pPr>
              <w:jc w:val="center"/>
              <w:rPr>
                <w:sz w:val="16"/>
                <w:szCs w:val="16"/>
              </w:rPr>
            </w:pPr>
            <w:r w:rsidRPr="00C32379">
              <w:rPr>
                <w:sz w:val="16"/>
                <w:szCs w:val="16"/>
              </w:rPr>
              <w:t>1,42</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28A0D1" w14:textId="77777777" w:rsidR="00C32379" w:rsidRPr="00C32379" w:rsidRDefault="00C32379" w:rsidP="00C32379">
            <w:pPr>
              <w:jc w:val="center"/>
              <w:rPr>
                <w:sz w:val="16"/>
                <w:szCs w:val="16"/>
              </w:rPr>
            </w:pPr>
            <w:r w:rsidRPr="00C32379">
              <w:rPr>
                <w:sz w:val="16"/>
                <w:szCs w:val="16"/>
              </w:rPr>
              <w:t>1,42</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DAE1C0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766241" w14:textId="77777777" w:rsidR="00C32379" w:rsidRPr="00C32379" w:rsidRDefault="00C32379" w:rsidP="00C32379">
            <w:pPr>
              <w:jc w:val="center"/>
              <w:rPr>
                <w:color w:val="000000"/>
                <w:sz w:val="16"/>
                <w:szCs w:val="16"/>
              </w:rPr>
            </w:pPr>
            <w:r w:rsidRPr="00C32379">
              <w:rPr>
                <w:color w:val="000000"/>
                <w:sz w:val="16"/>
                <w:szCs w:val="16"/>
              </w:rPr>
              <w:t>1 420,85</w:t>
            </w:r>
          </w:p>
        </w:tc>
      </w:tr>
      <w:tr w:rsidR="00C32379" w:rsidRPr="00C32379" w14:paraId="78A6F150"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6E4544" w14:textId="77777777" w:rsidR="00C32379" w:rsidRPr="00C32379" w:rsidRDefault="00C32379" w:rsidP="00C32379">
            <w:pPr>
              <w:jc w:val="center"/>
              <w:rPr>
                <w:sz w:val="16"/>
                <w:szCs w:val="16"/>
              </w:rPr>
            </w:pPr>
            <w:r w:rsidRPr="00C32379">
              <w:rPr>
                <w:sz w:val="16"/>
                <w:szCs w:val="16"/>
              </w:rPr>
              <w:t>1012</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641FAA" w14:textId="77777777" w:rsidR="00C32379" w:rsidRPr="00C32379" w:rsidRDefault="00C32379" w:rsidP="00C32379">
            <w:pPr>
              <w:rPr>
                <w:sz w:val="16"/>
                <w:szCs w:val="16"/>
              </w:rPr>
            </w:pPr>
            <w:r w:rsidRPr="00C32379">
              <w:rPr>
                <w:sz w:val="16"/>
                <w:szCs w:val="16"/>
              </w:rPr>
              <w:t>Покупка мотовездеходов 4 ед.</w:t>
            </w:r>
            <w:r w:rsidRPr="00C32379">
              <w:rPr>
                <w:sz w:val="16"/>
                <w:szCs w:val="16"/>
              </w:rPr>
              <w:br/>
              <w:t xml:space="preserve">2018г: в кол-ве 4 ед. (Мотовездеход РМ800 UTV - 4 ед.)  </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1F8E0F" w14:textId="77777777" w:rsidR="00C32379" w:rsidRPr="00C32379" w:rsidRDefault="00C32379" w:rsidP="00C32379">
            <w:pPr>
              <w:jc w:val="center"/>
              <w:rPr>
                <w:sz w:val="16"/>
                <w:szCs w:val="16"/>
              </w:rPr>
            </w:pPr>
            <w:r w:rsidRPr="00C32379">
              <w:rPr>
                <w:sz w:val="16"/>
                <w:szCs w:val="16"/>
              </w:rPr>
              <w:t>3,27</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998BFF" w14:textId="77777777" w:rsidR="00C32379" w:rsidRPr="00C32379" w:rsidRDefault="00C32379" w:rsidP="00C32379">
            <w:pPr>
              <w:jc w:val="center"/>
              <w:rPr>
                <w:sz w:val="16"/>
                <w:szCs w:val="16"/>
              </w:rPr>
            </w:pPr>
            <w:r w:rsidRPr="00C32379">
              <w:rPr>
                <w:sz w:val="16"/>
                <w:szCs w:val="16"/>
              </w:rPr>
              <w:t>2,77</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9C9878" w14:textId="77777777" w:rsidR="00C32379" w:rsidRPr="00C32379" w:rsidRDefault="00C32379" w:rsidP="00C32379">
            <w:pPr>
              <w:jc w:val="center"/>
              <w:rPr>
                <w:sz w:val="16"/>
                <w:szCs w:val="16"/>
              </w:rPr>
            </w:pPr>
            <w:r w:rsidRPr="00C32379">
              <w:rPr>
                <w:sz w:val="16"/>
                <w:szCs w:val="16"/>
              </w:rPr>
              <w:t>2,77</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C91FD7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B5E88B" w14:textId="77777777" w:rsidR="00C32379" w:rsidRPr="00C32379" w:rsidRDefault="00C32379" w:rsidP="00C32379">
            <w:pPr>
              <w:jc w:val="center"/>
              <w:rPr>
                <w:color w:val="000000"/>
                <w:sz w:val="16"/>
                <w:szCs w:val="16"/>
              </w:rPr>
            </w:pPr>
            <w:r w:rsidRPr="00C32379">
              <w:rPr>
                <w:color w:val="000000"/>
                <w:sz w:val="16"/>
                <w:szCs w:val="16"/>
              </w:rPr>
              <w:t>2 771,00</w:t>
            </w:r>
          </w:p>
        </w:tc>
      </w:tr>
      <w:tr w:rsidR="00C32379" w:rsidRPr="00C32379" w14:paraId="64D0A1F3"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847B94" w14:textId="77777777" w:rsidR="00C32379" w:rsidRPr="00C32379" w:rsidRDefault="00C32379" w:rsidP="00C32379">
            <w:pPr>
              <w:jc w:val="center"/>
              <w:rPr>
                <w:sz w:val="16"/>
                <w:szCs w:val="16"/>
              </w:rPr>
            </w:pPr>
            <w:r w:rsidRPr="00C32379">
              <w:rPr>
                <w:sz w:val="16"/>
                <w:szCs w:val="16"/>
              </w:rPr>
              <w:t>2001</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85BDCC" w14:textId="77777777" w:rsidR="00C32379" w:rsidRPr="00C32379" w:rsidRDefault="00C32379" w:rsidP="00C32379">
            <w:pPr>
              <w:rPr>
                <w:sz w:val="16"/>
                <w:szCs w:val="16"/>
              </w:rPr>
            </w:pPr>
            <w:r w:rsidRPr="00C32379">
              <w:rPr>
                <w:sz w:val="16"/>
                <w:szCs w:val="16"/>
              </w:rPr>
              <w:t>Покупка оргтехники 51 ед.</w:t>
            </w:r>
            <w:r w:rsidRPr="00C32379">
              <w:rPr>
                <w:sz w:val="16"/>
                <w:szCs w:val="16"/>
              </w:rPr>
              <w:br w:type="page"/>
              <w:t>2018г: в кол-ве 4 ед. (МФУ - 3 ед., Поточный сканер - 1 ед.)</w:t>
            </w:r>
            <w:r w:rsidRPr="00C32379">
              <w:rPr>
                <w:sz w:val="16"/>
                <w:szCs w:val="16"/>
              </w:rPr>
              <w:br w:type="page"/>
              <w:t>2019г: в кол-ве 3 ед. (МФУ - 2 ед., Поточный сканер - 1 ед.)</w:t>
            </w:r>
            <w:r w:rsidRPr="00C32379">
              <w:rPr>
                <w:sz w:val="16"/>
                <w:szCs w:val="16"/>
              </w:rPr>
              <w:br w:type="page"/>
              <w:t>2020г: в кол-ве 16 ед. (МФУ - 10 ед., Плоттер - 3 ед., Сканер - 3 ед.)</w:t>
            </w:r>
            <w:r w:rsidRPr="00C32379">
              <w:rPr>
                <w:sz w:val="16"/>
                <w:szCs w:val="16"/>
              </w:rPr>
              <w:br w:type="page"/>
              <w:t>2021г: в кол-ве 15 ед. (МФУ - 9 ед., Плоттер - 2 ед., Сканер - 4 ед.)</w:t>
            </w:r>
            <w:r w:rsidRPr="00C32379">
              <w:rPr>
                <w:sz w:val="16"/>
                <w:szCs w:val="16"/>
              </w:rPr>
              <w:br w:type="page"/>
              <w:t>2023г: в кол-ве 13 ед. (МФУ - 7 ед., Плоттер - 2 ед., Сканер - 4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CF1D90" w14:textId="77777777" w:rsidR="00C32379" w:rsidRPr="00C32379" w:rsidRDefault="00C32379" w:rsidP="00C32379">
            <w:pPr>
              <w:jc w:val="center"/>
              <w:rPr>
                <w:sz w:val="16"/>
                <w:szCs w:val="16"/>
              </w:rPr>
            </w:pPr>
            <w:r w:rsidRPr="00C32379">
              <w:rPr>
                <w:sz w:val="16"/>
                <w:szCs w:val="16"/>
              </w:rPr>
              <w:t>0,29</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AE113B" w14:textId="77777777" w:rsidR="00C32379" w:rsidRPr="00C32379" w:rsidRDefault="00C32379" w:rsidP="00C32379">
            <w:pPr>
              <w:jc w:val="center"/>
              <w:rPr>
                <w:sz w:val="16"/>
                <w:szCs w:val="16"/>
              </w:rPr>
            </w:pPr>
            <w:r w:rsidRPr="00C32379">
              <w:rPr>
                <w:sz w:val="16"/>
                <w:szCs w:val="16"/>
              </w:rPr>
              <w:t>0,24</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D7B7D7" w14:textId="77777777" w:rsidR="00C32379" w:rsidRPr="00C32379" w:rsidRDefault="00C32379" w:rsidP="00C32379">
            <w:pPr>
              <w:jc w:val="center"/>
              <w:rPr>
                <w:sz w:val="16"/>
                <w:szCs w:val="16"/>
              </w:rPr>
            </w:pPr>
            <w:r w:rsidRPr="00C32379">
              <w:rPr>
                <w:sz w:val="16"/>
                <w:szCs w:val="16"/>
              </w:rPr>
              <w:t>0,24</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B4577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08B8DED" w14:textId="77777777" w:rsidR="00C32379" w:rsidRPr="00C32379" w:rsidRDefault="00C32379" w:rsidP="00C32379">
            <w:pPr>
              <w:jc w:val="center"/>
              <w:rPr>
                <w:color w:val="000000"/>
                <w:sz w:val="16"/>
                <w:szCs w:val="16"/>
              </w:rPr>
            </w:pPr>
            <w:r w:rsidRPr="00C32379">
              <w:rPr>
                <w:color w:val="000000"/>
                <w:sz w:val="16"/>
                <w:szCs w:val="16"/>
              </w:rPr>
              <w:t>241,45</w:t>
            </w:r>
          </w:p>
        </w:tc>
      </w:tr>
      <w:tr w:rsidR="00C32379" w:rsidRPr="00C32379" w14:paraId="49A56F67"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E1D3D9" w14:textId="77777777" w:rsidR="00C32379" w:rsidRPr="00C32379" w:rsidRDefault="00C32379" w:rsidP="00C32379">
            <w:pPr>
              <w:jc w:val="center"/>
              <w:rPr>
                <w:sz w:val="16"/>
                <w:szCs w:val="16"/>
              </w:rPr>
            </w:pPr>
            <w:r w:rsidRPr="00C32379">
              <w:rPr>
                <w:sz w:val="16"/>
                <w:szCs w:val="16"/>
              </w:rPr>
              <w:t>2005</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890D3E" w14:textId="77777777" w:rsidR="00C32379" w:rsidRPr="00C32379" w:rsidRDefault="00C32379" w:rsidP="00C32379">
            <w:pPr>
              <w:rPr>
                <w:sz w:val="16"/>
                <w:szCs w:val="16"/>
              </w:rPr>
            </w:pPr>
            <w:r w:rsidRPr="00C32379">
              <w:rPr>
                <w:sz w:val="16"/>
                <w:szCs w:val="16"/>
              </w:rPr>
              <w:t>Покупка бензо-электро инструмента 37 ед.</w:t>
            </w:r>
            <w:r w:rsidRPr="00C32379">
              <w:rPr>
                <w:sz w:val="16"/>
                <w:szCs w:val="16"/>
              </w:rPr>
              <w:br/>
              <w:t>2018г: в кол-ве 16 ед. (Сварочный бензиновый генератор - 14 ед., Снегоуборочная машина - 1 ед., Аппарат сварочный - 1 ед.)</w:t>
            </w:r>
            <w:r w:rsidRPr="00C32379">
              <w:rPr>
                <w:sz w:val="16"/>
                <w:szCs w:val="16"/>
              </w:rPr>
              <w:br/>
              <w:t>2019г: в кол-ве 2 ед. (Электростанция сварочная бензиновая -1 ед., Бензиновый швонарезчик - 1 ед.)</w:t>
            </w:r>
            <w:r w:rsidRPr="00C32379">
              <w:rPr>
                <w:sz w:val="16"/>
                <w:szCs w:val="16"/>
              </w:rPr>
              <w:br/>
              <w:t>2020г: в кол-ве 6 ед. (Сварочный бензиновый генератор - 3 ед., Мотобур - 3 ед.)</w:t>
            </w:r>
            <w:r w:rsidRPr="00C32379">
              <w:rPr>
                <w:sz w:val="16"/>
                <w:szCs w:val="16"/>
              </w:rPr>
              <w:br/>
              <w:t>2021г: в кол-ве 6 ед. (Сварочный бензиновый генератор - 4 ед., Мотобур - 2 ед.)</w:t>
            </w:r>
            <w:r w:rsidRPr="00C32379">
              <w:rPr>
                <w:sz w:val="16"/>
                <w:szCs w:val="16"/>
              </w:rPr>
              <w:br/>
              <w:t>2023г: в кол-ве 7 ед. (Сварочный бензиновый генератор - 4 ед., Мотобур - 3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CDBC18" w14:textId="77777777" w:rsidR="00C32379" w:rsidRPr="00C32379" w:rsidRDefault="00C32379" w:rsidP="00C32379">
            <w:pPr>
              <w:jc w:val="center"/>
              <w:rPr>
                <w:sz w:val="16"/>
                <w:szCs w:val="16"/>
              </w:rPr>
            </w:pPr>
            <w:r w:rsidRPr="00C32379">
              <w:rPr>
                <w:sz w:val="16"/>
                <w:szCs w:val="16"/>
              </w:rPr>
              <w:t>1,47</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B5C3E0" w14:textId="77777777" w:rsidR="00C32379" w:rsidRPr="00C32379" w:rsidRDefault="00C32379" w:rsidP="00C32379">
            <w:pPr>
              <w:jc w:val="center"/>
              <w:rPr>
                <w:sz w:val="16"/>
                <w:szCs w:val="16"/>
              </w:rPr>
            </w:pPr>
            <w:r w:rsidRPr="00C32379">
              <w:rPr>
                <w:sz w:val="16"/>
                <w:szCs w:val="16"/>
              </w:rPr>
              <w:t>1,24</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285C70" w14:textId="77777777" w:rsidR="00C32379" w:rsidRPr="00C32379" w:rsidRDefault="00C32379" w:rsidP="00C32379">
            <w:pPr>
              <w:jc w:val="center"/>
              <w:rPr>
                <w:sz w:val="16"/>
                <w:szCs w:val="16"/>
              </w:rPr>
            </w:pPr>
            <w:r w:rsidRPr="00C32379">
              <w:rPr>
                <w:sz w:val="16"/>
                <w:szCs w:val="16"/>
              </w:rPr>
              <w:t>1,28</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6F1C76" w14:textId="77777777" w:rsidR="00C32379" w:rsidRPr="00C32379" w:rsidRDefault="00C32379" w:rsidP="00C32379">
            <w:pPr>
              <w:jc w:val="center"/>
              <w:rPr>
                <w:color w:val="000000"/>
                <w:sz w:val="16"/>
                <w:szCs w:val="16"/>
              </w:rPr>
            </w:pPr>
            <w:r w:rsidRPr="00C32379">
              <w:rPr>
                <w:color w:val="000000"/>
                <w:sz w:val="16"/>
                <w:szCs w:val="16"/>
              </w:rPr>
              <w:t xml:space="preserve">затраты приняты по приказу МЭ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A3CABB" w14:textId="77777777" w:rsidR="00C32379" w:rsidRPr="00C32379" w:rsidRDefault="00C32379" w:rsidP="00C32379">
            <w:pPr>
              <w:jc w:val="center"/>
              <w:rPr>
                <w:color w:val="000000"/>
                <w:sz w:val="16"/>
                <w:szCs w:val="16"/>
              </w:rPr>
            </w:pPr>
            <w:r w:rsidRPr="00C32379">
              <w:rPr>
                <w:color w:val="000000"/>
                <w:sz w:val="16"/>
                <w:szCs w:val="16"/>
              </w:rPr>
              <w:t>1 242,37</w:t>
            </w:r>
          </w:p>
        </w:tc>
      </w:tr>
      <w:tr w:rsidR="00C32379" w:rsidRPr="00C32379" w14:paraId="01EDB433"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AFABD7" w14:textId="77777777" w:rsidR="00C32379" w:rsidRPr="00C32379" w:rsidRDefault="00C32379" w:rsidP="00C32379">
            <w:pPr>
              <w:jc w:val="center"/>
              <w:rPr>
                <w:sz w:val="16"/>
                <w:szCs w:val="16"/>
              </w:rPr>
            </w:pPr>
            <w:r w:rsidRPr="00C32379">
              <w:rPr>
                <w:sz w:val="16"/>
                <w:szCs w:val="16"/>
              </w:rPr>
              <w:t>2006</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6046BF" w14:textId="77777777" w:rsidR="00C32379" w:rsidRPr="00C32379" w:rsidRDefault="00C32379" w:rsidP="00C32379">
            <w:pPr>
              <w:rPr>
                <w:sz w:val="16"/>
                <w:szCs w:val="16"/>
              </w:rPr>
            </w:pPr>
            <w:r w:rsidRPr="00C32379">
              <w:rPr>
                <w:sz w:val="16"/>
                <w:szCs w:val="16"/>
              </w:rPr>
              <w:t>Приобретение приборов и средств механизации 6 ед.</w:t>
            </w:r>
            <w:r w:rsidRPr="00C32379">
              <w:rPr>
                <w:sz w:val="16"/>
                <w:szCs w:val="16"/>
              </w:rPr>
              <w:br/>
              <w:t>2018г: в кол-ве 4 ед. (Пресс гидравлический - 2 ед., Инструмент для разделки кабеля - 2 ед.)</w:t>
            </w:r>
            <w:r w:rsidRPr="00C32379">
              <w:rPr>
                <w:sz w:val="16"/>
                <w:szCs w:val="16"/>
              </w:rPr>
              <w:br/>
              <w:t>2019г: в кол-ве 2 ед. (Набор инструмента - 2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86FFF4" w14:textId="77777777" w:rsidR="00C32379" w:rsidRPr="00C32379" w:rsidRDefault="00C32379" w:rsidP="00C32379">
            <w:pPr>
              <w:jc w:val="center"/>
              <w:rPr>
                <w:sz w:val="16"/>
                <w:szCs w:val="16"/>
              </w:rPr>
            </w:pPr>
            <w:r w:rsidRPr="00C32379">
              <w:rPr>
                <w:sz w:val="16"/>
                <w:szCs w:val="16"/>
              </w:rPr>
              <w:t>0,35</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E160324" w14:textId="77777777" w:rsidR="00C32379" w:rsidRPr="00C32379" w:rsidRDefault="00C32379" w:rsidP="00C32379">
            <w:pPr>
              <w:jc w:val="center"/>
              <w:rPr>
                <w:sz w:val="16"/>
                <w:szCs w:val="16"/>
              </w:rPr>
            </w:pPr>
            <w:r w:rsidRPr="00C32379">
              <w:rPr>
                <w:sz w:val="16"/>
                <w:szCs w:val="16"/>
              </w:rPr>
              <w:t>0,29</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834B34"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E8DC89"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615B0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027944"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26B2CA" w14:textId="77777777" w:rsidR="00C32379" w:rsidRPr="00C32379" w:rsidRDefault="00C32379" w:rsidP="00C32379">
            <w:pPr>
              <w:jc w:val="center"/>
              <w:rPr>
                <w:sz w:val="16"/>
                <w:szCs w:val="16"/>
              </w:rPr>
            </w:pPr>
            <w:r w:rsidRPr="00C32379">
              <w:rPr>
                <w:sz w:val="16"/>
                <w:szCs w:val="16"/>
              </w:rPr>
              <w:t>2007</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A5B3F2" w14:textId="77777777" w:rsidR="00C32379" w:rsidRPr="00C32379" w:rsidRDefault="00C32379" w:rsidP="00C32379">
            <w:pPr>
              <w:rPr>
                <w:sz w:val="16"/>
                <w:szCs w:val="16"/>
              </w:rPr>
            </w:pPr>
            <w:r w:rsidRPr="00C32379">
              <w:rPr>
                <w:sz w:val="16"/>
                <w:szCs w:val="16"/>
              </w:rPr>
              <w:t>Приобретение оборудования для улучшения условий труда 67 ед.</w:t>
            </w:r>
            <w:r w:rsidRPr="00C32379">
              <w:rPr>
                <w:sz w:val="16"/>
                <w:szCs w:val="16"/>
              </w:rPr>
              <w:br w:type="page"/>
              <w:t>2018г: в кол-ве 51 ед. (Световые Вышки Мини - 3 ед., Аварийная осветительная установка - 1 ед., Шкаф сушильный - 23 ед., Палатка штабная надувная - 1 ед., Световая башня - 1 ед., Робот-тренажер типа  "Гоша-06" - 19 ед., Лестница - 3 ед., ЗD макет РЭС - 1 ед.)</w:t>
            </w:r>
            <w:r w:rsidRPr="00C32379">
              <w:rPr>
                <w:sz w:val="16"/>
                <w:szCs w:val="16"/>
              </w:rPr>
              <w:br w:type="page"/>
              <w:t>2019г: в кол-ве 1 ед. (Сушильная камера - 1 ед.)</w:t>
            </w:r>
            <w:r w:rsidRPr="00C32379">
              <w:rPr>
                <w:sz w:val="16"/>
                <w:szCs w:val="16"/>
              </w:rPr>
              <w:br w:type="page"/>
              <w:t>2020г: в кол-ве 5 ед. (Световые Вышки Мини - 2 ед., Аварийная осветительная установка - 3 ед.)</w:t>
            </w:r>
            <w:r w:rsidRPr="00C32379">
              <w:rPr>
                <w:sz w:val="16"/>
                <w:szCs w:val="16"/>
              </w:rPr>
              <w:br w:type="page"/>
              <w:t>2021г: в кол-ве 5 ед. (Световые Вышки Мини - 2 ед., Аварийная осветительная установка - 3 ед.)</w:t>
            </w:r>
            <w:r w:rsidRPr="00C32379">
              <w:rPr>
                <w:sz w:val="16"/>
                <w:szCs w:val="16"/>
              </w:rPr>
              <w:br w:type="page"/>
              <w:t>2023г: в кол-ве 4 ед. (Световые Вышки Мини - 2 ед., Аварийная осветительная установка - 2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F51D1C" w14:textId="77777777" w:rsidR="00C32379" w:rsidRPr="00C32379" w:rsidRDefault="00C32379" w:rsidP="00C32379">
            <w:pPr>
              <w:jc w:val="center"/>
              <w:rPr>
                <w:sz w:val="16"/>
                <w:szCs w:val="16"/>
              </w:rPr>
            </w:pPr>
            <w:r w:rsidRPr="00C32379">
              <w:rPr>
                <w:sz w:val="16"/>
                <w:szCs w:val="16"/>
              </w:rPr>
              <w:t>9,15</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6A9EF9" w14:textId="77777777" w:rsidR="00C32379" w:rsidRPr="00C32379" w:rsidRDefault="00C32379" w:rsidP="00C32379">
            <w:pPr>
              <w:jc w:val="center"/>
              <w:rPr>
                <w:sz w:val="16"/>
                <w:szCs w:val="16"/>
              </w:rPr>
            </w:pPr>
            <w:r w:rsidRPr="00C32379">
              <w:rPr>
                <w:sz w:val="16"/>
                <w:szCs w:val="16"/>
              </w:rPr>
              <w:t>7,75</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61B490" w14:textId="77777777" w:rsidR="00C32379" w:rsidRPr="00C32379" w:rsidRDefault="00C32379" w:rsidP="00C32379">
            <w:pPr>
              <w:jc w:val="center"/>
              <w:rPr>
                <w:sz w:val="16"/>
                <w:szCs w:val="16"/>
              </w:rPr>
            </w:pPr>
            <w:r w:rsidRPr="00C32379">
              <w:rPr>
                <w:sz w:val="16"/>
                <w:szCs w:val="16"/>
              </w:rPr>
              <w:t>7,06</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58C6C2"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FCE0780" w14:textId="77777777" w:rsidR="00C32379" w:rsidRPr="00C32379" w:rsidRDefault="00C32379" w:rsidP="00C32379">
            <w:pPr>
              <w:jc w:val="center"/>
              <w:rPr>
                <w:color w:val="000000"/>
                <w:sz w:val="16"/>
                <w:szCs w:val="16"/>
              </w:rPr>
            </w:pPr>
            <w:r w:rsidRPr="00C32379">
              <w:rPr>
                <w:color w:val="000000"/>
                <w:sz w:val="16"/>
                <w:szCs w:val="16"/>
              </w:rPr>
              <w:t>7 061,00</w:t>
            </w:r>
          </w:p>
        </w:tc>
      </w:tr>
      <w:tr w:rsidR="00C32379" w:rsidRPr="00C32379" w14:paraId="0DF17480"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F2EF49" w14:textId="77777777" w:rsidR="00C32379" w:rsidRPr="00C32379" w:rsidRDefault="00C32379" w:rsidP="00C32379">
            <w:pPr>
              <w:jc w:val="center"/>
              <w:rPr>
                <w:sz w:val="16"/>
                <w:szCs w:val="16"/>
              </w:rPr>
            </w:pPr>
            <w:r w:rsidRPr="00C32379">
              <w:rPr>
                <w:sz w:val="16"/>
                <w:szCs w:val="16"/>
              </w:rPr>
              <w:t>2008</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D2853B" w14:textId="77777777" w:rsidR="00C32379" w:rsidRPr="00C32379" w:rsidRDefault="00C32379" w:rsidP="00C32379">
            <w:pPr>
              <w:rPr>
                <w:sz w:val="16"/>
                <w:szCs w:val="16"/>
              </w:rPr>
            </w:pPr>
            <w:r w:rsidRPr="00C32379">
              <w:rPr>
                <w:sz w:val="16"/>
                <w:szCs w:val="16"/>
              </w:rPr>
              <w:t>Покупка приборов измерения и контроля электрических величин 111 ед.</w:t>
            </w:r>
            <w:r w:rsidRPr="00C32379">
              <w:rPr>
                <w:sz w:val="16"/>
                <w:szCs w:val="16"/>
              </w:rPr>
              <w:br w:type="page"/>
              <w:t>2018г: в кол-ве 64 ед. (Прибор Энергомера - 34 ед., Прибор Виток - 2 ед., Вольтамперфазометр - 4 ед., Установка прожигающая - 2 ед., Прибор ПТФ-1 - 1 ед., Мегаомметр - 1 ед., Мультиметр - 1 ед., Киловольтметр - 1 ед., Прибор контроля тока - 3 ед., Цифровой миллиомметр - 2 ед., Измерительный комплекс - 1 ед., Клещи -1 ед., Микромилликилоомметр - 1 ед., Энергомонитор - 10 ед.)</w:t>
            </w:r>
            <w:r w:rsidRPr="00C32379">
              <w:rPr>
                <w:sz w:val="16"/>
                <w:szCs w:val="16"/>
              </w:rPr>
              <w:br w:type="page"/>
              <w:t>2019г: в кол-ве 13 ед. (Энерготестер - 1 ед., Прорыв - Т-А - 6 ед., Прорыв КЭ-А - 1 ед., Прибор контроля тока проводимости - 3 ед., Омметр Виток - 1 ед.,  Микромилликилоомметр - 1 ед.)</w:t>
            </w:r>
            <w:r w:rsidRPr="00C32379">
              <w:rPr>
                <w:sz w:val="16"/>
                <w:szCs w:val="16"/>
              </w:rPr>
              <w:br w:type="page"/>
              <w:t>2020г: в кол-ве 17 ед. (Миллиомметр - 10 ед., Прибор контроля тока утечки - 3 ед., Измеритель сопротивлкения обмоток - 4 ед.)</w:t>
            </w:r>
            <w:r w:rsidRPr="00C32379">
              <w:rPr>
                <w:sz w:val="16"/>
                <w:szCs w:val="16"/>
              </w:rPr>
              <w:br w:type="page"/>
              <w:t>2021г: в кол-ве 17 ед. (Миллиомметр - 10 ед., Прибор контроля тока утечки - 3 ед., Измеритель сопротивления обмоток - 3 ед., Прибор для  поиска повреждений -1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4E0DBD" w14:textId="77777777" w:rsidR="00C32379" w:rsidRPr="00C32379" w:rsidRDefault="00C32379" w:rsidP="00C32379">
            <w:pPr>
              <w:jc w:val="center"/>
              <w:rPr>
                <w:sz w:val="16"/>
                <w:szCs w:val="16"/>
              </w:rPr>
            </w:pPr>
            <w:r w:rsidRPr="00C32379">
              <w:rPr>
                <w:sz w:val="16"/>
                <w:szCs w:val="16"/>
              </w:rPr>
              <w:t>8,71</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71D550" w14:textId="77777777" w:rsidR="00C32379" w:rsidRPr="00C32379" w:rsidRDefault="00C32379" w:rsidP="00C32379">
            <w:pPr>
              <w:jc w:val="center"/>
              <w:rPr>
                <w:sz w:val="16"/>
                <w:szCs w:val="16"/>
              </w:rPr>
            </w:pPr>
            <w:r w:rsidRPr="00C32379">
              <w:rPr>
                <w:sz w:val="16"/>
                <w:szCs w:val="16"/>
              </w:rPr>
              <w:t>7,38</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B114D1C" w14:textId="77777777" w:rsidR="00C32379" w:rsidRPr="00C32379" w:rsidRDefault="00C32379" w:rsidP="00C32379">
            <w:pPr>
              <w:jc w:val="center"/>
              <w:rPr>
                <w:sz w:val="16"/>
                <w:szCs w:val="16"/>
              </w:rPr>
            </w:pPr>
            <w:r w:rsidRPr="00C32379">
              <w:rPr>
                <w:sz w:val="16"/>
                <w:szCs w:val="16"/>
              </w:rPr>
              <w:t>6,99</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C7E5FE"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CF0B4D" w14:textId="77777777" w:rsidR="00C32379" w:rsidRPr="00C32379" w:rsidRDefault="00C32379" w:rsidP="00C32379">
            <w:pPr>
              <w:jc w:val="center"/>
              <w:rPr>
                <w:color w:val="000000"/>
                <w:sz w:val="16"/>
                <w:szCs w:val="16"/>
              </w:rPr>
            </w:pPr>
            <w:r w:rsidRPr="00C32379">
              <w:rPr>
                <w:color w:val="000000"/>
                <w:sz w:val="16"/>
                <w:szCs w:val="16"/>
              </w:rPr>
              <w:t>6 993,00</w:t>
            </w:r>
          </w:p>
        </w:tc>
      </w:tr>
      <w:tr w:rsidR="00C32379" w:rsidRPr="00C32379" w14:paraId="49431945"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0EF8B8" w14:textId="77777777" w:rsidR="00C32379" w:rsidRPr="00C32379" w:rsidRDefault="00C32379" w:rsidP="00C32379">
            <w:pPr>
              <w:jc w:val="center"/>
              <w:rPr>
                <w:sz w:val="16"/>
                <w:szCs w:val="16"/>
              </w:rPr>
            </w:pPr>
            <w:r w:rsidRPr="00C32379">
              <w:rPr>
                <w:sz w:val="16"/>
                <w:szCs w:val="16"/>
              </w:rPr>
              <w:t>2009</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685061" w14:textId="77777777" w:rsidR="00C32379" w:rsidRPr="00C32379" w:rsidRDefault="00C32379" w:rsidP="00C32379">
            <w:pPr>
              <w:rPr>
                <w:sz w:val="16"/>
                <w:szCs w:val="16"/>
              </w:rPr>
            </w:pPr>
            <w:r w:rsidRPr="00C32379">
              <w:rPr>
                <w:sz w:val="16"/>
                <w:szCs w:val="16"/>
              </w:rPr>
              <w:t>Покупка приборов измерения и контроля неэлектрических величин 45 ед.</w:t>
            </w:r>
            <w:r w:rsidRPr="00C32379">
              <w:rPr>
                <w:sz w:val="16"/>
                <w:szCs w:val="16"/>
              </w:rPr>
              <w:br w:type="page"/>
              <w:t>2018г: в кол-ве 33 ед. (Прибор ЛИС-У - 1 ед., Дальномер лазерный - 1 ед., Весы - 1 ед., Титратор - 1 ед., Индикатор натяжения оттяжек - 9 ед., Динамометр ДПУ-100 - 8 ед., Рефлектометр - 1 ед., Весы крановые - 11 ед.)</w:t>
            </w:r>
            <w:r w:rsidRPr="00C32379">
              <w:rPr>
                <w:sz w:val="16"/>
                <w:szCs w:val="16"/>
              </w:rPr>
              <w:br w:type="page"/>
              <w:t>2019г: в кол-ве 3 ед. (Рефлектометр - 2 ед., Дальномер лазерный - 1 ед.)</w:t>
            </w:r>
            <w:r w:rsidRPr="00C32379">
              <w:rPr>
                <w:sz w:val="16"/>
                <w:szCs w:val="16"/>
              </w:rPr>
              <w:br w:type="page"/>
              <w:t>2020г: в кол-ве 4 ед. (Титратор Фишера - 4 ед.)</w:t>
            </w:r>
            <w:r w:rsidRPr="00C32379">
              <w:rPr>
                <w:sz w:val="16"/>
                <w:szCs w:val="16"/>
              </w:rPr>
              <w:br w:type="page"/>
              <w:t>2021г: в кол-ве 4 ед. (Титратор Фишера - 4 ед.)</w:t>
            </w:r>
            <w:r w:rsidRPr="00C32379">
              <w:rPr>
                <w:sz w:val="16"/>
                <w:szCs w:val="16"/>
              </w:rPr>
              <w:br w:type="page"/>
              <w:t>2023г: в кол-ве 1 ед. (Титратор Фишера - 1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CE09984" w14:textId="77777777" w:rsidR="00C32379" w:rsidRPr="00C32379" w:rsidRDefault="00C32379" w:rsidP="00C32379">
            <w:pPr>
              <w:jc w:val="center"/>
              <w:rPr>
                <w:sz w:val="16"/>
                <w:szCs w:val="16"/>
              </w:rPr>
            </w:pPr>
            <w:r w:rsidRPr="00C32379">
              <w:rPr>
                <w:sz w:val="16"/>
                <w:szCs w:val="16"/>
              </w:rPr>
              <w:t>3,16</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6E4CAB" w14:textId="77777777" w:rsidR="00C32379" w:rsidRPr="00C32379" w:rsidRDefault="00C32379" w:rsidP="00C32379">
            <w:pPr>
              <w:jc w:val="center"/>
              <w:rPr>
                <w:sz w:val="16"/>
                <w:szCs w:val="16"/>
              </w:rPr>
            </w:pPr>
            <w:r w:rsidRPr="00C32379">
              <w:rPr>
                <w:sz w:val="16"/>
                <w:szCs w:val="16"/>
              </w:rPr>
              <w:t>2,68</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8035BB" w14:textId="77777777" w:rsidR="00C32379" w:rsidRPr="00C32379" w:rsidRDefault="00C32379" w:rsidP="00C32379">
            <w:pPr>
              <w:jc w:val="center"/>
              <w:rPr>
                <w:sz w:val="16"/>
                <w:szCs w:val="16"/>
              </w:rPr>
            </w:pPr>
            <w:r w:rsidRPr="00C32379">
              <w:rPr>
                <w:sz w:val="16"/>
                <w:szCs w:val="16"/>
              </w:rPr>
              <w:t>2,67</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9A1947"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CC8AA89" w14:textId="77777777" w:rsidR="00C32379" w:rsidRPr="00C32379" w:rsidRDefault="00C32379" w:rsidP="00C32379">
            <w:pPr>
              <w:jc w:val="center"/>
              <w:rPr>
                <w:color w:val="000000"/>
                <w:sz w:val="16"/>
                <w:szCs w:val="16"/>
              </w:rPr>
            </w:pPr>
            <w:r w:rsidRPr="00C32379">
              <w:rPr>
                <w:color w:val="000000"/>
                <w:sz w:val="16"/>
                <w:szCs w:val="16"/>
              </w:rPr>
              <w:t>2 672,00</w:t>
            </w:r>
          </w:p>
        </w:tc>
      </w:tr>
      <w:tr w:rsidR="00C32379" w:rsidRPr="00C32379" w14:paraId="4A77E96F"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2D3B31" w14:textId="77777777" w:rsidR="00C32379" w:rsidRPr="00C32379" w:rsidRDefault="00C32379" w:rsidP="00C32379">
            <w:pPr>
              <w:jc w:val="center"/>
              <w:rPr>
                <w:sz w:val="16"/>
                <w:szCs w:val="16"/>
              </w:rPr>
            </w:pPr>
            <w:r w:rsidRPr="00C32379">
              <w:rPr>
                <w:sz w:val="16"/>
                <w:szCs w:val="16"/>
              </w:rPr>
              <w:t>2010</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449973" w14:textId="77777777" w:rsidR="00C32379" w:rsidRPr="00C32379" w:rsidRDefault="00C32379" w:rsidP="00C32379">
            <w:pPr>
              <w:rPr>
                <w:sz w:val="16"/>
                <w:szCs w:val="16"/>
              </w:rPr>
            </w:pPr>
            <w:r w:rsidRPr="00C32379">
              <w:rPr>
                <w:sz w:val="16"/>
                <w:szCs w:val="16"/>
              </w:rPr>
              <w:t>Покупка испытательного и диагностического оборудования 106 ед.</w:t>
            </w:r>
            <w:r w:rsidRPr="00C32379">
              <w:rPr>
                <w:sz w:val="16"/>
                <w:szCs w:val="16"/>
              </w:rPr>
              <w:br w:type="page"/>
              <w:t>2018г: в кол-ве 44 ед. (Тепловизор - 4 ед., Аппарат для определения проб - 1 ед., Комплекс Ретом-21 - 1 ед., Прибор Тангенс-2000 - 2 ед., Прибор Коэффициент-1.3 - 3 ед., Прибор АИСТ СНЧ-30 - 1 ед., Аппарат испытания диэлектриков АИД-70Ц - 2 ед., Аппарат испытания диэлектриков АИД-70М - 1 ед., Стенд высоковольтный - 3 ед., Прибор АТВ-21 - 1 ед., Прибор Тангенс 3М - 1 ед., Комплекс проверки Ретом-21 - 2 ед., Комплекс измерительный  РЕТОМ-61 - 2 ед., Аппарат испытания трансформаторного масла - 1 ед., Монитор линии - 3 ед., Мобильная система удаленного мониторинга - 14 ед., Приб. контр. выс. вольт. выкл - 2 ед.)</w:t>
            </w:r>
            <w:r w:rsidRPr="00C32379">
              <w:rPr>
                <w:sz w:val="16"/>
                <w:szCs w:val="16"/>
              </w:rPr>
              <w:br w:type="page"/>
              <w:t>2019г: в кол-ве 10 ед. (Ультрафиолетовая камера - 1 ед., Прибор Коэффициент-1.3 - 1 ед., Комплекс Ретом-21 - 3 ед., комплекс Ретом-61 - 1 ед., комплекс Ретом-ВЧ - 1 ед., Устройство для проверки автоматических выключателей - 1 ед., Трассоискатель - 1 ед., Аппарат испытательно-прожигающий - 1 ед.)</w:t>
            </w:r>
            <w:r w:rsidRPr="00C32379">
              <w:rPr>
                <w:sz w:val="16"/>
                <w:szCs w:val="16"/>
              </w:rPr>
              <w:br w:type="page"/>
              <w:t>2020г: в кол-ве 24 ед. (Аппарат испытания диэлектриков - 2 ед., Прибор Тангенс 3М - 5 ед., Измерительный комплекс - 1 ед., Прибор Тангенс-2000 - 3 ед., Прибор Коэффициент - 3 ед., Аппарат испытания диэлектриков - 1 ед., Прибор для  поиска повреждений - 3 ед., Стенд высоковольтный стационарный - 3 ед., Прибор для определения температуры вспышки - 1 ед., Приб. контр. выс. вольт. выкл - 2 ед.)</w:t>
            </w:r>
            <w:r w:rsidRPr="00C32379">
              <w:rPr>
                <w:sz w:val="16"/>
                <w:szCs w:val="16"/>
              </w:rPr>
              <w:br w:type="page"/>
              <w:t>2021г: в кол-ве 20 ед. (Аппарат испытания диэлектриков АИД - 2 ед., Тангенс - 5 ед., Измерительный комплекс для диагностики качества - 1 ед., Прибор Тангенс-2000 - 3 ед., Прибор Коэффициент - 2 ед., Аппарат испытания диэлектриков АИСТ - 1 ед.,  Стенд высоковольтный - 3 ед., Прибор для определения температуры вспышки - 1 ед., Приб. контр. выс. вольт. выкл - 2 ед.)</w:t>
            </w:r>
            <w:r w:rsidRPr="00C32379">
              <w:rPr>
                <w:sz w:val="16"/>
                <w:szCs w:val="16"/>
              </w:rPr>
              <w:br w:type="page"/>
              <w:t>2023г: в кол-ве 8 ед. (Тангенс 3М - 2 ед., Измерительный комплекс для диагностики качества - 2 ед., Прибор Тангенс-2000 - 2 ед., Приб. контр. выс. вольт. выкл - 2 ед.)</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BF91AB" w14:textId="77777777" w:rsidR="00C32379" w:rsidRPr="00C32379" w:rsidRDefault="00C32379" w:rsidP="00C32379">
            <w:pPr>
              <w:jc w:val="center"/>
              <w:rPr>
                <w:sz w:val="16"/>
                <w:szCs w:val="16"/>
              </w:rPr>
            </w:pPr>
            <w:r w:rsidRPr="00C32379">
              <w:rPr>
                <w:sz w:val="16"/>
                <w:szCs w:val="16"/>
              </w:rPr>
              <w:t>19,95</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440C23" w14:textId="77777777" w:rsidR="00C32379" w:rsidRPr="00C32379" w:rsidRDefault="00C32379" w:rsidP="00C32379">
            <w:pPr>
              <w:jc w:val="center"/>
              <w:rPr>
                <w:sz w:val="16"/>
                <w:szCs w:val="16"/>
              </w:rPr>
            </w:pPr>
            <w:r w:rsidRPr="00C32379">
              <w:rPr>
                <w:sz w:val="16"/>
                <w:szCs w:val="16"/>
              </w:rPr>
              <w:t>16,91</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926B56" w14:textId="77777777" w:rsidR="00C32379" w:rsidRPr="00C32379" w:rsidRDefault="00C32379" w:rsidP="00C32379">
            <w:pPr>
              <w:jc w:val="center"/>
              <w:rPr>
                <w:sz w:val="16"/>
                <w:szCs w:val="16"/>
              </w:rPr>
            </w:pPr>
            <w:r w:rsidRPr="00C32379">
              <w:rPr>
                <w:sz w:val="16"/>
                <w:szCs w:val="16"/>
              </w:rPr>
              <w:t>11,68</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2CAD2A" w14:textId="77777777" w:rsidR="00C32379" w:rsidRPr="00C32379" w:rsidRDefault="00C32379" w:rsidP="00C32379">
            <w:pPr>
              <w:jc w:val="center"/>
              <w:rPr>
                <w:color w:val="000000"/>
                <w:sz w:val="16"/>
                <w:szCs w:val="16"/>
              </w:rPr>
            </w:pPr>
            <w:r w:rsidRPr="00C32379">
              <w:rPr>
                <w:color w:val="000000"/>
                <w:sz w:val="16"/>
                <w:szCs w:val="16"/>
              </w:rPr>
              <w:t> </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FC05D0" w14:textId="77777777" w:rsidR="00C32379" w:rsidRPr="00C32379" w:rsidRDefault="00C32379" w:rsidP="00C32379">
            <w:pPr>
              <w:jc w:val="center"/>
              <w:rPr>
                <w:color w:val="000000"/>
                <w:sz w:val="16"/>
                <w:szCs w:val="16"/>
              </w:rPr>
            </w:pPr>
            <w:r w:rsidRPr="00C32379">
              <w:rPr>
                <w:color w:val="000000"/>
                <w:sz w:val="16"/>
                <w:szCs w:val="16"/>
              </w:rPr>
              <w:t>11 675,48</w:t>
            </w:r>
          </w:p>
        </w:tc>
      </w:tr>
      <w:tr w:rsidR="00C32379" w:rsidRPr="00C32379" w14:paraId="57B0C6C1"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431E3D" w14:textId="77777777" w:rsidR="00C32379" w:rsidRPr="00C32379" w:rsidRDefault="00C32379" w:rsidP="00C32379">
            <w:pPr>
              <w:jc w:val="center"/>
              <w:rPr>
                <w:sz w:val="16"/>
                <w:szCs w:val="16"/>
              </w:rPr>
            </w:pPr>
            <w:r w:rsidRPr="00C32379">
              <w:rPr>
                <w:sz w:val="16"/>
                <w:szCs w:val="16"/>
              </w:rPr>
              <w:t>65</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AEBFEFA" w14:textId="77777777" w:rsidR="00C32379" w:rsidRPr="00C32379" w:rsidRDefault="00C32379" w:rsidP="00C32379">
            <w:pPr>
              <w:rPr>
                <w:sz w:val="16"/>
                <w:szCs w:val="16"/>
              </w:rPr>
            </w:pPr>
            <w:r w:rsidRPr="00C32379">
              <w:rPr>
                <w:sz w:val="16"/>
                <w:szCs w:val="16"/>
              </w:rPr>
              <w:t>ИА МРСК Создание автоматизированных систем управления производственными процессами: система управления техническим обслуживанием и ремонтом оборудования (КИСУ ТОРО); система управления финансово-хозяйственной деятельностью</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A17731" w14:textId="77777777" w:rsidR="00C32379" w:rsidRPr="00C32379" w:rsidRDefault="00C32379" w:rsidP="00C32379">
            <w:pPr>
              <w:jc w:val="center"/>
              <w:rPr>
                <w:sz w:val="16"/>
                <w:szCs w:val="16"/>
              </w:rPr>
            </w:pPr>
            <w:r w:rsidRPr="00C32379">
              <w:rPr>
                <w:sz w:val="16"/>
                <w:szCs w:val="16"/>
              </w:rPr>
              <w:t> </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665962" w14:textId="77777777" w:rsidR="00C32379" w:rsidRPr="00C32379" w:rsidRDefault="00C32379" w:rsidP="00C32379">
            <w:pPr>
              <w:jc w:val="center"/>
              <w:rPr>
                <w:sz w:val="16"/>
                <w:szCs w:val="16"/>
              </w:rPr>
            </w:pPr>
            <w:r w:rsidRPr="00C32379">
              <w:rPr>
                <w:sz w:val="16"/>
                <w:szCs w:val="16"/>
              </w:rPr>
              <w:t> </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7FE27C"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209FBD" w14:textId="77777777" w:rsidR="00C32379" w:rsidRPr="00C32379" w:rsidRDefault="00C32379" w:rsidP="00C32379">
            <w:pPr>
              <w:rPr>
                <w:color w:val="000000"/>
                <w:sz w:val="16"/>
                <w:szCs w:val="16"/>
              </w:rPr>
            </w:pPr>
            <w:r w:rsidRPr="00C32379">
              <w:rPr>
                <w:color w:val="000000"/>
                <w:sz w:val="16"/>
                <w:szCs w:val="16"/>
              </w:rPr>
              <w:t>нет в плане МЭ</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9CF6B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CDFF3D1"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C5CDE1" w14:textId="77777777" w:rsidR="00C32379" w:rsidRPr="00C32379" w:rsidRDefault="00C32379" w:rsidP="00C32379">
            <w:pPr>
              <w:jc w:val="center"/>
              <w:rPr>
                <w:color w:val="000000"/>
                <w:sz w:val="16"/>
                <w:szCs w:val="16"/>
              </w:rPr>
            </w:pPr>
            <w:r w:rsidRPr="00C32379">
              <w:rPr>
                <w:color w:val="000000"/>
                <w:sz w:val="16"/>
                <w:szCs w:val="16"/>
              </w:rPr>
              <w:t>418</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7FC91" w14:textId="77777777" w:rsidR="00C32379" w:rsidRPr="00C32379" w:rsidRDefault="00C32379" w:rsidP="00C32379">
            <w:pPr>
              <w:rPr>
                <w:sz w:val="16"/>
                <w:szCs w:val="16"/>
              </w:rPr>
            </w:pPr>
            <w:r w:rsidRPr="00C32379">
              <w:rPr>
                <w:sz w:val="16"/>
                <w:szCs w:val="16"/>
              </w:rPr>
              <w:t>НИР Разработка единой интеграционной платформы информационных систем ПАО «МРСК Сибири»</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2119A0" w14:textId="77777777" w:rsidR="00C32379" w:rsidRPr="00C32379" w:rsidRDefault="00C32379" w:rsidP="00C32379">
            <w:pPr>
              <w:jc w:val="center"/>
              <w:rPr>
                <w:sz w:val="16"/>
                <w:szCs w:val="16"/>
              </w:rPr>
            </w:pPr>
            <w:r w:rsidRPr="00C32379">
              <w:rPr>
                <w:sz w:val="16"/>
                <w:szCs w:val="16"/>
              </w:rPr>
              <w:t>9,93</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4E0C587" w14:textId="77777777" w:rsidR="00C32379" w:rsidRPr="00C32379" w:rsidRDefault="00C32379" w:rsidP="00C32379">
            <w:pPr>
              <w:jc w:val="center"/>
              <w:rPr>
                <w:sz w:val="16"/>
                <w:szCs w:val="16"/>
              </w:rPr>
            </w:pPr>
            <w:r w:rsidRPr="00C32379">
              <w:rPr>
                <w:sz w:val="16"/>
                <w:szCs w:val="16"/>
              </w:rPr>
              <w:t>8,41</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067A93"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992B87"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427908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FB55610"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9966ED" w14:textId="77777777" w:rsidR="00C32379" w:rsidRPr="00C32379" w:rsidRDefault="00C32379" w:rsidP="00C32379">
            <w:pPr>
              <w:jc w:val="center"/>
              <w:rPr>
                <w:color w:val="000000"/>
                <w:sz w:val="16"/>
                <w:szCs w:val="16"/>
              </w:rPr>
            </w:pPr>
            <w:r w:rsidRPr="00C32379">
              <w:rPr>
                <w:color w:val="000000"/>
                <w:sz w:val="16"/>
                <w:szCs w:val="16"/>
              </w:rPr>
              <w:t>419</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0E6F4F" w14:textId="77777777" w:rsidR="00C32379" w:rsidRPr="00C32379" w:rsidRDefault="00C32379" w:rsidP="00C32379">
            <w:pPr>
              <w:rPr>
                <w:sz w:val="16"/>
                <w:szCs w:val="16"/>
              </w:rPr>
            </w:pPr>
            <w:r w:rsidRPr="00C32379">
              <w:rPr>
                <w:sz w:val="16"/>
                <w:szCs w:val="16"/>
              </w:rPr>
              <w:t>НИР Формирование электронной базы данных по энергоснабжению объектов на удаленных, в том числе, не имеющих технологической связи с энергетической инфраструктурой территориях, находящихся в зоне ответственности ПАО «МРСК Сибири» и разработка методики по комплексным решениям энергоснабжения на основе распределенных источников энергии, в том числе возобновляемых</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D1020B" w14:textId="77777777" w:rsidR="00C32379" w:rsidRPr="00C32379" w:rsidRDefault="00C32379" w:rsidP="00C32379">
            <w:pPr>
              <w:jc w:val="center"/>
              <w:rPr>
                <w:sz w:val="16"/>
                <w:szCs w:val="16"/>
              </w:rPr>
            </w:pPr>
            <w:r w:rsidRPr="00C32379">
              <w:rPr>
                <w:sz w:val="16"/>
                <w:szCs w:val="16"/>
              </w:rPr>
              <w:t>0,81</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7481965" w14:textId="77777777" w:rsidR="00C32379" w:rsidRPr="00C32379" w:rsidRDefault="00C32379" w:rsidP="00C32379">
            <w:pPr>
              <w:jc w:val="center"/>
              <w:rPr>
                <w:sz w:val="16"/>
                <w:szCs w:val="16"/>
              </w:rPr>
            </w:pPr>
            <w:r w:rsidRPr="00C32379">
              <w:rPr>
                <w:sz w:val="16"/>
                <w:szCs w:val="16"/>
              </w:rPr>
              <w:t>0,68</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02F06B"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CDF03E"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A865D4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B4A84C0" w14:textId="77777777" w:rsidTr="0041012F">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B3ABE1" w14:textId="77777777" w:rsidR="00C32379" w:rsidRPr="00C32379" w:rsidRDefault="00C32379" w:rsidP="00C32379">
            <w:pPr>
              <w:jc w:val="center"/>
              <w:rPr>
                <w:color w:val="000000"/>
                <w:sz w:val="16"/>
                <w:szCs w:val="16"/>
              </w:rPr>
            </w:pPr>
            <w:r w:rsidRPr="00C32379">
              <w:rPr>
                <w:color w:val="000000"/>
                <w:sz w:val="16"/>
                <w:szCs w:val="16"/>
              </w:rPr>
              <w:t>420</w:t>
            </w:r>
          </w:p>
        </w:tc>
        <w:tc>
          <w:tcPr>
            <w:tcW w:w="18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D5D18D" w14:textId="77777777" w:rsidR="00C32379" w:rsidRPr="00C32379" w:rsidRDefault="00C32379" w:rsidP="00C32379">
            <w:pPr>
              <w:rPr>
                <w:sz w:val="16"/>
                <w:szCs w:val="16"/>
              </w:rPr>
            </w:pPr>
            <w:r w:rsidRPr="00C32379">
              <w:rPr>
                <w:sz w:val="16"/>
                <w:szCs w:val="16"/>
              </w:rPr>
              <w:t>НИР Исследование комплекса технических решений необходимых для осуществления технологического присоединения генерирующих установок к электрической сети 6-20 кВ</w:t>
            </w:r>
          </w:p>
        </w:tc>
        <w:tc>
          <w:tcPr>
            <w:tcW w:w="53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D4B688" w14:textId="77777777" w:rsidR="00C32379" w:rsidRPr="00C32379" w:rsidRDefault="00C32379" w:rsidP="00C32379">
            <w:pPr>
              <w:jc w:val="center"/>
              <w:rPr>
                <w:sz w:val="16"/>
                <w:szCs w:val="16"/>
              </w:rPr>
            </w:pPr>
            <w:r w:rsidRPr="00C32379">
              <w:rPr>
                <w:sz w:val="16"/>
                <w:szCs w:val="16"/>
              </w:rPr>
              <w:t>2,37</w:t>
            </w:r>
          </w:p>
        </w:tc>
        <w:tc>
          <w:tcPr>
            <w:tcW w:w="5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6B74F7" w14:textId="77777777" w:rsidR="00C32379" w:rsidRPr="00C32379" w:rsidRDefault="00C32379" w:rsidP="00C32379">
            <w:pPr>
              <w:jc w:val="center"/>
              <w:rPr>
                <w:sz w:val="16"/>
                <w:szCs w:val="16"/>
              </w:rPr>
            </w:pPr>
            <w:r w:rsidRPr="00C32379">
              <w:rPr>
                <w:sz w:val="16"/>
                <w:szCs w:val="16"/>
              </w:rPr>
              <w:t>2,01</w:t>
            </w:r>
          </w:p>
        </w:tc>
        <w:tc>
          <w:tcPr>
            <w:tcW w:w="6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7327C9" w14:textId="77777777" w:rsidR="00C32379" w:rsidRPr="00C32379" w:rsidRDefault="00C32379" w:rsidP="00C32379">
            <w:pPr>
              <w:jc w:val="center"/>
              <w:rPr>
                <w:sz w:val="16"/>
                <w:szCs w:val="16"/>
              </w:rPr>
            </w:pPr>
            <w:r w:rsidRPr="00C32379">
              <w:rPr>
                <w:sz w:val="16"/>
                <w:szCs w:val="16"/>
              </w:rPr>
              <w:t> </w:t>
            </w:r>
          </w:p>
        </w:tc>
        <w:tc>
          <w:tcPr>
            <w:tcW w:w="6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CA0DD4" w14:textId="77777777" w:rsidR="00C32379" w:rsidRPr="00C32379" w:rsidRDefault="00C32379" w:rsidP="00C32379">
            <w:pPr>
              <w:jc w:val="center"/>
              <w:rPr>
                <w:color w:val="000000"/>
                <w:sz w:val="16"/>
                <w:szCs w:val="16"/>
              </w:rPr>
            </w:pPr>
            <w:r w:rsidRPr="00C32379">
              <w:rPr>
                <w:color w:val="000000"/>
                <w:sz w:val="16"/>
                <w:szCs w:val="16"/>
              </w:rPr>
              <w:t>не выполнено</w:t>
            </w:r>
          </w:p>
        </w:tc>
        <w:tc>
          <w:tcPr>
            <w:tcW w:w="515"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C81669D" w14:textId="77777777" w:rsidR="00C32379" w:rsidRPr="00C32379" w:rsidRDefault="00C32379" w:rsidP="00C32379">
            <w:pPr>
              <w:jc w:val="center"/>
              <w:rPr>
                <w:color w:val="000000"/>
                <w:sz w:val="16"/>
                <w:szCs w:val="16"/>
              </w:rPr>
            </w:pPr>
            <w:r w:rsidRPr="00C32379">
              <w:rPr>
                <w:color w:val="000000"/>
                <w:sz w:val="16"/>
                <w:szCs w:val="16"/>
              </w:rPr>
              <w:t> </w:t>
            </w:r>
          </w:p>
        </w:tc>
      </w:tr>
      <w:bookmarkEnd w:id="6"/>
    </w:tbl>
    <w:p w14:paraId="24D3B349" w14:textId="77777777" w:rsidR="00C32379" w:rsidRPr="00C32379" w:rsidRDefault="00C32379" w:rsidP="00C32379">
      <w:pPr>
        <w:spacing w:line="360" w:lineRule="auto"/>
        <w:jc w:val="both"/>
        <w:rPr>
          <w:rFonts w:eastAsia="Calibri"/>
          <w:sz w:val="28"/>
          <w:szCs w:val="22"/>
        </w:rPr>
      </w:pPr>
    </w:p>
    <w:p w14:paraId="6891C2F8" w14:textId="77777777" w:rsidR="00C32379" w:rsidRPr="00C32379" w:rsidRDefault="00C32379" w:rsidP="00C32379">
      <w:pPr>
        <w:spacing w:after="160" w:line="259" w:lineRule="auto"/>
        <w:rPr>
          <w:rFonts w:eastAsia="Calibri"/>
          <w:sz w:val="28"/>
          <w:szCs w:val="22"/>
        </w:rPr>
      </w:pPr>
      <w:r w:rsidRPr="00C32379">
        <w:rPr>
          <w:rFonts w:eastAsia="Calibri"/>
          <w:sz w:val="28"/>
          <w:szCs w:val="22"/>
        </w:rPr>
        <w:br w:type="page"/>
      </w:r>
    </w:p>
    <w:p w14:paraId="3AF1A0ED" w14:textId="77777777" w:rsidR="00C32379" w:rsidRPr="00C32379" w:rsidRDefault="00C32379" w:rsidP="00C32379">
      <w:pPr>
        <w:keepNext/>
        <w:jc w:val="right"/>
        <w:outlineLvl w:val="0"/>
        <w:rPr>
          <w:szCs w:val="28"/>
        </w:rPr>
      </w:pPr>
      <w:r w:rsidRPr="00C32379">
        <w:rPr>
          <w:szCs w:val="28"/>
        </w:rPr>
        <w:t>Приложение 3</w:t>
      </w:r>
    </w:p>
    <w:p w14:paraId="62B76F19" w14:textId="77777777" w:rsidR="00C32379" w:rsidRPr="00C32379" w:rsidRDefault="00C32379" w:rsidP="00C32379">
      <w:pPr>
        <w:spacing w:line="360" w:lineRule="auto"/>
        <w:ind w:firstLine="709"/>
        <w:jc w:val="both"/>
        <w:rPr>
          <w:rFonts w:eastAsia="Calibri"/>
          <w:sz w:val="28"/>
          <w:szCs w:val="22"/>
        </w:rPr>
      </w:pPr>
    </w:p>
    <w:p w14:paraId="322E0B78" w14:textId="77777777" w:rsidR="00C32379" w:rsidRPr="00C32379" w:rsidRDefault="00C32379" w:rsidP="00C32379">
      <w:pPr>
        <w:ind w:firstLine="709"/>
        <w:jc w:val="center"/>
        <w:rPr>
          <w:bCs/>
          <w:sz w:val="28"/>
          <w:szCs w:val="28"/>
        </w:rPr>
      </w:pPr>
      <w:r w:rsidRPr="00C32379">
        <w:rPr>
          <w:bCs/>
          <w:sz w:val="28"/>
          <w:szCs w:val="28"/>
        </w:rPr>
        <w:t>Анализ инвестиционной программы предприятия за 2017 год, с учетом предписаний ФАС России</w:t>
      </w:r>
    </w:p>
    <w:p w14:paraId="2B7AB7F6" w14:textId="77777777" w:rsidR="00C32379" w:rsidRPr="00C32379" w:rsidRDefault="00C32379" w:rsidP="00C32379">
      <w:pPr>
        <w:ind w:firstLine="709"/>
        <w:jc w:val="center"/>
        <w:rPr>
          <w:bCs/>
          <w:sz w:val="28"/>
          <w:szCs w:val="28"/>
        </w:rPr>
      </w:pPr>
    </w:p>
    <w:tbl>
      <w:tblPr>
        <w:tblW w:w="5000" w:type="pct"/>
        <w:tblLook w:val="04A0" w:firstRow="1" w:lastRow="0" w:firstColumn="1" w:lastColumn="0" w:noHBand="0" w:noVBand="1"/>
      </w:tblPr>
      <w:tblGrid>
        <w:gridCol w:w="836"/>
        <w:gridCol w:w="4470"/>
        <w:gridCol w:w="1065"/>
        <w:gridCol w:w="1105"/>
        <w:gridCol w:w="1134"/>
        <w:gridCol w:w="1069"/>
      </w:tblGrid>
      <w:tr w:rsidR="00C32379" w:rsidRPr="00C32379" w14:paraId="65CD2CCE" w14:textId="77777777" w:rsidTr="0041012F">
        <w:trPr>
          <w:trHeight w:val="765"/>
          <w:tblHeader/>
        </w:trPr>
        <w:tc>
          <w:tcPr>
            <w:tcW w:w="432" w:type="pct"/>
            <w:tcBorders>
              <w:top w:val="single" w:sz="4" w:space="0" w:color="auto"/>
              <w:left w:val="single" w:sz="4" w:space="0" w:color="auto"/>
              <w:bottom w:val="nil"/>
              <w:right w:val="single" w:sz="4" w:space="0" w:color="auto"/>
            </w:tcBorders>
            <w:shd w:val="clear" w:color="auto" w:fill="auto"/>
            <w:noWrap/>
            <w:vAlign w:val="center"/>
            <w:hideMark/>
          </w:tcPr>
          <w:p w14:paraId="1DF02924" w14:textId="77777777" w:rsidR="00C32379" w:rsidRPr="00C32379" w:rsidRDefault="00C32379" w:rsidP="00C32379">
            <w:pPr>
              <w:jc w:val="center"/>
              <w:outlineLvl w:val="0"/>
              <w:rPr>
                <w:sz w:val="16"/>
                <w:szCs w:val="16"/>
              </w:rPr>
            </w:pPr>
            <w:r w:rsidRPr="00C32379">
              <w:rPr>
                <w:sz w:val="16"/>
                <w:szCs w:val="16"/>
              </w:rPr>
              <w:t>№№</w:t>
            </w:r>
          </w:p>
        </w:tc>
        <w:tc>
          <w:tcPr>
            <w:tcW w:w="2309" w:type="pct"/>
            <w:tcBorders>
              <w:top w:val="single" w:sz="4" w:space="0" w:color="auto"/>
              <w:left w:val="nil"/>
              <w:bottom w:val="nil"/>
              <w:right w:val="nil"/>
            </w:tcBorders>
            <w:shd w:val="clear" w:color="auto" w:fill="auto"/>
            <w:vAlign w:val="center"/>
            <w:hideMark/>
          </w:tcPr>
          <w:p w14:paraId="21671C94" w14:textId="77777777" w:rsidR="00C32379" w:rsidRPr="00C32379" w:rsidRDefault="00C32379" w:rsidP="00C32379">
            <w:pPr>
              <w:jc w:val="center"/>
              <w:outlineLvl w:val="0"/>
              <w:rPr>
                <w:color w:val="000000"/>
                <w:sz w:val="16"/>
                <w:szCs w:val="16"/>
              </w:rPr>
            </w:pPr>
            <w:r w:rsidRPr="00C32379">
              <w:rPr>
                <w:color w:val="000000"/>
                <w:sz w:val="16"/>
                <w:szCs w:val="16"/>
              </w:rPr>
              <w:t>Наименование мероприятий, объекта</w:t>
            </w:r>
          </w:p>
        </w:tc>
        <w:tc>
          <w:tcPr>
            <w:tcW w:w="550" w:type="pct"/>
            <w:tcBorders>
              <w:top w:val="single" w:sz="4" w:space="0" w:color="auto"/>
              <w:left w:val="single" w:sz="4" w:space="0" w:color="auto"/>
              <w:bottom w:val="nil"/>
              <w:right w:val="single" w:sz="4" w:space="0" w:color="auto"/>
            </w:tcBorders>
            <w:shd w:val="clear" w:color="auto" w:fill="auto"/>
            <w:vAlign w:val="center"/>
            <w:hideMark/>
          </w:tcPr>
          <w:p w14:paraId="0BC00CB8" w14:textId="77777777" w:rsidR="00C32379" w:rsidRPr="00C32379" w:rsidRDefault="00C32379" w:rsidP="00C32379">
            <w:pPr>
              <w:jc w:val="center"/>
              <w:outlineLvl w:val="0"/>
              <w:rPr>
                <w:sz w:val="16"/>
                <w:szCs w:val="16"/>
              </w:rPr>
            </w:pPr>
            <w:r w:rsidRPr="00C32379">
              <w:rPr>
                <w:sz w:val="16"/>
                <w:szCs w:val="16"/>
              </w:rPr>
              <w:t xml:space="preserve"> План ИПР МЭ РФ</w:t>
            </w:r>
          </w:p>
        </w:tc>
        <w:tc>
          <w:tcPr>
            <w:tcW w:w="571" w:type="pct"/>
            <w:tcBorders>
              <w:top w:val="single" w:sz="4" w:space="0" w:color="auto"/>
              <w:left w:val="nil"/>
              <w:bottom w:val="nil"/>
              <w:right w:val="single" w:sz="4" w:space="0" w:color="auto"/>
            </w:tcBorders>
            <w:shd w:val="clear" w:color="auto" w:fill="auto"/>
            <w:vAlign w:val="center"/>
            <w:hideMark/>
          </w:tcPr>
          <w:p w14:paraId="61B4B619" w14:textId="77777777" w:rsidR="00C32379" w:rsidRPr="00C32379" w:rsidRDefault="00C32379" w:rsidP="00C32379">
            <w:pPr>
              <w:jc w:val="center"/>
              <w:outlineLvl w:val="0"/>
              <w:rPr>
                <w:sz w:val="16"/>
                <w:szCs w:val="16"/>
              </w:rPr>
            </w:pPr>
            <w:r w:rsidRPr="00C32379">
              <w:rPr>
                <w:sz w:val="16"/>
                <w:szCs w:val="16"/>
              </w:rPr>
              <w:t>Отчет предприятия</w:t>
            </w:r>
          </w:p>
        </w:tc>
        <w:tc>
          <w:tcPr>
            <w:tcW w:w="586" w:type="pct"/>
            <w:tcBorders>
              <w:top w:val="single" w:sz="4" w:space="0" w:color="auto"/>
              <w:left w:val="nil"/>
              <w:bottom w:val="nil"/>
              <w:right w:val="single" w:sz="4" w:space="0" w:color="auto"/>
            </w:tcBorders>
            <w:shd w:val="clear" w:color="auto" w:fill="auto"/>
            <w:vAlign w:val="center"/>
            <w:hideMark/>
          </w:tcPr>
          <w:p w14:paraId="6CBAD351" w14:textId="77777777" w:rsidR="00C32379" w:rsidRPr="00C32379" w:rsidRDefault="00C32379" w:rsidP="00C32379">
            <w:pPr>
              <w:jc w:val="center"/>
              <w:outlineLvl w:val="0"/>
              <w:rPr>
                <w:sz w:val="16"/>
                <w:szCs w:val="16"/>
              </w:rPr>
            </w:pPr>
            <w:r w:rsidRPr="00C32379">
              <w:rPr>
                <w:sz w:val="16"/>
                <w:szCs w:val="16"/>
              </w:rPr>
              <w:t>Замечания экспертов</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5649BC64" w14:textId="77777777" w:rsidR="00C32379" w:rsidRPr="00C32379" w:rsidRDefault="00C32379" w:rsidP="00C32379">
            <w:pPr>
              <w:jc w:val="center"/>
              <w:outlineLvl w:val="0"/>
              <w:rPr>
                <w:sz w:val="16"/>
                <w:szCs w:val="16"/>
              </w:rPr>
            </w:pPr>
            <w:r w:rsidRPr="00C32379">
              <w:rPr>
                <w:sz w:val="16"/>
                <w:szCs w:val="16"/>
              </w:rPr>
              <w:t>Факт по мнению экспертов</w:t>
            </w:r>
          </w:p>
        </w:tc>
      </w:tr>
      <w:tr w:rsidR="00C32379" w:rsidRPr="00C32379" w14:paraId="1C812B04" w14:textId="77777777" w:rsidTr="0041012F">
        <w:trPr>
          <w:trHeight w:val="255"/>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CCAEF" w14:textId="77777777" w:rsidR="00C32379" w:rsidRPr="00C32379" w:rsidRDefault="00C32379" w:rsidP="00C32379">
            <w:pPr>
              <w:jc w:val="center"/>
              <w:rPr>
                <w:color w:val="000000"/>
                <w:sz w:val="16"/>
                <w:szCs w:val="16"/>
              </w:rPr>
            </w:pPr>
            <w:bookmarkStart w:id="7" w:name="_Hlk112311156"/>
            <w:r w:rsidRPr="00C32379">
              <w:rPr>
                <w:color w:val="000000"/>
                <w:sz w:val="16"/>
                <w:szCs w:val="16"/>
              </w:rPr>
              <w:t>1</w:t>
            </w:r>
          </w:p>
        </w:tc>
        <w:tc>
          <w:tcPr>
            <w:tcW w:w="2309" w:type="pct"/>
            <w:tcBorders>
              <w:top w:val="single" w:sz="4" w:space="0" w:color="auto"/>
              <w:left w:val="nil"/>
              <w:bottom w:val="single" w:sz="4" w:space="0" w:color="auto"/>
              <w:right w:val="single" w:sz="4" w:space="0" w:color="auto"/>
            </w:tcBorders>
            <w:shd w:val="clear" w:color="auto" w:fill="auto"/>
            <w:vAlign w:val="center"/>
            <w:hideMark/>
          </w:tcPr>
          <w:p w14:paraId="3641DC1C" w14:textId="77777777" w:rsidR="00C32379" w:rsidRPr="00C32379" w:rsidRDefault="00C32379" w:rsidP="00C32379">
            <w:pPr>
              <w:jc w:val="center"/>
              <w:rPr>
                <w:sz w:val="16"/>
                <w:szCs w:val="16"/>
              </w:rPr>
            </w:pPr>
            <w:r w:rsidRPr="00C32379">
              <w:rPr>
                <w:sz w:val="16"/>
                <w:szCs w:val="16"/>
              </w:rPr>
              <w:t>2</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17A5FB3C" w14:textId="77777777" w:rsidR="00C32379" w:rsidRPr="00C32379" w:rsidRDefault="00C32379" w:rsidP="00C32379">
            <w:pPr>
              <w:jc w:val="center"/>
              <w:rPr>
                <w:sz w:val="16"/>
                <w:szCs w:val="16"/>
              </w:rPr>
            </w:pPr>
            <w:r w:rsidRPr="00C32379">
              <w:rPr>
                <w:sz w:val="16"/>
                <w:szCs w:val="16"/>
              </w:rPr>
              <w:t>3</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55A3F733" w14:textId="77777777" w:rsidR="00C32379" w:rsidRPr="00C32379" w:rsidRDefault="00C32379" w:rsidP="00C32379">
            <w:pPr>
              <w:jc w:val="center"/>
              <w:rPr>
                <w:sz w:val="16"/>
                <w:szCs w:val="16"/>
              </w:rPr>
            </w:pPr>
            <w:r w:rsidRPr="00C32379">
              <w:rPr>
                <w:sz w:val="16"/>
                <w:szCs w:val="16"/>
              </w:rPr>
              <w:t>4</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0E4F4788" w14:textId="77777777" w:rsidR="00C32379" w:rsidRPr="00C32379" w:rsidRDefault="00C32379" w:rsidP="00C32379">
            <w:pPr>
              <w:jc w:val="center"/>
              <w:rPr>
                <w:sz w:val="16"/>
                <w:szCs w:val="16"/>
              </w:rPr>
            </w:pPr>
            <w:r w:rsidRPr="00C32379">
              <w:rPr>
                <w:sz w:val="16"/>
                <w:szCs w:val="16"/>
              </w:rPr>
              <w:t>5</w:t>
            </w:r>
          </w:p>
        </w:tc>
        <w:tc>
          <w:tcPr>
            <w:tcW w:w="552" w:type="pct"/>
            <w:tcBorders>
              <w:top w:val="nil"/>
              <w:left w:val="nil"/>
              <w:bottom w:val="single" w:sz="4" w:space="0" w:color="auto"/>
              <w:right w:val="single" w:sz="4" w:space="0" w:color="auto"/>
            </w:tcBorders>
            <w:shd w:val="clear" w:color="auto" w:fill="auto"/>
            <w:vAlign w:val="center"/>
            <w:hideMark/>
          </w:tcPr>
          <w:p w14:paraId="1277E461" w14:textId="77777777" w:rsidR="00C32379" w:rsidRPr="00C32379" w:rsidRDefault="00C32379" w:rsidP="00C32379">
            <w:pPr>
              <w:jc w:val="center"/>
              <w:rPr>
                <w:sz w:val="16"/>
                <w:szCs w:val="16"/>
              </w:rPr>
            </w:pPr>
            <w:r w:rsidRPr="00C32379">
              <w:rPr>
                <w:sz w:val="16"/>
                <w:szCs w:val="16"/>
              </w:rPr>
              <w:t>6</w:t>
            </w:r>
          </w:p>
        </w:tc>
      </w:tr>
      <w:bookmarkEnd w:id="7"/>
      <w:tr w:rsidR="00C32379" w:rsidRPr="00C32379" w14:paraId="19AD1D6E"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25C00C3" w14:textId="77777777" w:rsidR="00C32379" w:rsidRPr="00C32379" w:rsidRDefault="00C32379" w:rsidP="00C32379">
            <w:pPr>
              <w:jc w:val="center"/>
              <w:rPr>
                <w:color w:val="000000"/>
                <w:sz w:val="16"/>
                <w:szCs w:val="16"/>
              </w:rPr>
            </w:pPr>
            <w:r w:rsidRPr="00C32379">
              <w:rPr>
                <w:color w:val="000000"/>
                <w:sz w:val="16"/>
                <w:szCs w:val="16"/>
              </w:rPr>
              <w:t> </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E95F72E" w14:textId="77777777" w:rsidR="00C32379" w:rsidRPr="00C32379" w:rsidRDefault="00C32379" w:rsidP="00C32379">
            <w:pPr>
              <w:rPr>
                <w:b/>
                <w:bCs/>
                <w:sz w:val="16"/>
                <w:szCs w:val="16"/>
              </w:rPr>
            </w:pPr>
            <w:r w:rsidRPr="00C32379">
              <w:rPr>
                <w:b/>
                <w:bCs/>
                <w:sz w:val="16"/>
                <w:szCs w:val="16"/>
              </w:rPr>
              <w:t>ВСЕГО</w:t>
            </w:r>
          </w:p>
        </w:tc>
        <w:tc>
          <w:tcPr>
            <w:tcW w:w="550" w:type="pct"/>
            <w:tcBorders>
              <w:top w:val="nil"/>
              <w:left w:val="nil"/>
              <w:bottom w:val="single" w:sz="4" w:space="0" w:color="auto"/>
              <w:right w:val="single" w:sz="4" w:space="0" w:color="auto"/>
            </w:tcBorders>
            <w:shd w:val="clear" w:color="auto" w:fill="auto"/>
            <w:vAlign w:val="center"/>
            <w:hideMark/>
          </w:tcPr>
          <w:p w14:paraId="1A387E59" w14:textId="77777777" w:rsidR="00C32379" w:rsidRPr="00C32379" w:rsidRDefault="00C32379" w:rsidP="00C32379">
            <w:pPr>
              <w:jc w:val="center"/>
              <w:rPr>
                <w:b/>
                <w:bCs/>
                <w:color w:val="000000"/>
                <w:sz w:val="16"/>
                <w:szCs w:val="16"/>
              </w:rPr>
            </w:pPr>
            <w:r w:rsidRPr="00C32379">
              <w:rPr>
                <w:b/>
                <w:bCs/>
                <w:color w:val="000000"/>
                <w:sz w:val="16"/>
                <w:szCs w:val="16"/>
              </w:rPr>
              <w:t>1 344,827</w:t>
            </w:r>
          </w:p>
        </w:tc>
        <w:tc>
          <w:tcPr>
            <w:tcW w:w="571" w:type="pct"/>
            <w:tcBorders>
              <w:top w:val="nil"/>
              <w:left w:val="nil"/>
              <w:bottom w:val="single" w:sz="4" w:space="0" w:color="auto"/>
              <w:right w:val="single" w:sz="4" w:space="0" w:color="auto"/>
            </w:tcBorders>
            <w:shd w:val="clear" w:color="auto" w:fill="auto"/>
            <w:noWrap/>
            <w:vAlign w:val="center"/>
            <w:hideMark/>
          </w:tcPr>
          <w:p w14:paraId="0453DF9F" w14:textId="77777777" w:rsidR="00C32379" w:rsidRPr="00C32379" w:rsidRDefault="00C32379" w:rsidP="00C32379">
            <w:pPr>
              <w:jc w:val="center"/>
              <w:rPr>
                <w:b/>
                <w:bCs/>
                <w:color w:val="000000"/>
                <w:sz w:val="16"/>
                <w:szCs w:val="16"/>
              </w:rPr>
            </w:pPr>
            <w:r w:rsidRPr="00C32379">
              <w:rPr>
                <w:b/>
                <w:bCs/>
                <w:color w:val="000000"/>
                <w:sz w:val="16"/>
                <w:szCs w:val="16"/>
              </w:rPr>
              <w:t>1 400,478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0B68E96" w14:textId="77777777" w:rsidR="00C32379" w:rsidRPr="00C32379" w:rsidRDefault="00C32379" w:rsidP="00C32379">
            <w:pPr>
              <w:jc w:val="center"/>
              <w:rPr>
                <w:b/>
                <w:bCs/>
                <w:color w:val="000000"/>
                <w:sz w:val="16"/>
                <w:szCs w:val="16"/>
              </w:rPr>
            </w:pPr>
            <w:r w:rsidRPr="00C32379">
              <w:rPr>
                <w:b/>
                <w:bCs/>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688D055" w14:textId="77777777" w:rsidR="00C32379" w:rsidRPr="00C32379" w:rsidRDefault="00C32379" w:rsidP="00C32379">
            <w:pPr>
              <w:jc w:val="center"/>
              <w:rPr>
                <w:b/>
                <w:bCs/>
                <w:color w:val="000000"/>
                <w:sz w:val="16"/>
                <w:szCs w:val="16"/>
              </w:rPr>
            </w:pPr>
            <w:r w:rsidRPr="00C32379">
              <w:rPr>
                <w:b/>
                <w:bCs/>
                <w:color w:val="000000"/>
                <w:sz w:val="16"/>
                <w:szCs w:val="16"/>
              </w:rPr>
              <w:t>1 247,588</w:t>
            </w:r>
          </w:p>
        </w:tc>
      </w:tr>
      <w:tr w:rsidR="00C32379" w:rsidRPr="00C32379" w14:paraId="5C851FC6"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214EC28E" w14:textId="77777777" w:rsidR="00C32379" w:rsidRPr="00C32379" w:rsidRDefault="00C32379" w:rsidP="00C32379">
            <w:pPr>
              <w:jc w:val="center"/>
              <w:outlineLvl w:val="0"/>
              <w:rPr>
                <w:sz w:val="16"/>
                <w:szCs w:val="16"/>
              </w:rPr>
            </w:pPr>
            <w:r w:rsidRPr="00C32379">
              <w:rPr>
                <w:sz w:val="16"/>
                <w:szCs w:val="16"/>
              </w:rPr>
              <w:t>1</w:t>
            </w:r>
          </w:p>
        </w:tc>
        <w:tc>
          <w:tcPr>
            <w:tcW w:w="2309" w:type="pct"/>
            <w:tcBorders>
              <w:top w:val="nil"/>
              <w:left w:val="single" w:sz="4" w:space="0" w:color="auto"/>
              <w:bottom w:val="single" w:sz="4" w:space="0" w:color="auto"/>
              <w:right w:val="single" w:sz="4" w:space="0" w:color="auto"/>
            </w:tcBorders>
            <w:shd w:val="clear" w:color="auto" w:fill="auto"/>
            <w:hideMark/>
          </w:tcPr>
          <w:p w14:paraId="658A80E6" w14:textId="77777777" w:rsidR="00C32379" w:rsidRPr="00C32379" w:rsidRDefault="00C32379" w:rsidP="00C32379">
            <w:pPr>
              <w:outlineLvl w:val="0"/>
              <w:rPr>
                <w:sz w:val="16"/>
                <w:szCs w:val="16"/>
              </w:rPr>
            </w:pPr>
            <w:r w:rsidRPr="00C32379">
              <w:rPr>
                <w:sz w:val="16"/>
                <w:szCs w:val="16"/>
              </w:rPr>
              <w:t xml:space="preserve">Комплексная реконструкция ПС 110/35/6 кВ Беловская. </w:t>
            </w:r>
            <w:r w:rsidRPr="00C32379">
              <w:rPr>
                <w:sz w:val="16"/>
                <w:szCs w:val="16"/>
              </w:rPr>
              <w:br/>
              <w:t>Замена трансформаторов 3х40 МВА на 2х80 МВА, выключателей МКП-110 на ВЭБ-110-40/2500 (10 шт.), разъеденителей РГНП 110 (39 шт.), монтаж блочно-модульных зданий ОПУ, КРУ-6 кВ (24 ячейки), КРУЭ 35 кВ (14 ячеек), демонтаж зданий ПС.</w:t>
            </w:r>
          </w:p>
        </w:tc>
        <w:tc>
          <w:tcPr>
            <w:tcW w:w="550" w:type="pct"/>
            <w:tcBorders>
              <w:top w:val="nil"/>
              <w:left w:val="nil"/>
              <w:bottom w:val="single" w:sz="4" w:space="0" w:color="auto"/>
              <w:right w:val="single" w:sz="4" w:space="0" w:color="auto"/>
            </w:tcBorders>
            <w:shd w:val="clear" w:color="auto" w:fill="auto"/>
            <w:vAlign w:val="center"/>
            <w:hideMark/>
          </w:tcPr>
          <w:p w14:paraId="0D7FE40E" w14:textId="77777777" w:rsidR="00C32379" w:rsidRPr="00C32379" w:rsidRDefault="00C32379" w:rsidP="00C32379">
            <w:pPr>
              <w:jc w:val="center"/>
              <w:outlineLvl w:val="0"/>
              <w:rPr>
                <w:color w:val="000000"/>
                <w:sz w:val="16"/>
                <w:szCs w:val="16"/>
              </w:rPr>
            </w:pPr>
            <w:r w:rsidRPr="00C32379">
              <w:rPr>
                <w:color w:val="000000"/>
                <w:sz w:val="16"/>
                <w:szCs w:val="16"/>
              </w:rPr>
              <w:t>12,47</w:t>
            </w:r>
          </w:p>
        </w:tc>
        <w:tc>
          <w:tcPr>
            <w:tcW w:w="571" w:type="pct"/>
            <w:tcBorders>
              <w:top w:val="nil"/>
              <w:left w:val="nil"/>
              <w:bottom w:val="single" w:sz="4" w:space="0" w:color="auto"/>
              <w:right w:val="single" w:sz="4" w:space="0" w:color="auto"/>
            </w:tcBorders>
            <w:shd w:val="clear" w:color="auto" w:fill="auto"/>
            <w:noWrap/>
            <w:vAlign w:val="center"/>
            <w:hideMark/>
          </w:tcPr>
          <w:p w14:paraId="7E5CA128" w14:textId="77777777" w:rsidR="00C32379" w:rsidRPr="00C32379" w:rsidRDefault="00C32379" w:rsidP="00C32379">
            <w:pPr>
              <w:jc w:val="center"/>
              <w:outlineLvl w:val="0"/>
              <w:rPr>
                <w:color w:val="000000"/>
                <w:sz w:val="16"/>
                <w:szCs w:val="16"/>
              </w:rPr>
            </w:pPr>
            <w:r w:rsidRPr="00C32379">
              <w:rPr>
                <w:color w:val="000000"/>
                <w:sz w:val="16"/>
                <w:szCs w:val="16"/>
              </w:rPr>
              <w:t>24,17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29F84F3"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7CBC3D35"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0499897"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A20E324" w14:textId="77777777" w:rsidR="00C32379" w:rsidRPr="00C32379" w:rsidRDefault="00C32379" w:rsidP="00C32379">
            <w:pPr>
              <w:jc w:val="center"/>
              <w:outlineLvl w:val="0"/>
              <w:rPr>
                <w:sz w:val="16"/>
                <w:szCs w:val="16"/>
              </w:rPr>
            </w:pPr>
            <w:r w:rsidRPr="00C32379">
              <w:rPr>
                <w:sz w:val="16"/>
                <w:szCs w:val="16"/>
              </w:rPr>
              <w:t>31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AB6D1B7" w14:textId="77777777" w:rsidR="00C32379" w:rsidRPr="00C32379" w:rsidRDefault="00C32379" w:rsidP="00C32379">
            <w:pPr>
              <w:outlineLvl w:val="0"/>
              <w:rPr>
                <w:sz w:val="16"/>
                <w:szCs w:val="16"/>
              </w:rPr>
            </w:pPr>
            <w:r w:rsidRPr="00C32379">
              <w:rPr>
                <w:sz w:val="16"/>
                <w:szCs w:val="16"/>
              </w:rPr>
              <w:t>Строительство двухцепной ВЛ 110 кВ Рудничная - Лапина, 8,164 км</w:t>
            </w:r>
          </w:p>
        </w:tc>
        <w:tc>
          <w:tcPr>
            <w:tcW w:w="550" w:type="pct"/>
            <w:tcBorders>
              <w:top w:val="nil"/>
              <w:left w:val="nil"/>
              <w:bottom w:val="single" w:sz="4" w:space="0" w:color="auto"/>
              <w:right w:val="single" w:sz="4" w:space="0" w:color="auto"/>
            </w:tcBorders>
            <w:shd w:val="clear" w:color="auto" w:fill="auto"/>
            <w:vAlign w:val="center"/>
            <w:hideMark/>
          </w:tcPr>
          <w:p w14:paraId="32983A37" w14:textId="77777777" w:rsidR="00C32379" w:rsidRPr="00C32379" w:rsidRDefault="00C32379" w:rsidP="00C32379">
            <w:pPr>
              <w:jc w:val="center"/>
              <w:outlineLvl w:val="0"/>
              <w:rPr>
                <w:color w:val="000000"/>
                <w:sz w:val="16"/>
                <w:szCs w:val="16"/>
              </w:rPr>
            </w:pPr>
            <w:r w:rsidRPr="00C32379">
              <w:rPr>
                <w:color w:val="000000"/>
                <w:sz w:val="16"/>
                <w:szCs w:val="16"/>
              </w:rPr>
              <w:t>1,46</w:t>
            </w:r>
          </w:p>
        </w:tc>
        <w:tc>
          <w:tcPr>
            <w:tcW w:w="571" w:type="pct"/>
            <w:tcBorders>
              <w:top w:val="nil"/>
              <w:left w:val="nil"/>
              <w:bottom w:val="single" w:sz="4" w:space="0" w:color="auto"/>
              <w:right w:val="single" w:sz="4" w:space="0" w:color="auto"/>
            </w:tcBorders>
            <w:shd w:val="clear" w:color="auto" w:fill="auto"/>
            <w:noWrap/>
            <w:vAlign w:val="center"/>
            <w:hideMark/>
          </w:tcPr>
          <w:p w14:paraId="14FE1691" w14:textId="77777777" w:rsidR="00C32379" w:rsidRPr="00C32379" w:rsidRDefault="00C32379" w:rsidP="00C32379">
            <w:pPr>
              <w:jc w:val="center"/>
              <w:outlineLvl w:val="0"/>
              <w:rPr>
                <w:color w:val="000000"/>
                <w:sz w:val="16"/>
                <w:szCs w:val="16"/>
              </w:rPr>
            </w:pPr>
            <w:r w:rsidRPr="00C32379">
              <w:rPr>
                <w:color w:val="000000"/>
                <w:sz w:val="16"/>
                <w:szCs w:val="16"/>
              </w:rPr>
              <w:t>0,32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2B47032"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0F411EDC"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2B86D64"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26FBB50" w14:textId="77777777" w:rsidR="00C32379" w:rsidRPr="00C32379" w:rsidRDefault="00C32379" w:rsidP="00C32379">
            <w:pPr>
              <w:jc w:val="center"/>
              <w:outlineLvl w:val="0"/>
              <w:rPr>
                <w:sz w:val="16"/>
                <w:szCs w:val="16"/>
              </w:rPr>
            </w:pPr>
            <w:r w:rsidRPr="00C32379">
              <w:rPr>
                <w:sz w:val="16"/>
                <w:szCs w:val="16"/>
              </w:rPr>
              <w:t>150.1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371B978" w14:textId="77777777" w:rsidR="00C32379" w:rsidRPr="00C32379" w:rsidRDefault="00C32379" w:rsidP="00C32379">
            <w:pPr>
              <w:outlineLvl w:val="0"/>
              <w:rPr>
                <w:sz w:val="16"/>
                <w:szCs w:val="16"/>
              </w:rPr>
            </w:pPr>
            <w:r w:rsidRPr="00C32379">
              <w:rPr>
                <w:sz w:val="16"/>
                <w:szCs w:val="16"/>
              </w:rPr>
              <w:t xml:space="preserve">Реконструкция двухцепной ВЛ 110 кВ Беловская - Новоленинская. </w:t>
            </w:r>
            <w:r w:rsidRPr="00C32379">
              <w:rPr>
                <w:sz w:val="16"/>
                <w:szCs w:val="16"/>
              </w:rPr>
              <w:br/>
              <w:t>Замена провода АС-120, арматуры и дефектной изоляции для повышения надежности электроснабжения шахт Костромовская, Заречная, Байкаимская, 7-е Ноября, Комсомолец, СМ Кирова, 58,1 км</w:t>
            </w:r>
          </w:p>
        </w:tc>
        <w:tc>
          <w:tcPr>
            <w:tcW w:w="550" w:type="pct"/>
            <w:tcBorders>
              <w:top w:val="nil"/>
              <w:left w:val="nil"/>
              <w:bottom w:val="single" w:sz="4" w:space="0" w:color="auto"/>
              <w:right w:val="single" w:sz="4" w:space="0" w:color="auto"/>
            </w:tcBorders>
            <w:shd w:val="clear" w:color="auto" w:fill="auto"/>
            <w:vAlign w:val="center"/>
            <w:hideMark/>
          </w:tcPr>
          <w:p w14:paraId="3CE4D60F" w14:textId="77777777" w:rsidR="00C32379" w:rsidRPr="00C32379" w:rsidRDefault="00C32379" w:rsidP="00C32379">
            <w:pPr>
              <w:jc w:val="center"/>
              <w:outlineLvl w:val="0"/>
              <w:rPr>
                <w:color w:val="000000"/>
                <w:sz w:val="16"/>
                <w:szCs w:val="16"/>
              </w:rPr>
            </w:pPr>
            <w:r w:rsidRPr="00C32379">
              <w:rPr>
                <w:color w:val="000000"/>
                <w:sz w:val="16"/>
                <w:szCs w:val="16"/>
              </w:rPr>
              <w:t>0,03</w:t>
            </w:r>
          </w:p>
        </w:tc>
        <w:tc>
          <w:tcPr>
            <w:tcW w:w="571" w:type="pct"/>
            <w:tcBorders>
              <w:top w:val="nil"/>
              <w:left w:val="nil"/>
              <w:bottom w:val="single" w:sz="4" w:space="0" w:color="auto"/>
              <w:right w:val="single" w:sz="4" w:space="0" w:color="auto"/>
            </w:tcBorders>
            <w:shd w:val="clear" w:color="auto" w:fill="auto"/>
            <w:noWrap/>
            <w:vAlign w:val="center"/>
            <w:hideMark/>
          </w:tcPr>
          <w:p w14:paraId="31F4D065" w14:textId="77777777" w:rsidR="00C32379" w:rsidRPr="00C32379" w:rsidRDefault="00C32379" w:rsidP="00C32379">
            <w:pPr>
              <w:jc w:val="center"/>
              <w:outlineLvl w:val="0"/>
              <w:rPr>
                <w:sz w:val="16"/>
                <w:szCs w:val="16"/>
              </w:rPr>
            </w:pPr>
            <w:r w:rsidRPr="00C32379">
              <w:rPr>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7EB8F7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2EB2A09"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65E6D9C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849722B" w14:textId="77777777" w:rsidR="00C32379" w:rsidRPr="00C32379" w:rsidRDefault="00C32379" w:rsidP="00C32379">
            <w:pPr>
              <w:jc w:val="center"/>
              <w:outlineLvl w:val="0"/>
              <w:rPr>
                <w:sz w:val="16"/>
                <w:szCs w:val="16"/>
              </w:rPr>
            </w:pPr>
            <w:r w:rsidRPr="00C32379">
              <w:rPr>
                <w:sz w:val="16"/>
                <w:szCs w:val="16"/>
              </w:rPr>
              <w:t>150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4AD9120" w14:textId="77777777" w:rsidR="00C32379" w:rsidRPr="00C32379" w:rsidRDefault="00C32379" w:rsidP="00C32379">
            <w:pPr>
              <w:outlineLvl w:val="0"/>
              <w:rPr>
                <w:sz w:val="16"/>
                <w:szCs w:val="16"/>
              </w:rPr>
            </w:pPr>
            <w:r w:rsidRPr="00C32379">
              <w:rPr>
                <w:sz w:val="16"/>
                <w:szCs w:val="16"/>
              </w:rPr>
              <w:t>Реконструкция ВЛ 110 кВ Беловская - Новоленинская от ПС Заречная: I цепь в пролете опор №№46-66,  II цепь в пролете опор №№ 47-65, 6,65 км</w:t>
            </w:r>
          </w:p>
        </w:tc>
        <w:tc>
          <w:tcPr>
            <w:tcW w:w="550" w:type="pct"/>
            <w:tcBorders>
              <w:top w:val="nil"/>
              <w:left w:val="nil"/>
              <w:bottom w:val="single" w:sz="4" w:space="0" w:color="auto"/>
              <w:right w:val="single" w:sz="4" w:space="0" w:color="auto"/>
            </w:tcBorders>
            <w:shd w:val="clear" w:color="auto" w:fill="auto"/>
            <w:vAlign w:val="center"/>
            <w:hideMark/>
          </w:tcPr>
          <w:p w14:paraId="11A52044" w14:textId="77777777" w:rsidR="00C32379" w:rsidRPr="00C32379" w:rsidRDefault="00C32379" w:rsidP="00C32379">
            <w:pPr>
              <w:jc w:val="center"/>
              <w:outlineLvl w:val="0"/>
              <w:rPr>
                <w:color w:val="000000"/>
                <w:sz w:val="16"/>
                <w:szCs w:val="16"/>
              </w:rPr>
            </w:pPr>
            <w:r w:rsidRPr="00C32379">
              <w:rPr>
                <w:color w:val="000000"/>
                <w:sz w:val="16"/>
                <w:szCs w:val="16"/>
              </w:rPr>
              <w:t>2,87</w:t>
            </w:r>
          </w:p>
        </w:tc>
        <w:tc>
          <w:tcPr>
            <w:tcW w:w="571" w:type="pct"/>
            <w:tcBorders>
              <w:top w:val="nil"/>
              <w:left w:val="nil"/>
              <w:bottom w:val="single" w:sz="4" w:space="0" w:color="auto"/>
              <w:right w:val="single" w:sz="4" w:space="0" w:color="auto"/>
            </w:tcBorders>
            <w:shd w:val="clear" w:color="auto" w:fill="auto"/>
            <w:noWrap/>
            <w:vAlign w:val="center"/>
            <w:hideMark/>
          </w:tcPr>
          <w:p w14:paraId="06D3878E" w14:textId="77777777" w:rsidR="00C32379" w:rsidRPr="00C32379" w:rsidRDefault="00C32379" w:rsidP="00C32379">
            <w:pPr>
              <w:jc w:val="center"/>
              <w:outlineLvl w:val="0"/>
              <w:rPr>
                <w:color w:val="000000"/>
                <w:sz w:val="16"/>
                <w:szCs w:val="16"/>
              </w:rPr>
            </w:pPr>
            <w:r w:rsidRPr="00C32379">
              <w:rPr>
                <w:color w:val="000000"/>
                <w:sz w:val="16"/>
                <w:szCs w:val="16"/>
              </w:rPr>
              <w:t>2,78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C04048F"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412FE812"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47522AD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43D5599" w14:textId="77777777" w:rsidR="00C32379" w:rsidRPr="00C32379" w:rsidRDefault="00C32379" w:rsidP="00C32379">
            <w:pPr>
              <w:jc w:val="center"/>
              <w:outlineLvl w:val="0"/>
              <w:rPr>
                <w:sz w:val="16"/>
                <w:szCs w:val="16"/>
              </w:rPr>
            </w:pPr>
            <w:r w:rsidRPr="00C32379">
              <w:rPr>
                <w:sz w:val="16"/>
                <w:szCs w:val="16"/>
              </w:rPr>
              <w:t>39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009B22A" w14:textId="77777777" w:rsidR="00C32379" w:rsidRPr="00C32379" w:rsidRDefault="00C32379" w:rsidP="00C32379">
            <w:pPr>
              <w:outlineLvl w:val="0"/>
              <w:rPr>
                <w:sz w:val="16"/>
                <w:szCs w:val="16"/>
              </w:rPr>
            </w:pPr>
            <w:r w:rsidRPr="00C32379">
              <w:rPr>
                <w:sz w:val="16"/>
                <w:szCs w:val="16"/>
              </w:rPr>
              <w:t>Реконструкция ВЛ 110 кВ с приведением просек линий к нормативным требованиям (уборка порубочных остатков, общая площадь 25,500 Га)</w:t>
            </w:r>
          </w:p>
        </w:tc>
        <w:tc>
          <w:tcPr>
            <w:tcW w:w="550" w:type="pct"/>
            <w:tcBorders>
              <w:top w:val="nil"/>
              <w:left w:val="nil"/>
              <w:bottom w:val="single" w:sz="4" w:space="0" w:color="auto"/>
              <w:right w:val="single" w:sz="4" w:space="0" w:color="auto"/>
            </w:tcBorders>
            <w:shd w:val="clear" w:color="auto" w:fill="auto"/>
            <w:vAlign w:val="center"/>
            <w:hideMark/>
          </w:tcPr>
          <w:p w14:paraId="2F04B818" w14:textId="77777777" w:rsidR="00C32379" w:rsidRPr="00C32379" w:rsidRDefault="00C32379" w:rsidP="00C32379">
            <w:pPr>
              <w:jc w:val="center"/>
              <w:outlineLvl w:val="0"/>
              <w:rPr>
                <w:color w:val="000000"/>
                <w:sz w:val="16"/>
                <w:szCs w:val="16"/>
              </w:rPr>
            </w:pPr>
            <w:r w:rsidRPr="00C32379">
              <w:rPr>
                <w:color w:val="000000"/>
                <w:sz w:val="16"/>
                <w:szCs w:val="16"/>
              </w:rPr>
              <w:t>0,22</w:t>
            </w:r>
          </w:p>
        </w:tc>
        <w:tc>
          <w:tcPr>
            <w:tcW w:w="571" w:type="pct"/>
            <w:tcBorders>
              <w:top w:val="nil"/>
              <w:left w:val="nil"/>
              <w:bottom w:val="single" w:sz="4" w:space="0" w:color="auto"/>
              <w:right w:val="single" w:sz="4" w:space="0" w:color="auto"/>
            </w:tcBorders>
            <w:shd w:val="clear" w:color="auto" w:fill="auto"/>
            <w:noWrap/>
            <w:vAlign w:val="center"/>
            <w:hideMark/>
          </w:tcPr>
          <w:p w14:paraId="63174B75" w14:textId="77777777" w:rsidR="00C32379" w:rsidRPr="00C32379" w:rsidRDefault="00C32379" w:rsidP="00C32379">
            <w:pPr>
              <w:jc w:val="center"/>
              <w:outlineLvl w:val="0"/>
              <w:rPr>
                <w:color w:val="000000"/>
                <w:sz w:val="16"/>
                <w:szCs w:val="16"/>
              </w:rPr>
            </w:pPr>
            <w:r w:rsidRPr="00C32379">
              <w:rPr>
                <w:color w:val="000000"/>
                <w:sz w:val="16"/>
                <w:szCs w:val="16"/>
              </w:rPr>
              <w:t>0,27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FB6A013" w14:textId="77777777" w:rsidR="00C32379" w:rsidRPr="00C32379" w:rsidRDefault="00C32379" w:rsidP="00C32379">
            <w:pPr>
              <w:jc w:val="center"/>
              <w:outlineLvl w:val="0"/>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6C27A0D6" w14:textId="77777777" w:rsidR="00C32379" w:rsidRPr="00C32379" w:rsidRDefault="00C32379" w:rsidP="00C32379">
            <w:pPr>
              <w:jc w:val="center"/>
              <w:outlineLvl w:val="0"/>
              <w:rPr>
                <w:color w:val="000000"/>
                <w:sz w:val="16"/>
                <w:szCs w:val="16"/>
              </w:rPr>
            </w:pPr>
            <w:r w:rsidRPr="00C32379">
              <w:rPr>
                <w:color w:val="000000"/>
                <w:sz w:val="16"/>
                <w:szCs w:val="16"/>
              </w:rPr>
              <w:t>0,50</w:t>
            </w:r>
          </w:p>
        </w:tc>
      </w:tr>
      <w:tr w:rsidR="00C32379" w:rsidRPr="00C32379" w14:paraId="7146C88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641CEDF" w14:textId="77777777" w:rsidR="00C32379" w:rsidRPr="00C32379" w:rsidRDefault="00C32379" w:rsidP="00C32379">
            <w:pPr>
              <w:jc w:val="center"/>
              <w:outlineLvl w:val="0"/>
              <w:rPr>
                <w:color w:val="000000"/>
                <w:sz w:val="16"/>
                <w:szCs w:val="16"/>
              </w:rPr>
            </w:pPr>
            <w:r w:rsidRPr="00C32379">
              <w:rPr>
                <w:color w:val="000000"/>
                <w:sz w:val="16"/>
                <w:szCs w:val="16"/>
              </w:rPr>
              <w:t>11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5AA2246" w14:textId="77777777" w:rsidR="00C32379" w:rsidRPr="00C32379" w:rsidRDefault="00C32379" w:rsidP="00C32379">
            <w:pPr>
              <w:outlineLvl w:val="0"/>
              <w:rPr>
                <w:sz w:val="16"/>
                <w:szCs w:val="16"/>
              </w:rPr>
            </w:pPr>
            <w:r w:rsidRPr="00C32379">
              <w:rPr>
                <w:sz w:val="16"/>
                <w:szCs w:val="16"/>
              </w:rPr>
              <w:t>Проектирование: Реконструкция и восстановление рабочей документации ВЛ 110 кВ ТУГРЭС – Мысковская I цепь и ВЛ 110 кВ ТУГРЭС – Мысковская II цепь с отпайкой на ПС Безруковская</w:t>
            </w:r>
          </w:p>
        </w:tc>
        <w:tc>
          <w:tcPr>
            <w:tcW w:w="550" w:type="pct"/>
            <w:tcBorders>
              <w:top w:val="nil"/>
              <w:left w:val="nil"/>
              <w:bottom w:val="single" w:sz="4" w:space="0" w:color="auto"/>
              <w:right w:val="single" w:sz="4" w:space="0" w:color="auto"/>
            </w:tcBorders>
            <w:shd w:val="clear" w:color="auto" w:fill="auto"/>
            <w:vAlign w:val="center"/>
            <w:hideMark/>
          </w:tcPr>
          <w:p w14:paraId="3AF18211" w14:textId="77777777" w:rsidR="00C32379" w:rsidRPr="00C32379" w:rsidRDefault="00C32379" w:rsidP="00C32379">
            <w:pPr>
              <w:jc w:val="center"/>
              <w:outlineLvl w:val="0"/>
              <w:rPr>
                <w:color w:val="000000"/>
                <w:sz w:val="16"/>
                <w:szCs w:val="16"/>
              </w:rPr>
            </w:pPr>
            <w:r w:rsidRPr="00C32379">
              <w:rPr>
                <w:color w:val="000000"/>
                <w:sz w:val="16"/>
                <w:szCs w:val="16"/>
              </w:rPr>
              <w:t>0,85</w:t>
            </w:r>
          </w:p>
        </w:tc>
        <w:tc>
          <w:tcPr>
            <w:tcW w:w="571" w:type="pct"/>
            <w:tcBorders>
              <w:top w:val="nil"/>
              <w:left w:val="nil"/>
              <w:bottom w:val="single" w:sz="4" w:space="0" w:color="auto"/>
              <w:right w:val="single" w:sz="4" w:space="0" w:color="auto"/>
            </w:tcBorders>
            <w:shd w:val="clear" w:color="auto" w:fill="auto"/>
            <w:noWrap/>
            <w:vAlign w:val="center"/>
            <w:hideMark/>
          </w:tcPr>
          <w:p w14:paraId="5E178736" w14:textId="77777777" w:rsidR="00C32379" w:rsidRPr="00C32379" w:rsidRDefault="00C32379" w:rsidP="00C32379">
            <w:pPr>
              <w:jc w:val="center"/>
              <w:outlineLvl w:val="0"/>
              <w:rPr>
                <w:sz w:val="16"/>
                <w:szCs w:val="16"/>
              </w:rPr>
            </w:pPr>
            <w:r w:rsidRPr="00C32379">
              <w:rPr>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7AB15EF"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09753A35"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16D20398"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38916D3" w14:textId="77777777" w:rsidR="00C32379" w:rsidRPr="00C32379" w:rsidRDefault="00C32379" w:rsidP="00C32379">
            <w:pPr>
              <w:jc w:val="center"/>
              <w:outlineLvl w:val="0"/>
              <w:rPr>
                <w:color w:val="000000"/>
                <w:sz w:val="16"/>
                <w:szCs w:val="16"/>
              </w:rPr>
            </w:pPr>
            <w:r w:rsidRPr="00C32379">
              <w:rPr>
                <w:color w:val="000000"/>
                <w:sz w:val="16"/>
                <w:szCs w:val="16"/>
              </w:rPr>
              <w:t>202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D3D86AC" w14:textId="77777777" w:rsidR="00C32379" w:rsidRPr="00C32379" w:rsidRDefault="00C32379" w:rsidP="00C32379">
            <w:pPr>
              <w:outlineLvl w:val="0"/>
              <w:rPr>
                <w:sz w:val="16"/>
                <w:szCs w:val="16"/>
              </w:rPr>
            </w:pPr>
            <w:r w:rsidRPr="00C32379">
              <w:rPr>
                <w:sz w:val="16"/>
                <w:szCs w:val="16"/>
              </w:rPr>
              <w:t>Техническое перевооружение одноцепной ВЛ 110 кВ Карагайлинская-Новая – Красный Брод, Ускат-Карагайлинская-Новая с отпайкой на ПС Краснокаменская (1940г.) с заменой провода, арматуры, грозотроса и дефектной изоляции, 22,45 км</w:t>
            </w:r>
          </w:p>
        </w:tc>
        <w:tc>
          <w:tcPr>
            <w:tcW w:w="550" w:type="pct"/>
            <w:tcBorders>
              <w:top w:val="nil"/>
              <w:left w:val="nil"/>
              <w:bottom w:val="single" w:sz="4" w:space="0" w:color="auto"/>
              <w:right w:val="single" w:sz="4" w:space="0" w:color="auto"/>
            </w:tcBorders>
            <w:shd w:val="clear" w:color="auto" w:fill="auto"/>
            <w:vAlign w:val="center"/>
            <w:hideMark/>
          </w:tcPr>
          <w:p w14:paraId="3C647583" w14:textId="77777777" w:rsidR="00C32379" w:rsidRPr="00C32379" w:rsidRDefault="00C32379" w:rsidP="00C32379">
            <w:pPr>
              <w:jc w:val="center"/>
              <w:outlineLvl w:val="0"/>
              <w:rPr>
                <w:color w:val="000000"/>
                <w:sz w:val="16"/>
                <w:szCs w:val="16"/>
              </w:rPr>
            </w:pPr>
            <w:r w:rsidRPr="00C32379">
              <w:rPr>
                <w:color w:val="000000"/>
                <w:sz w:val="16"/>
                <w:szCs w:val="16"/>
              </w:rPr>
              <w:t>0,38</w:t>
            </w:r>
          </w:p>
        </w:tc>
        <w:tc>
          <w:tcPr>
            <w:tcW w:w="571" w:type="pct"/>
            <w:tcBorders>
              <w:top w:val="nil"/>
              <w:left w:val="nil"/>
              <w:bottom w:val="single" w:sz="4" w:space="0" w:color="auto"/>
              <w:right w:val="single" w:sz="4" w:space="0" w:color="auto"/>
            </w:tcBorders>
            <w:shd w:val="clear" w:color="auto" w:fill="auto"/>
            <w:noWrap/>
            <w:vAlign w:val="center"/>
            <w:hideMark/>
          </w:tcPr>
          <w:p w14:paraId="74FCF45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736679A"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D314932"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0E1FB74B"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11E09E96" w14:textId="77777777" w:rsidR="00C32379" w:rsidRPr="00C32379" w:rsidRDefault="00C32379" w:rsidP="00C32379">
            <w:pPr>
              <w:jc w:val="center"/>
              <w:outlineLvl w:val="0"/>
              <w:rPr>
                <w:color w:val="000000"/>
                <w:sz w:val="16"/>
                <w:szCs w:val="16"/>
              </w:rPr>
            </w:pPr>
            <w:r w:rsidRPr="00C32379">
              <w:rPr>
                <w:color w:val="000000"/>
                <w:sz w:val="16"/>
                <w:szCs w:val="16"/>
              </w:rPr>
              <w:t>204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309517" w14:textId="77777777" w:rsidR="00C32379" w:rsidRPr="00C32379" w:rsidRDefault="00C32379" w:rsidP="00C32379">
            <w:pPr>
              <w:outlineLvl w:val="0"/>
              <w:rPr>
                <w:sz w:val="16"/>
                <w:szCs w:val="16"/>
              </w:rPr>
            </w:pPr>
            <w:r w:rsidRPr="00C32379">
              <w:rPr>
                <w:sz w:val="16"/>
                <w:szCs w:val="16"/>
              </w:rPr>
              <w:t>Техническое перевооружение двухцепной ВЛ 110 кВ Беловская ГРЭС-Гурьевская-1-2 с отпайкой на ПС Цинкзаводская (1960г.) с заменой провода, грозотроса, арматуры и дефектной изоляции для повышения надежности электроснабжения шахты «им. Тихова», 41,3 км</w:t>
            </w:r>
          </w:p>
        </w:tc>
        <w:tc>
          <w:tcPr>
            <w:tcW w:w="550" w:type="pct"/>
            <w:tcBorders>
              <w:top w:val="nil"/>
              <w:left w:val="nil"/>
              <w:bottom w:val="single" w:sz="4" w:space="0" w:color="auto"/>
              <w:right w:val="single" w:sz="4" w:space="0" w:color="auto"/>
            </w:tcBorders>
            <w:shd w:val="clear" w:color="auto" w:fill="auto"/>
            <w:vAlign w:val="center"/>
            <w:hideMark/>
          </w:tcPr>
          <w:p w14:paraId="6FD480D3" w14:textId="77777777" w:rsidR="00C32379" w:rsidRPr="00C32379" w:rsidRDefault="00C32379" w:rsidP="00C32379">
            <w:pPr>
              <w:jc w:val="center"/>
              <w:outlineLvl w:val="0"/>
              <w:rPr>
                <w:color w:val="000000"/>
                <w:sz w:val="16"/>
                <w:szCs w:val="16"/>
              </w:rPr>
            </w:pPr>
            <w:r w:rsidRPr="00C32379">
              <w:rPr>
                <w:color w:val="000000"/>
                <w:sz w:val="16"/>
                <w:szCs w:val="16"/>
              </w:rPr>
              <w:t>0,67</w:t>
            </w:r>
          </w:p>
        </w:tc>
        <w:tc>
          <w:tcPr>
            <w:tcW w:w="571" w:type="pct"/>
            <w:tcBorders>
              <w:top w:val="nil"/>
              <w:left w:val="nil"/>
              <w:bottom w:val="single" w:sz="4" w:space="0" w:color="auto"/>
              <w:right w:val="single" w:sz="4" w:space="0" w:color="auto"/>
            </w:tcBorders>
            <w:shd w:val="clear" w:color="auto" w:fill="auto"/>
            <w:noWrap/>
            <w:vAlign w:val="center"/>
            <w:hideMark/>
          </w:tcPr>
          <w:p w14:paraId="465F0707"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69D726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13BCC77"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BACE78D"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71C7655A" w14:textId="77777777" w:rsidR="00C32379" w:rsidRPr="00C32379" w:rsidRDefault="00C32379" w:rsidP="00C32379">
            <w:pPr>
              <w:jc w:val="center"/>
              <w:outlineLvl w:val="0"/>
              <w:rPr>
                <w:color w:val="000000"/>
                <w:sz w:val="16"/>
                <w:szCs w:val="16"/>
              </w:rPr>
            </w:pPr>
            <w:r w:rsidRPr="00C32379">
              <w:rPr>
                <w:color w:val="000000"/>
                <w:sz w:val="16"/>
                <w:szCs w:val="16"/>
              </w:rPr>
              <w:t>205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98814E0" w14:textId="77777777" w:rsidR="00C32379" w:rsidRPr="00C32379" w:rsidRDefault="00C32379" w:rsidP="00C32379">
            <w:pPr>
              <w:outlineLvl w:val="0"/>
              <w:rPr>
                <w:sz w:val="16"/>
                <w:szCs w:val="16"/>
              </w:rPr>
            </w:pPr>
            <w:r w:rsidRPr="00C32379">
              <w:rPr>
                <w:sz w:val="16"/>
                <w:szCs w:val="16"/>
              </w:rPr>
              <w:t>Техническое перевооружение двухцепной ВЛ 110 кВ Беловская ГРЭС-Новоленинская, Беловская ГРЭС-Набережная, Набережная-Новоленинская с отпайкой на ПС Полысаевская-3 (1961г.) с заменой провода, грозотроса, арматуры и дефектной изоляции для повышения надежности электроснабжения шахт: Листвяжная, Алексиевская, Сибирская, Октябрьская, Полысаевская, 37,2 км</w:t>
            </w:r>
          </w:p>
        </w:tc>
        <w:tc>
          <w:tcPr>
            <w:tcW w:w="550" w:type="pct"/>
            <w:tcBorders>
              <w:top w:val="nil"/>
              <w:left w:val="nil"/>
              <w:bottom w:val="single" w:sz="4" w:space="0" w:color="auto"/>
              <w:right w:val="single" w:sz="4" w:space="0" w:color="auto"/>
            </w:tcBorders>
            <w:shd w:val="clear" w:color="auto" w:fill="auto"/>
            <w:vAlign w:val="center"/>
            <w:hideMark/>
          </w:tcPr>
          <w:p w14:paraId="44958D7F" w14:textId="77777777" w:rsidR="00C32379" w:rsidRPr="00C32379" w:rsidRDefault="00C32379" w:rsidP="00C32379">
            <w:pPr>
              <w:jc w:val="center"/>
              <w:outlineLvl w:val="0"/>
              <w:rPr>
                <w:color w:val="000000"/>
                <w:sz w:val="16"/>
                <w:szCs w:val="16"/>
              </w:rPr>
            </w:pPr>
            <w:r w:rsidRPr="00C32379">
              <w:rPr>
                <w:color w:val="000000"/>
                <w:sz w:val="16"/>
                <w:szCs w:val="16"/>
              </w:rPr>
              <w:t>0,92</w:t>
            </w:r>
          </w:p>
        </w:tc>
        <w:tc>
          <w:tcPr>
            <w:tcW w:w="571" w:type="pct"/>
            <w:tcBorders>
              <w:top w:val="nil"/>
              <w:left w:val="nil"/>
              <w:bottom w:val="single" w:sz="4" w:space="0" w:color="auto"/>
              <w:right w:val="single" w:sz="4" w:space="0" w:color="auto"/>
            </w:tcBorders>
            <w:shd w:val="clear" w:color="auto" w:fill="auto"/>
            <w:noWrap/>
            <w:vAlign w:val="center"/>
            <w:hideMark/>
          </w:tcPr>
          <w:p w14:paraId="38621CDA"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6F9974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02CA46E"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3187FAF0"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133BF307" w14:textId="77777777" w:rsidR="00C32379" w:rsidRPr="00C32379" w:rsidRDefault="00C32379" w:rsidP="00C32379">
            <w:pPr>
              <w:jc w:val="center"/>
              <w:outlineLvl w:val="0"/>
              <w:rPr>
                <w:color w:val="000000"/>
                <w:sz w:val="16"/>
                <w:szCs w:val="16"/>
              </w:rPr>
            </w:pPr>
            <w:r w:rsidRPr="00C32379">
              <w:rPr>
                <w:color w:val="000000"/>
                <w:sz w:val="16"/>
                <w:szCs w:val="16"/>
              </w:rPr>
              <w:t>206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DE70F1C" w14:textId="77777777" w:rsidR="00C32379" w:rsidRPr="00C32379" w:rsidRDefault="00C32379" w:rsidP="00C32379">
            <w:pPr>
              <w:outlineLvl w:val="0"/>
              <w:rPr>
                <w:sz w:val="16"/>
                <w:szCs w:val="16"/>
              </w:rPr>
            </w:pPr>
            <w:r w:rsidRPr="00C32379">
              <w:rPr>
                <w:sz w:val="16"/>
                <w:szCs w:val="16"/>
              </w:rPr>
              <w:t>Техническое перевооружение двухцепной ВЛ 110 кВ Беловская ГРЭС-Уропская-1-2 с отпайками на ПС Грамотеинская3/4, Колмогоровская, Караканская (1961г.) с заменой провода, грозотроса, арматуры и дефектной изоляции для повышения надежности электроснабжения шахт: Листвяжная, Колмогоровская-1,2, Грамотеинская, Инской разрез, 55,8 км</w:t>
            </w:r>
          </w:p>
        </w:tc>
        <w:tc>
          <w:tcPr>
            <w:tcW w:w="550" w:type="pct"/>
            <w:tcBorders>
              <w:top w:val="nil"/>
              <w:left w:val="nil"/>
              <w:bottom w:val="single" w:sz="4" w:space="0" w:color="auto"/>
              <w:right w:val="single" w:sz="4" w:space="0" w:color="auto"/>
            </w:tcBorders>
            <w:shd w:val="clear" w:color="auto" w:fill="auto"/>
            <w:vAlign w:val="center"/>
            <w:hideMark/>
          </w:tcPr>
          <w:p w14:paraId="243B8E86" w14:textId="77777777" w:rsidR="00C32379" w:rsidRPr="00C32379" w:rsidRDefault="00C32379" w:rsidP="00C32379">
            <w:pPr>
              <w:jc w:val="center"/>
              <w:outlineLvl w:val="0"/>
              <w:rPr>
                <w:color w:val="000000"/>
                <w:sz w:val="16"/>
                <w:szCs w:val="16"/>
              </w:rPr>
            </w:pPr>
            <w:r w:rsidRPr="00C32379">
              <w:rPr>
                <w:color w:val="000000"/>
                <w:sz w:val="16"/>
                <w:szCs w:val="16"/>
              </w:rPr>
              <w:t>0,78</w:t>
            </w:r>
          </w:p>
        </w:tc>
        <w:tc>
          <w:tcPr>
            <w:tcW w:w="571" w:type="pct"/>
            <w:tcBorders>
              <w:top w:val="nil"/>
              <w:left w:val="nil"/>
              <w:bottom w:val="single" w:sz="4" w:space="0" w:color="auto"/>
              <w:right w:val="single" w:sz="4" w:space="0" w:color="auto"/>
            </w:tcBorders>
            <w:shd w:val="clear" w:color="auto" w:fill="auto"/>
            <w:noWrap/>
            <w:vAlign w:val="center"/>
            <w:hideMark/>
          </w:tcPr>
          <w:p w14:paraId="1BD76D2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282DC57"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14BBC69"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6366A78"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8B28727" w14:textId="77777777" w:rsidR="00C32379" w:rsidRPr="00C32379" w:rsidRDefault="00C32379" w:rsidP="00C32379">
            <w:pPr>
              <w:jc w:val="center"/>
              <w:outlineLvl w:val="0"/>
              <w:rPr>
                <w:sz w:val="16"/>
                <w:szCs w:val="16"/>
              </w:rPr>
            </w:pPr>
            <w:r w:rsidRPr="00C32379">
              <w:rPr>
                <w:sz w:val="16"/>
                <w:szCs w:val="16"/>
              </w:rPr>
              <w:t>155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3F7C554" w14:textId="77777777" w:rsidR="00C32379" w:rsidRPr="00C32379" w:rsidRDefault="00C32379" w:rsidP="00C32379">
            <w:pPr>
              <w:outlineLvl w:val="0"/>
              <w:rPr>
                <w:sz w:val="16"/>
                <w:szCs w:val="16"/>
              </w:rPr>
            </w:pPr>
            <w:r w:rsidRPr="00C32379">
              <w:rPr>
                <w:sz w:val="16"/>
                <w:szCs w:val="16"/>
              </w:rPr>
              <w:t>Проектирование: реконструкция ВЛ 35 кВ ПС Сосновская – ПС Калмыковская С-12 (соглашение о компенсации затрат с ООО "Разрез Бунгурский")</w:t>
            </w:r>
          </w:p>
        </w:tc>
        <w:tc>
          <w:tcPr>
            <w:tcW w:w="550" w:type="pct"/>
            <w:tcBorders>
              <w:top w:val="nil"/>
              <w:left w:val="nil"/>
              <w:bottom w:val="single" w:sz="4" w:space="0" w:color="auto"/>
              <w:right w:val="single" w:sz="4" w:space="0" w:color="auto"/>
            </w:tcBorders>
            <w:shd w:val="clear" w:color="auto" w:fill="auto"/>
            <w:vAlign w:val="center"/>
            <w:hideMark/>
          </w:tcPr>
          <w:p w14:paraId="5359D90B" w14:textId="77777777" w:rsidR="00C32379" w:rsidRPr="00C32379" w:rsidRDefault="00C32379" w:rsidP="00C32379">
            <w:pPr>
              <w:jc w:val="center"/>
              <w:outlineLvl w:val="0"/>
              <w:rPr>
                <w:color w:val="000000"/>
                <w:sz w:val="16"/>
                <w:szCs w:val="16"/>
              </w:rPr>
            </w:pPr>
            <w:r w:rsidRPr="00C32379">
              <w:rPr>
                <w:color w:val="000000"/>
                <w:sz w:val="16"/>
                <w:szCs w:val="16"/>
              </w:rPr>
              <w:t>0,18</w:t>
            </w:r>
          </w:p>
        </w:tc>
        <w:tc>
          <w:tcPr>
            <w:tcW w:w="571" w:type="pct"/>
            <w:tcBorders>
              <w:top w:val="nil"/>
              <w:left w:val="nil"/>
              <w:bottom w:val="single" w:sz="4" w:space="0" w:color="auto"/>
              <w:right w:val="single" w:sz="4" w:space="0" w:color="auto"/>
            </w:tcBorders>
            <w:shd w:val="clear" w:color="auto" w:fill="auto"/>
            <w:noWrap/>
            <w:vAlign w:val="center"/>
            <w:hideMark/>
          </w:tcPr>
          <w:p w14:paraId="38E8574F"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46A4325" w14:textId="77777777" w:rsidR="00C32379" w:rsidRPr="00C32379" w:rsidRDefault="00C32379" w:rsidP="00C32379">
            <w:pPr>
              <w:jc w:val="center"/>
              <w:outlineLvl w:val="0"/>
              <w:rPr>
                <w:color w:val="000000"/>
                <w:sz w:val="16"/>
                <w:szCs w:val="16"/>
              </w:rPr>
            </w:pPr>
            <w:r w:rsidRPr="00C32379">
              <w:rPr>
                <w:color w:val="000000"/>
                <w:sz w:val="16"/>
                <w:szCs w:val="16"/>
              </w:rPr>
              <w:t>не тарифные средства</w:t>
            </w:r>
          </w:p>
        </w:tc>
        <w:tc>
          <w:tcPr>
            <w:tcW w:w="552" w:type="pct"/>
            <w:tcBorders>
              <w:top w:val="nil"/>
              <w:left w:val="nil"/>
              <w:bottom w:val="single" w:sz="4" w:space="0" w:color="auto"/>
              <w:right w:val="single" w:sz="4" w:space="0" w:color="auto"/>
            </w:tcBorders>
            <w:shd w:val="clear" w:color="auto" w:fill="auto"/>
            <w:vAlign w:val="center"/>
            <w:hideMark/>
          </w:tcPr>
          <w:p w14:paraId="3B9ECD4A" w14:textId="77777777" w:rsidR="00C32379" w:rsidRPr="00C32379" w:rsidRDefault="00C32379" w:rsidP="00C32379">
            <w:pPr>
              <w:jc w:val="center"/>
              <w:outlineLvl w:val="0"/>
              <w:rPr>
                <w:color w:val="000000"/>
                <w:sz w:val="16"/>
                <w:szCs w:val="16"/>
              </w:rPr>
            </w:pPr>
            <w:r w:rsidRPr="00C32379">
              <w:rPr>
                <w:color w:val="000000"/>
                <w:sz w:val="16"/>
                <w:szCs w:val="16"/>
              </w:rPr>
              <w:t> </w:t>
            </w:r>
          </w:p>
        </w:tc>
      </w:tr>
    </w:tbl>
    <w:p w14:paraId="009F6E97" w14:textId="77777777" w:rsidR="00C32379" w:rsidRPr="00C32379" w:rsidRDefault="00C32379" w:rsidP="00C32379">
      <w:pPr>
        <w:jc w:val="center"/>
        <w:outlineLvl w:val="0"/>
        <w:rPr>
          <w:sz w:val="16"/>
          <w:szCs w:val="16"/>
        </w:rPr>
        <w:sectPr w:rsidR="00C32379" w:rsidRPr="00C32379" w:rsidSect="00DC2117">
          <w:pgSz w:w="12240" w:h="15840"/>
          <w:pgMar w:top="1134" w:right="850" w:bottom="1134" w:left="1701" w:header="708" w:footer="708" w:gutter="0"/>
          <w:cols w:space="708"/>
          <w:titlePg/>
          <w:docGrid w:linePitch="381"/>
        </w:sectPr>
      </w:pPr>
    </w:p>
    <w:tbl>
      <w:tblPr>
        <w:tblW w:w="5000" w:type="pct"/>
        <w:tblLook w:val="04A0" w:firstRow="1" w:lastRow="0" w:firstColumn="1" w:lastColumn="0" w:noHBand="0" w:noVBand="1"/>
      </w:tblPr>
      <w:tblGrid>
        <w:gridCol w:w="807"/>
        <w:gridCol w:w="4315"/>
        <w:gridCol w:w="1028"/>
        <w:gridCol w:w="1067"/>
        <w:gridCol w:w="1095"/>
        <w:gridCol w:w="1032"/>
      </w:tblGrid>
      <w:tr w:rsidR="00C32379" w:rsidRPr="00C32379" w14:paraId="2B7732C8" w14:textId="77777777" w:rsidTr="0041012F">
        <w:trPr>
          <w:trHeight w:val="255"/>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24708" w14:textId="77777777" w:rsidR="00C32379" w:rsidRPr="00C32379" w:rsidRDefault="00C32379" w:rsidP="00C32379">
            <w:pPr>
              <w:jc w:val="center"/>
              <w:rPr>
                <w:color w:val="000000"/>
                <w:sz w:val="16"/>
                <w:szCs w:val="16"/>
              </w:rPr>
            </w:pPr>
            <w:r w:rsidRPr="00C32379">
              <w:rPr>
                <w:color w:val="000000"/>
                <w:sz w:val="16"/>
                <w:szCs w:val="16"/>
              </w:rPr>
              <w:t>1</w:t>
            </w:r>
          </w:p>
        </w:tc>
        <w:tc>
          <w:tcPr>
            <w:tcW w:w="2309" w:type="pct"/>
            <w:tcBorders>
              <w:top w:val="single" w:sz="4" w:space="0" w:color="auto"/>
              <w:left w:val="nil"/>
              <w:bottom w:val="single" w:sz="4" w:space="0" w:color="auto"/>
              <w:right w:val="single" w:sz="4" w:space="0" w:color="auto"/>
            </w:tcBorders>
            <w:shd w:val="clear" w:color="auto" w:fill="auto"/>
            <w:vAlign w:val="center"/>
            <w:hideMark/>
          </w:tcPr>
          <w:p w14:paraId="784BF63D" w14:textId="77777777" w:rsidR="00C32379" w:rsidRPr="00C32379" w:rsidRDefault="00C32379" w:rsidP="00C32379">
            <w:pPr>
              <w:jc w:val="center"/>
              <w:rPr>
                <w:sz w:val="16"/>
                <w:szCs w:val="16"/>
              </w:rPr>
            </w:pPr>
            <w:r w:rsidRPr="00C32379">
              <w:rPr>
                <w:sz w:val="16"/>
                <w:szCs w:val="16"/>
              </w:rPr>
              <w:t>2</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153282F7" w14:textId="77777777" w:rsidR="00C32379" w:rsidRPr="00C32379" w:rsidRDefault="00C32379" w:rsidP="00C32379">
            <w:pPr>
              <w:jc w:val="center"/>
              <w:rPr>
                <w:sz w:val="16"/>
                <w:szCs w:val="16"/>
              </w:rPr>
            </w:pPr>
            <w:r w:rsidRPr="00C32379">
              <w:rPr>
                <w:sz w:val="16"/>
                <w:szCs w:val="16"/>
              </w:rPr>
              <w:t>3</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4DD6FA7F" w14:textId="77777777" w:rsidR="00C32379" w:rsidRPr="00C32379" w:rsidRDefault="00C32379" w:rsidP="00C32379">
            <w:pPr>
              <w:jc w:val="center"/>
              <w:rPr>
                <w:sz w:val="16"/>
                <w:szCs w:val="16"/>
              </w:rPr>
            </w:pPr>
            <w:r w:rsidRPr="00C32379">
              <w:rPr>
                <w:sz w:val="16"/>
                <w:szCs w:val="16"/>
              </w:rPr>
              <w:t>4</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4B54BFE4" w14:textId="77777777" w:rsidR="00C32379" w:rsidRPr="00C32379" w:rsidRDefault="00C32379" w:rsidP="00C32379">
            <w:pPr>
              <w:jc w:val="center"/>
              <w:rPr>
                <w:sz w:val="16"/>
                <w:szCs w:val="16"/>
              </w:rPr>
            </w:pPr>
            <w:r w:rsidRPr="00C32379">
              <w:rPr>
                <w:sz w:val="16"/>
                <w:szCs w:val="16"/>
              </w:rPr>
              <w:t>5</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0D525AEF" w14:textId="77777777" w:rsidR="00C32379" w:rsidRPr="00C32379" w:rsidRDefault="00C32379" w:rsidP="00C32379">
            <w:pPr>
              <w:jc w:val="center"/>
              <w:rPr>
                <w:sz w:val="16"/>
                <w:szCs w:val="16"/>
              </w:rPr>
            </w:pPr>
            <w:r w:rsidRPr="00C32379">
              <w:rPr>
                <w:sz w:val="16"/>
                <w:szCs w:val="16"/>
              </w:rPr>
              <w:t>6</w:t>
            </w:r>
          </w:p>
        </w:tc>
      </w:tr>
      <w:tr w:rsidR="00C32379" w:rsidRPr="00C32379" w14:paraId="6818A55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6E3DFBA" w14:textId="77777777" w:rsidR="00C32379" w:rsidRPr="00C32379" w:rsidRDefault="00C32379" w:rsidP="00C32379">
            <w:pPr>
              <w:jc w:val="center"/>
              <w:outlineLvl w:val="0"/>
              <w:rPr>
                <w:sz w:val="16"/>
                <w:szCs w:val="16"/>
              </w:rPr>
            </w:pPr>
            <w:r w:rsidRPr="00C32379">
              <w:rPr>
                <w:sz w:val="16"/>
                <w:szCs w:val="16"/>
              </w:rPr>
              <w:t>209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F0A9778" w14:textId="77777777" w:rsidR="00C32379" w:rsidRPr="00C32379" w:rsidRDefault="00C32379" w:rsidP="00C32379">
            <w:pPr>
              <w:outlineLvl w:val="0"/>
              <w:rPr>
                <w:sz w:val="16"/>
                <w:szCs w:val="16"/>
              </w:rPr>
            </w:pPr>
            <w:r w:rsidRPr="00C32379">
              <w:rPr>
                <w:sz w:val="16"/>
                <w:szCs w:val="16"/>
              </w:rPr>
              <w:t>Реконструкция (переустройство) вынос ВЛ-110 кВ Заискитимская-Оросительная-1,2  с отпайкой на ПС Водозабор (переустройство ВЛ-110 кВ в КЛ-110 кВ), 2,1 км</w:t>
            </w:r>
          </w:p>
        </w:tc>
        <w:tc>
          <w:tcPr>
            <w:tcW w:w="550" w:type="pct"/>
            <w:tcBorders>
              <w:top w:val="nil"/>
              <w:left w:val="nil"/>
              <w:bottom w:val="single" w:sz="4" w:space="0" w:color="auto"/>
              <w:right w:val="single" w:sz="4" w:space="0" w:color="auto"/>
            </w:tcBorders>
            <w:shd w:val="clear" w:color="auto" w:fill="auto"/>
            <w:vAlign w:val="center"/>
            <w:hideMark/>
          </w:tcPr>
          <w:p w14:paraId="1461B994" w14:textId="77777777" w:rsidR="00C32379" w:rsidRPr="00C32379" w:rsidRDefault="00C32379" w:rsidP="00C32379">
            <w:pPr>
              <w:jc w:val="center"/>
              <w:outlineLvl w:val="0"/>
              <w:rPr>
                <w:color w:val="000000"/>
                <w:sz w:val="16"/>
                <w:szCs w:val="16"/>
              </w:rPr>
            </w:pPr>
            <w:r w:rsidRPr="00C32379">
              <w:rPr>
                <w:color w:val="000000"/>
                <w:sz w:val="16"/>
                <w:szCs w:val="16"/>
              </w:rPr>
              <w:t>93,83</w:t>
            </w:r>
          </w:p>
        </w:tc>
        <w:tc>
          <w:tcPr>
            <w:tcW w:w="571" w:type="pct"/>
            <w:tcBorders>
              <w:top w:val="nil"/>
              <w:left w:val="nil"/>
              <w:bottom w:val="single" w:sz="4" w:space="0" w:color="auto"/>
              <w:right w:val="single" w:sz="4" w:space="0" w:color="auto"/>
            </w:tcBorders>
            <w:shd w:val="clear" w:color="auto" w:fill="auto"/>
            <w:noWrap/>
            <w:vAlign w:val="center"/>
            <w:hideMark/>
          </w:tcPr>
          <w:p w14:paraId="04191439" w14:textId="77777777" w:rsidR="00C32379" w:rsidRPr="00C32379" w:rsidRDefault="00C32379" w:rsidP="00C32379">
            <w:pPr>
              <w:jc w:val="center"/>
              <w:outlineLvl w:val="0"/>
              <w:rPr>
                <w:color w:val="000000"/>
                <w:sz w:val="16"/>
                <w:szCs w:val="16"/>
              </w:rPr>
            </w:pPr>
            <w:r w:rsidRPr="00C32379">
              <w:rPr>
                <w:color w:val="000000"/>
                <w:sz w:val="16"/>
                <w:szCs w:val="16"/>
              </w:rPr>
              <w:t>60,52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1297DB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FC79E82" w14:textId="77777777" w:rsidR="00C32379" w:rsidRPr="00C32379" w:rsidRDefault="00C32379" w:rsidP="00C32379">
            <w:pPr>
              <w:jc w:val="center"/>
              <w:outlineLvl w:val="0"/>
              <w:rPr>
                <w:color w:val="000000"/>
                <w:sz w:val="16"/>
                <w:szCs w:val="16"/>
              </w:rPr>
            </w:pPr>
            <w:r w:rsidRPr="00C32379">
              <w:rPr>
                <w:color w:val="000000"/>
                <w:sz w:val="16"/>
                <w:szCs w:val="16"/>
              </w:rPr>
              <w:t>60,53</w:t>
            </w:r>
          </w:p>
        </w:tc>
      </w:tr>
      <w:tr w:rsidR="00C32379" w:rsidRPr="00C32379" w14:paraId="2DB64AFE"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48BB25B" w14:textId="77777777" w:rsidR="00C32379" w:rsidRPr="00C32379" w:rsidRDefault="00C32379" w:rsidP="00C32379">
            <w:pPr>
              <w:jc w:val="center"/>
              <w:outlineLvl w:val="0"/>
              <w:rPr>
                <w:sz w:val="16"/>
                <w:szCs w:val="16"/>
              </w:rPr>
            </w:pPr>
            <w:r w:rsidRPr="00C32379">
              <w:rPr>
                <w:sz w:val="16"/>
                <w:szCs w:val="16"/>
              </w:rPr>
              <w:t>289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E4605EE" w14:textId="77777777" w:rsidR="00C32379" w:rsidRPr="00C32379" w:rsidRDefault="00C32379" w:rsidP="00C32379">
            <w:pPr>
              <w:outlineLvl w:val="0"/>
              <w:rPr>
                <w:sz w:val="16"/>
                <w:szCs w:val="16"/>
              </w:rPr>
            </w:pPr>
            <w:r w:rsidRPr="00C32379">
              <w:rPr>
                <w:sz w:val="16"/>
                <w:szCs w:val="16"/>
              </w:rPr>
              <w:t>Реконструкция системы компенсации емкостных токов замыкания на землю ПС 110/10 кВ «Мирная»</w:t>
            </w:r>
          </w:p>
        </w:tc>
        <w:tc>
          <w:tcPr>
            <w:tcW w:w="550" w:type="pct"/>
            <w:tcBorders>
              <w:top w:val="nil"/>
              <w:left w:val="nil"/>
              <w:bottom w:val="single" w:sz="4" w:space="0" w:color="auto"/>
              <w:right w:val="single" w:sz="4" w:space="0" w:color="auto"/>
            </w:tcBorders>
            <w:shd w:val="clear" w:color="auto" w:fill="auto"/>
            <w:vAlign w:val="center"/>
            <w:hideMark/>
          </w:tcPr>
          <w:p w14:paraId="6F5E5021" w14:textId="77777777" w:rsidR="00C32379" w:rsidRPr="00C32379" w:rsidRDefault="00C32379" w:rsidP="00C32379">
            <w:pPr>
              <w:jc w:val="center"/>
              <w:outlineLvl w:val="0"/>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1034E592"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857D4F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C914FFC"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4CD06FE1"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4567C0F3" w14:textId="77777777" w:rsidR="00C32379" w:rsidRPr="00C32379" w:rsidRDefault="00C32379" w:rsidP="00C32379">
            <w:pPr>
              <w:jc w:val="center"/>
              <w:outlineLvl w:val="0"/>
              <w:rPr>
                <w:sz w:val="16"/>
                <w:szCs w:val="16"/>
              </w:rPr>
            </w:pPr>
            <w:r w:rsidRPr="00C32379">
              <w:rPr>
                <w:sz w:val="16"/>
                <w:szCs w:val="16"/>
              </w:rPr>
              <w:t>402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861F97A" w14:textId="77777777" w:rsidR="00C32379" w:rsidRPr="00C32379" w:rsidRDefault="00C32379" w:rsidP="00C32379">
            <w:pPr>
              <w:outlineLvl w:val="0"/>
              <w:rPr>
                <w:sz w:val="16"/>
                <w:szCs w:val="16"/>
              </w:rPr>
            </w:pPr>
            <w:r w:rsidRPr="00C32379">
              <w:rPr>
                <w:sz w:val="16"/>
                <w:szCs w:val="16"/>
              </w:rPr>
              <w:t>Реконструкция ПС 110 кВ КФЗ-2 с заменой трансформаторов напряжения 110 кВ</w:t>
            </w:r>
          </w:p>
        </w:tc>
        <w:tc>
          <w:tcPr>
            <w:tcW w:w="550" w:type="pct"/>
            <w:tcBorders>
              <w:top w:val="nil"/>
              <w:left w:val="nil"/>
              <w:bottom w:val="single" w:sz="4" w:space="0" w:color="auto"/>
              <w:right w:val="single" w:sz="4" w:space="0" w:color="auto"/>
            </w:tcBorders>
            <w:shd w:val="clear" w:color="auto" w:fill="auto"/>
            <w:vAlign w:val="center"/>
            <w:hideMark/>
          </w:tcPr>
          <w:p w14:paraId="21AC96F0" w14:textId="77777777" w:rsidR="00C32379" w:rsidRPr="00C32379" w:rsidRDefault="00C32379" w:rsidP="00C32379">
            <w:pPr>
              <w:jc w:val="center"/>
              <w:outlineLvl w:val="0"/>
              <w:rPr>
                <w:color w:val="000000"/>
                <w:sz w:val="16"/>
                <w:szCs w:val="16"/>
              </w:rPr>
            </w:pPr>
            <w:r w:rsidRPr="00C32379">
              <w:rPr>
                <w:color w:val="000000"/>
                <w:sz w:val="16"/>
                <w:szCs w:val="16"/>
              </w:rPr>
              <w:t>3,94</w:t>
            </w:r>
          </w:p>
        </w:tc>
        <w:tc>
          <w:tcPr>
            <w:tcW w:w="571" w:type="pct"/>
            <w:tcBorders>
              <w:top w:val="nil"/>
              <w:left w:val="nil"/>
              <w:bottom w:val="single" w:sz="4" w:space="0" w:color="auto"/>
              <w:right w:val="single" w:sz="4" w:space="0" w:color="auto"/>
            </w:tcBorders>
            <w:shd w:val="clear" w:color="auto" w:fill="auto"/>
            <w:noWrap/>
            <w:vAlign w:val="center"/>
            <w:hideMark/>
          </w:tcPr>
          <w:p w14:paraId="752731F4" w14:textId="77777777" w:rsidR="00C32379" w:rsidRPr="00C32379" w:rsidRDefault="00C32379" w:rsidP="00C32379">
            <w:pPr>
              <w:jc w:val="center"/>
              <w:outlineLvl w:val="0"/>
              <w:rPr>
                <w:color w:val="000000"/>
                <w:sz w:val="16"/>
                <w:szCs w:val="16"/>
              </w:rPr>
            </w:pPr>
            <w:r w:rsidRPr="00C32379">
              <w:rPr>
                <w:color w:val="000000"/>
                <w:sz w:val="16"/>
                <w:szCs w:val="16"/>
              </w:rPr>
              <w:t>3,65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BB44364"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D8A46F1" w14:textId="77777777" w:rsidR="00C32379" w:rsidRPr="00C32379" w:rsidRDefault="00C32379" w:rsidP="00C32379">
            <w:pPr>
              <w:jc w:val="center"/>
              <w:outlineLvl w:val="0"/>
              <w:rPr>
                <w:color w:val="000000"/>
                <w:sz w:val="16"/>
                <w:szCs w:val="16"/>
              </w:rPr>
            </w:pPr>
            <w:r w:rsidRPr="00C32379">
              <w:rPr>
                <w:color w:val="000000"/>
                <w:sz w:val="16"/>
                <w:szCs w:val="16"/>
              </w:rPr>
              <w:t>3,65</w:t>
            </w:r>
          </w:p>
        </w:tc>
      </w:tr>
      <w:tr w:rsidR="00C32379" w:rsidRPr="00C32379" w14:paraId="3F85C336" w14:textId="77777777" w:rsidTr="0041012F">
        <w:trPr>
          <w:trHeight w:val="1785"/>
        </w:trPr>
        <w:tc>
          <w:tcPr>
            <w:tcW w:w="432" w:type="pct"/>
            <w:tcBorders>
              <w:top w:val="nil"/>
              <w:left w:val="single" w:sz="4" w:space="0" w:color="auto"/>
              <w:bottom w:val="single" w:sz="4" w:space="0" w:color="auto"/>
              <w:right w:val="nil"/>
            </w:tcBorders>
            <w:shd w:val="clear" w:color="auto" w:fill="auto"/>
            <w:noWrap/>
            <w:vAlign w:val="center"/>
            <w:hideMark/>
          </w:tcPr>
          <w:p w14:paraId="7360ECE4" w14:textId="77777777" w:rsidR="00C32379" w:rsidRPr="00C32379" w:rsidRDefault="00C32379" w:rsidP="00C32379">
            <w:pPr>
              <w:jc w:val="center"/>
              <w:outlineLvl w:val="0"/>
              <w:rPr>
                <w:sz w:val="16"/>
                <w:szCs w:val="16"/>
              </w:rPr>
            </w:pPr>
            <w:r w:rsidRPr="00C32379">
              <w:rPr>
                <w:sz w:val="16"/>
                <w:szCs w:val="16"/>
              </w:rPr>
              <w:t>146.1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86CE515" w14:textId="77777777" w:rsidR="00C32379" w:rsidRPr="00C32379" w:rsidRDefault="00C32379" w:rsidP="00C32379">
            <w:pPr>
              <w:outlineLvl w:val="0"/>
              <w:rPr>
                <w:sz w:val="16"/>
                <w:szCs w:val="16"/>
              </w:rPr>
            </w:pPr>
            <w:r w:rsidRPr="00C32379">
              <w:rPr>
                <w:sz w:val="16"/>
                <w:szCs w:val="16"/>
              </w:rPr>
              <w:t xml:space="preserve">Реконструкция ПС 110кВ Кузнецкая для подкл. ПС Береговая: расширение  ОРУ 110кВ на 2 линейные ячейки. </w:t>
            </w:r>
            <w:r w:rsidRPr="00C32379">
              <w:rPr>
                <w:sz w:val="16"/>
                <w:szCs w:val="16"/>
              </w:rPr>
              <w:br/>
              <w:t>Реконструкция  ОРУ 110 кВ ПС 110кВ Кузнецкая: замена разъеденителей, ТТ и ВЧ-заградителей в ячейках ВЛ 110кВ КФЗ-2 – Кузнецкая 1 и 2 цепь; масляных выключателей 110 кВ в ячейках МСВ-ОВ, Т1-40, Т2-40, провода на системе шин, РЗА.</w:t>
            </w:r>
            <w:r w:rsidRPr="00C32379">
              <w:rPr>
                <w:sz w:val="16"/>
                <w:szCs w:val="16"/>
              </w:rPr>
              <w:br/>
            </w:r>
            <w:r w:rsidRPr="00C32379">
              <w:rPr>
                <w:color w:val="FF0000"/>
                <w:sz w:val="16"/>
                <w:szCs w:val="16"/>
              </w:rPr>
              <w:t>Реконструкция ПС 110кВ КФЗ-2</w:t>
            </w:r>
            <w:r w:rsidRPr="00C32379">
              <w:rPr>
                <w:sz w:val="16"/>
                <w:szCs w:val="16"/>
              </w:rPr>
              <w:t>: замена масляных выключателей на элегазовые 110кВ, ТТ и ВЧ-заградителей в ячейках ВЛ 110кВ КФЗ-2 – Кузнецкая 1 и 2 цепь</w:t>
            </w:r>
          </w:p>
        </w:tc>
        <w:tc>
          <w:tcPr>
            <w:tcW w:w="550" w:type="pct"/>
            <w:tcBorders>
              <w:top w:val="nil"/>
              <w:left w:val="nil"/>
              <w:bottom w:val="single" w:sz="4" w:space="0" w:color="auto"/>
              <w:right w:val="single" w:sz="4" w:space="0" w:color="auto"/>
            </w:tcBorders>
            <w:shd w:val="clear" w:color="auto" w:fill="auto"/>
            <w:vAlign w:val="center"/>
            <w:hideMark/>
          </w:tcPr>
          <w:p w14:paraId="349D3304" w14:textId="77777777" w:rsidR="00C32379" w:rsidRPr="00C32379" w:rsidRDefault="00C32379" w:rsidP="00C32379">
            <w:pPr>
              <w:jc w:val="center"/>
              <w:outlineLvl w:val="0"/>
              <w:rPr>
                <w:color w:val="000000"/>
                <w:sz w:val="16"/>
                <w:szCs w:val="16"/>
              </w:rPr>
            </w:pPr>
            <w:r w:rsidRPr="00C32379">
              <w:rPr>
                <w:color w:val="000000"/>
                <w:sz w:val="16"/>
                <w:szCs w:val="16"/>
              </w:rPr>
              <w:t>13,05</w:t>
            </w:r>
          </w:p>
        </w:tc>
        <w:tc>
          <w:tcPr>
            <w:tcW w:w="571" w:type="pct"/>
            <w:tcBorders>
              <w:top w:val="nil"/>
              <w:left w:val="nil"/>
              <w:bottom w:val="single" w:sz="4" w:space="0" w:color="auto"/>
              <w:right w:val="single" w:sz="4" w:space="0" w:color="auto"/>
            </w:tcBorders>
            <w:shd w:val="clear" w:color="auto" w:fill="auto"/>
            <w:noWrap/>
            <w:vAlign w:val="center"/>
            <w:hideMark/>
          </w:tcPr>
          <w:p w14:paraId="0DBAF8DF" w14:textId="77777777" w:rsidR="00C32379" w:rsidRPr="00C32379" w:rsidRDefault="00C32379" w:rsidP="00C32379">
            <w:pPr>
              <w:jc w:val="center"/>
              <w:outlineLvl w:val="0"/>
              <w:rPr>
                <w:color w:val="000000"/>
                <w:sz w:val="16"/>
                <w:szCs w:val="16"/>
              </w:rPr>
            </w:pPr>
            <w:r w:rsidRPr="00C32379">
              <w:rPr>
                <w:color w:val="000000"/>
                <w:sz w:val="16"/>
                <w:szCs w:val="16"/>
              </w:rPr>
              <w:t>18,11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8EA4360" w14:textId="77777777" w:rsidR="00C32379" w:rsidRPr="00C32379" w:rsidRDefault="00C32379" w:rsidP="00C32379">
            <w:pPr>
              <w:jc w:val="center"/>
              <w:outlineLvl w:val="0"/>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2E2794D7" w14:textId="77777777" w:rsidR="00C32379" w:rsidRPr="00C32379" w:rsidRDefault="00C32379" w:rsidP="00C32379">
            <w:pPr>
              <w:jc w:val="center"/>
              <w:outlineLvl w:val="0"/>
              <w:rPr>
                <w:color w:val="000000"/>
                <w:sz w:val="16"/>
                <w:szCs w:val="16"/>
              </w:rPr>
            </w:pPr>
            <w:r w:rsidRPr="00C32379">
              <w:rPr>
                <w:color w:val="000000"/>
                <w:sz w:val="16"/>
                <w:szCs w:val="16"/>
              </w:rPr>
              <w:t>17,22</w:t>
            </w:r>
          </w:p>
        </w:tc>
      </w:tr>
      <w:tr w:rsidR="00C32379" w:rsidRPr="00C32379" w14:paraId="4AA1897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99ED6EC" w14:textId="77777777" w:rsidR="00C32379" w:rsidRPr="00C32379" w:rsidRDefault="00C32379" w:rsidP="00C32379">
            <w:pPr>
              <w:jc w:val="center"/>
              <w:outlineLvl w:val="0"/>
              <w:rPr>
                <w:color w:val="000000"/>
                <w:sz w:val="16"/>
                <w:szCs w:val="16"/>
              </w:rPr>
            </w:pPr>
            <w:r w:rsidRPr="00C32379">
              <w:rPr>
                <w:color w:val="000000"/>
                <w:sz w:val="16"/>
                <w:szCs w:val="16"/>
              </w:rPr>
              <w:t>179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DA7C938" w14:textId="77777777" w:rsidR="00C32379" w:rsidRPr="00C32379" w:rsidRDefault="00C32379" w:rsidP="00C32379">
            <w:pPr>
              <w:outlineLvl w:val="0"/>
              <w:rPr>
                <w:sz w:val="16"/>
                <w:szCs w:val="16"/>
              </w:rPr>
            </w:pPr>
            <w:r w:rsidRPr="00C32379">
              <w:rPr>
                <w:sz w:val="16"/>
                <w:szCs w:val="16"/>
              </w:rPr>
              <w:t>Реконструкция ПС 110/35/10 кВ Орджоникидзевская с заменой силовых трансформаторов 2*25 МВА на новые 2*40 МВА</w:t>
            </w:r>
          </w:p>
        </w:tc>
        <w:tc>
          <w:tcPr>
            <w:tcW w:w="550" w:type="pct"/>
            <w:tcBorders>
              <w:top w:val="nil"/>
              <w:left w:val="nil"/>
              <w:bottom w:val="single" w:sz="4" w:space="0" w:color="auto"/>
              <w:right w:val="single" w:sz="4" w:space="0" w:color="auto"/>
            </w:tcBorders>
            <w:shd w:val="clear" w:color="auto" w:fill="auto"/>
            <w:vAlign w:val="center"/>
            <w:hideMark/>
          </w:tcPr>
          <w:p w14:paraId="18DF26A3" w14:textId="77777777" w:rsidR="00C32379" w:rsidRPr="00C32379" w:rsidRDefault="00C32379" w:rsidP="00C32379">
            <w:pPr>
              <w:jc w:val="center"/>
              <w:outlineLvl w:val="0"/>
              <w:rPr>
                <w:color w:val="000000"/>
                <w:sz w:val="16"/>
                <w:szCs w:val="16"/>
              </w:rPr>
            </w:pPr>
            <w:r w:rsidRPr="00C32379">
              <w:rPr>
                <w:color w:val="000000"/>
                <w:sz w:val="16"/>
                <w:szCs w:val="16"/>
              </w:rPr>
              <w:t>1,14</w:t>
            </w:r>
          </w:p>
        </w:tc>
        <w:tc>
          <w:tcPr>
            <w:tcW w:w="571" w:type="pct"/>
            <w:tcBorders>
              <w:top w:val="nil"/>
              <w:left w:val="nil"/>
              <w:bottom w:val="single" w:sz="4" w:space="0" w:color="auto"/>
              <w:right w:val="single" w:sz="4" w:space="0" w:color="auto"/>
            </w:tcBorders>
            <w:shd w:val="clear" w:color="auto" w:fill="auto"/>
            <w:noWrap/>
            <w:vAlign w:val="center"/>
            <w:hideMark/>
          </w:tcPr>
          <w:p w14:paraId="43DA050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DFF677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A2FE643"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7075D04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3224182A" w14:textId="77777777" w:rsidR="00C32379" w:rsidRPr="00C32379" w:rsidRDefault="00C32379" w:rsidP="00C32379">
            <w:pPr>
              <w:jc w:val="center"/>
              <w:outlineLvl w:val="0"/>
              <w:rPr>
                <w:color w:val="000000"/>
                <w:sz w:val="16"/>
                <w:szCs w:val="16"/>
              </w:rPr>
            </w:pPr>
            <w:r w:rsidRPr="00C32379">
              <w:rPr>
                <w:color w:val="000000"/>
                <w:sz w:val="16"/>
                <w:szCs w:val="16"/>
              </w:rPr>
              <w:t>290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DBFCCFD" w14:textId="77777777" w:rsidR="00C32379" w:rsidRPr="00C32379" w:rsidRDefault="00C32379" w:rsidP="00C32379">
            <w:pPr>
              <w:outlineLvl w:val="0"/>
              <w:rPr>
                <w:sz w:val="16"/>
                <w:szCs w:val="16"/>
              </w:rPr>
            </w:pPr>
            <w:r w:rsidRPr="00C32379">
              <w:rPr>
                <w:sz w:val="16"/>
                <w:szCs w:val="16"/>
              </w:rPr>
              <w:t>Реконструкция системы компенсации емкостных токов замыкания на землю ПС 110/10 кВ «Восточная»</w:t>
            </w:r>
          </w:p>
        </w:tc>
        <w:tc>
          <w:tcPr>
            <w:tcW w:w="550" w:type="pct"/>
            <w:tcBorders>
              <w:top w:val="nil"/>
              <w:left w:val="nil"/>
              <w:bottom w:val="single" w:sz="4" w:space="0" w:color="auto"/>
              <w:right w:val="single" w:sz="4" w:space="0" w:color="auto"/>
            </w:tcBorders>
            <w:shd w:val="clear" w:color="auto" w:fill="auto"/>
            <w:vAlign w:val="center"/>
            <w:hideMark/>
          </w:tcPr>
          <w:p w14:paraId="3227D58F" w14:textId="77777777" w:rsidR="00C32379" w:rsidRPr="00C32379" w:rsidRDefault="00C32379" w:rsidP="00C32379">
            <w:pPr>
              <w:jc w:val="center"/>
              <w:outlineLvl w:val="0"/>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3D38AC0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22BB97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277FEC7"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0C15942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2C38E7A" w14:textId="77777777" w:rsidR="00C32379" w:rsidRPr="00C32379" w:rsidRDefault="00C32379" w:rsidP="00C32379">
            <w:pPr>
              <w:jc w:val="center"/>
              <w:outlineLvl w:val="0"/>
              <w:rPr>
                <w:color w:val="000000"/>
                <w:sz w:val="16"/>
                <w:szCs w:val="16"/>
              </w:rPr>
            </w:pPr>
            <w:r w:rsidRPr="00C32379">
              <w:rPr>
                <w:color w:val="000000"/>
                <w:sz w:val="16"/>
                <w:szCs w:val="16"/>
              </w:rPr>
              <w:t>291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33DCD23" w14:textId="77777777" w:rsidR="00C32379" w:rsidRPr="00C32379" w:rsidRDefault="00C32379" w:rsidP="00C32379">
            <w:pPr>
              <w:outlineLvl w:val="0"/>
              <w:rPr>
                <w:sz w:val="16"/>
                <w:szCs w:val="16"/>
              </w:rPr>
            </w:pPr>
            <w:r w:rsidRPr="00C32379">
              <w:rPr>
                <w:sz w:val="16"/>
                <w:szCs w:val="16"/>
              </w:rPr>
              <w:t>Реконструкция системы компенсации емкостных токов замыкания на землю ПС 110/35/10 кВ «Рудничная»</w:t>
            </w:r>
          </w:p>
        </w:tc>
        <w:tc>
          <w:tcPr>
            <w:tcW w:w="550" w:type="pct"/>
            <w:tcBorders>
              <w:top w:val="nil"/>
              <w:left w:val="nil"/>
              <w:bottom w:val="single" w:sz="4" w:space="0" w:color="auto"/>
              <w:right w:val="single" w:sz="4" w:space="0" w:color="auto"/>
            </w:tcBorders>
            <w:shd w:val="clear" w:color="auto" w:fill="auto"/>
            <w:vAlign w:val="center"/>
            <w:hideMark/>
          </w:tcPr>
          <w:p w14:paraId="04F3AA6F" w14:textId="77777777" w:rsidR="00C32379" w:rsidRPr="00C32379" w:rsidRDefault="00C32379" w:rsidP="00C32379">
            <w:pPr>
              <w:jc w:val="center"/>
              <w:outlineLvl w:val="0"/>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12DE1B5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DCAFF1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FA806B2"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497DBBF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32E0C268" w14:textId="77777777" w:rsidR="00C32379" w:rsidRPr="00C32379" w:rsidRDefault="00C32379" w:rsidP="00C32379">
            <w:pPr>
              <w:jc w:val="center"/>
              <w:outlineLvl w:val="0"/>
              <w:rPr>
                <w:color w:val="000000"/>
                <w:sz w:val="16"/>
                <w:szCs w:val="16"/>
              </w:rPr>
            </w:pPr>
            <w:r w:rsidRPr="00C32379">
              <w:rPr>
                <w:color w:val="000000"/>
                <w:sz w:val="16"/>
                <w:szCs w:val="16"/>
              </w:rPr>
              <w:t>292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38ED264" w14:textId="77777777" w:rsidR="00C32379" w:rsidRPr="00C32379" w:rsidRDefault="00C32379" w:rsidP="00C32379">
            <w:pPr>
              <w:outlineLvl w:val="0"/>
              <w:rPr>
                <w:sz w:val="16"/>
                <w:szCs w:val="16"/>
              </w:rPr>
            </w:pPr>
            <w:r w:rsidRPr="00C32379">
              <w:rPr>
                <w:sz w:val="16"/>
                <w:szCs w:val="16"/>
              </w:rPr>
              <w:t>Реконструкция системы компенсации емкостных токов замыкания на землю ПС 110/10 кВ «Космическая»</w:t>
            </w:r>
          </w:p>
        </w:tc>
        <w:tc>
          <w:tcPr>
            <w:tcW w:w="550" w:type="pct"/>
            <w:tcBorders>
              <w:top w:val="nil"/>
              <w:left w:val="nil"/>
              <w:bottom w:val="single" w:sz="4" w:space="0" w:color="auto"/>
              <w:right w:val="single" w:sz="4" w:space="0" w:color="auto"/>
            </w:tcBorders>
            <w:shd w:val="clear" w:color="auto" w:fill="auto"/>
            <w:vAlign w:val="center"/>
            <w:hideMark/>
          </w:tcPr>
          <w:p w14:paraId="492A3286" w14:textId="77777777" w:rsidR="00C32379" w:rsidRPr="00C32379" w:rsidRDefault="00C32379" w:rsidP="00C32379">
            <w:pPr>
              <w:jc w:val="center"/>
              <w:outlineLvl w:val="0"/>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72E1239B"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21FE4D9"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C9B3644"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219DD8E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7A02CAB" w14:textId="77777777" w:rsidR="00C32379" w:rsidRPr="00C32379" w:rsidRDefault="00C32379" w:rsidP="00C32379">
            <w:pPr>
              <w:jc w:val="center"/>
              <w:outlineLvl w:val="0"/>
              <w:rPr>
                <w:color w:val="000000"/>
                <w:sz w:val="16"/>
                <w:szCs w:val="16"/>
              </w:rPr>
            </w:pPr>
            <w:r w:rsidRPr="00C32379">
              <w:rPr>
                <w:color w:val="000000"/>
                <w:sz w:val="16"/>
                <w:szCs w:val="16"/>
              </w:rPr>
              <w:t>201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6DEA2B1" w14:textId="77777777" w:rsidR="00C32379" w:rsidRPr="00C32379" w:rsidRDefault="00C32379" w:rsidP="00C32379">
            <w:pPr>
              <w:outlineLvl w:val="0"/>
              <w:rPr>
                <w:sz w:val="16"/>
                <w:szCs w:val="16"/>
              </w:rPr>
            </w:pPr>
            <w:r w:rsidRPr="00C32379">
              <w:rPr>
                <w:sz w:val="16"/>
                <w:szCs w:val="16"/>
              </w:rPr>
              <w:t xml:space="preserve">Реконструкция ПС 110/35/6 Юргинская с монтажом  маслоприёмных устройств под выключателями 110 кВ 15 шт. </w:t>
            </w:r>
          </w:p>
        </w:tc>
        <w:tc>
          <w:tcPr>
            <w:tcW w:w="550" w:type="pct"/>
            <w:tcBorders>
              <w:top w:val="nil"/>
              <w:left w:val="nil"/>
              <w:bottom w:val="single" w:sz="4" w:space="0" w:color="auto"/>
              <w:right w:val="single" w:sz="4" w:space="0" w:color="auto"/>
            </w:tcBorders>
            <w:shd w:val="clear" w:color="auto" w:fill="auto"/>
            <w:vAlign w:val="center"/>
            <w:hideMark/>
          </w:tcPr>
          <w:p w14:paraId="361442D5" w14:textId="77777777" w:rsidR="00C32379" w:rsidRPr="00C32379" w:rsidRDefault="00C32379" w:rsidP="00C32379">
            <w:pPr>
              <w:jc w:val="center"/>
              <w:outlineLvl w:val="0"/>
              <w:rPr>
                <w:color w:val="000000"/>
                <w:sz w:val="16"/>
                <w:szCs w:val="16"/>
              </w:rPr>
            </w:pPr>
            <w:r w:rsidRPr="00C32379">
              <w:rPr>
                <w:color w:val="000000"/>
                <w:sz w:val="16"/>
                <w:szCs w:val="16"/>
              </w:rPr>
              <w:t>0,37</w:t>
            </w:r>
          </w:p>
        </w:tc>
        <w:tc>
          <w:tcPr>
            <w:tcW w:w="571" w:type="pct"/>
            <w:tcBorders>
              <w:top w:val="nil"/>
              <w:left w:val="nil"/>
              <w:bottom w:val="single" w:sz="4" w:space="0" w:color="auto"/>
              <w:right w:val="single" w:sz="4" w:space="0" w:color="auto"/>
            </w:tcBorders>
            <w:shd w:val="clear" w:color="auto" w:fill="auto"/>
            <w:noWrap/>
            <w:vAlign w:val="center"/>
            <w:hideMark/>
          </w:tcPr>
          <w:p w14:paraId="4254B9C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766C275"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4C3ED5D3"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66837F6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F96897B" w14:textId="77777777" w:rsidR="00C32379" w:rsidRPr="00C32379" w:rsidRDefault="00C32379" w:rsidP="00C32379">
            <w:pPr>
              <w:jc w:val="center"/>
              <w:outlineLvl w:val="0"/>
              <w:rPr>
                <w:color w:val="000000"/>
                <w:sz w:val="16"/>
                <w:szCs w:val="16"/>
              </w:rPr>
            </w:pPr>
            <w:r w:rsidRPr="00C32379">
              <w:rPr>
                <w:color w:val="000000"/>
                <w:sz w:val="16"/>
                <w:szCs w:val="16"/>
              </w:rPr>
              <w:t>272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D2507AE" w14:textId="77777777" w:rsidR="00C32379" w:rsidRPr="00C32379" w:rsidRDefault="00C32379" w:rsidP="00C32379">
            <w:pPr>
              <w:outlineLvl w:val="0"/>
              <w:rPr>
                <w:sz w:val="16"/>
                <w:szCs w:val="16"/>
              </w:rPr>
            </w:pPr>
            <w:r w:rsidRPr="00C32379">
              <w:rPr>
                <w:sz w:val="16"/>
                <w:szCs w:val="16"/>
              </w:rPr>
              <w:t xml:space="preserve">Реконструкция ПС 110/6 кВ  Шушталепская с монтажом маслоприемных устройств под выключателями 3 шт. </w:t>
            </w:r>
          </w:p>
        </w:tc>
        <w:tc>
          <w:tcPr>
            <w:tcW w:w="550" w:type="pct"/>
            <w:tcBorders>
              <w:top w:val="nil"/>
              <w:left w:val="nil"/>
              <w:bottom w:val="single" w:sz="4" w:space="0" w:color="auto"/>
              <w:right w:val="single" w:sz="4" w:space="0" w:color="auto"/>
            </w:tcBorders>
            <w:shd w:val="clear" w:color="auto" w:fill="auto"/>
            <w:vAlign w:val="center"/>
            <w:hideMark/>
          </w:tcPr>
          <w:p w14:paraId="60A46970" w14:textId="77777777" w:rsidR="00C32379" w:rsidRPr="00C32379" w:rsidRDefault="00C32379" w:rsidP="00C32379">
            <w:pPr>
              <w:jc w:val="center"/>
              <w:outlineLvl w:val="0"/>
              <w:rPr>
                <w:color w:val="000000"/>
                <w:sz w:val="16"/>
                <w:szCs w:val="16"/>
              </w:rPr>
            </w:pPr>
            <w:r w:rsidRPr="00C32379">
              <w:rPr>
                <w:color w:val="000000"/>
                <w:sz w:val="16"/>
                <w:szCs w:val="16"/>
              </w:rPr>
              <w:t>0,14</w:t>
            </w:r>
          </w:p>
        </w:tc>
        <w:tc>
          <w:tcPr>
            <w:tcW w:w="571" w:type="pct"/>
            <w:tcBorders>
              <w:top w:val="nil"/>
              <w:left w:val="nil"/>
              <w:bottom w:val="single" w:sz="4" w:space="0" w:color="auto"/>
              <w:right w:val="single" w:sz="4" w:space="0" w:color="auto"/>
            </w:tcBorders>
            <w:shd w:val="clear" w:color="auto" w:fill="auto"/>
            <w:noWrap/>
            <w:vAlign w:val="center"/>
            <w:hideMark/>
          </w:tcPr>
          <w:p w14:paraId="1E6DD59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6A8BF66"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2C3A451"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0842BA2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DBC8E27" w14:textId="77777777" w:rsidR="00C32379" w:rsidRPr="00C32379" w:rsidRDefault="00C32379" w:rsidP="00C32379">
            <w:pPr>
              <w:jc w:val="center"/>
              <w:outlineLvl w:val="0"/>
              <w:rPr>
                <w:color w:val="000000"/>
                <w:sz w:val="16"/>
                <w:szCs w:val="16"/>
              </w:rPr>
            </w:pPr>
            <w:r w:rsidRPr="00C32379">
              <w:rPr>
                <w:color w:val="000000"/>
                <w:sz w:val="16"/>
                <w:szCs w:val="16"/>
              </w:rPr>
              <w:t>273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5A65D4A" w14:textId="77777777" w:rsidR="00C32379" w:rsidRPr="00C32379" w:rsidRDefault="00C32379" w:rsidP="00C32379">
            <w:pPr>
              <w:outlineLvl w:val="0"/>
              <w:rPr>
                <w:sz w:val="16"/>
                <w:szCs w:val="16"/>
              </w:rPr>
            </w:pPr>
            <w:r w:rsidRPr="00C32379">
              <w:rPr>
                <w:sz w:val="16"/>
                <w:szCs w:val="16"/>
              </w:rPr>
              <w:t xml:space="preserve">Реконструкция ПС 110 кВ Прокопьевская с монтажом  маслоприёмных устройств под трансформаторами (3 шт.) </w:t>
            </w:r>
          </w:p>
        </w:tc>
        <w:tc>
          <w:tcPr>
            <w:tcW w:w="550" w:type="pct"/>
            <w:tcBorders>
              <w:top w:val="nil"/>
              <w:left w:val="nil"/>
              <w:bottom w:val="single" w:sz="4" w:space="0" w:color="auto"/>
              <w:right w:val="single" w:sz="4" w:space="0" w:color="auto"/>
            </w:tcBorders>
            <w:shd w:val="clear" w:color="auto" w:fill="auto"/>
            <w:vAlign w:val="center"/>
            <w:hideMark/>
          </w:tcPr>
          <w:p w14:paraId="7A55A1AB" w14:textId="77777777" w:rsidR="00C32379" w:rsidRPr="00C32379" w:rsidRDefault="00C32379" w:rsidP="00C32379">
            <w:pPr>
              <w:jc w:val="center"/>
              <w:outlineLvl w:val="0"/>
              <w:rPr>
                <w:color w:val="000000"/>
                <w:sz w:val="16"/>
                <w:szCs w:val="16"/>
              </w:rPr>
            </w:pPr>
            <w:r w:rsidRPr="00C32379">
              <w:rPr>
                <w:color w:val="000000"/>
                <w:sz w:val="16"/>
                <w:szCs w:val="16"/>
              </w:rPr>
              <w:t>0,13</w:t>
            </w:r>
          </w:p>
        </w:tc>
        <w:tc>
          <w:tcPr>
            <w:tcW w:w="571" w:type="pct"/>
            <w:tcBorders>
              <w:top w:val="nil"/>
              <w:left w:val="nil"/>
              <w:bottom w:val="single" w:sz="4" w:space="0" w:color="auto"/>
              <w:right w:val="single" w:sz="4" w:space="0" w:color="auto"/>
            </w:tcBorders>
            <w:shd w:val="clear" w:color="auto" w:fill="auto"/>
            <w:noWrap/>
            <w:vAlign w:val="center"/>
            <w:hideMark/>
          </w:tcPr>
          <w:p w14:paraId="4228096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4FD2D4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FBFB2FF"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0AC76DC1"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2ED2C83" w14:textId="77777777" w:rsidR="00C32379" w:rsidRPr="00C32379" w:rsidRDefault="00C32379" w:rsidP="00C32379">
            <w:pPr>
              <w:jc w:val="center"/>
              <w:outlineLvl w:val="0"/>
              <w:rPr>
                <w:color w:val="000000"/>
                <w:sz w:val="16"/>
                <w:szCs w:val="16"/>
              </w:rPr>
            </w:pPr>
            <w:r w:rsidRPr="00C32379">
              <w:rPr>
                <w:color w:val="000000"/>
                <w:sz w:val="16"/>
                <w:szCs w:val="16"/>
              </w:rPr>
              <w:t>210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FD16119" w14:textId="77777777" w:rsidR="00C32379" w:rsidRPr="00C32379" w:rsidRDefault="00C32379" w:rsidP="00C32379">
            <w:pPr>
              <w:outlineLvl w:val="0"/>
              <w:rPr>
                <w:sz w:val="16"/>
                <w:szCs w:val="16"/>
              </w:rPr>
            </w:pPr>
            <w:r w:rsidRPr="00C32379">
              <w:rPr>
                <w:sz w:val="16"/>
                <w:szCs w:val="16"/>
              </w:rPr>
              <w:t>Реконструкция  ПС 110 кВ  Бенжереп-2 с монтажом  маслоприемных устройств под выключателями 3 шт. и под трансформаторами 2 шт.</w:t>
            </w:r>
          </w:p>
        </w:tc>
        <w:tc>
          <w:tcPr>
            <w:tcW w:w="550" w:type="pct"/>
            <w:tcBorders>
              <w:top w:val="nil"/>
              <w:left w:val="nil"/>
              <w:bottom w:val="single" w:sz="4" w:space="0" w:color="auto"/>
              <w:right w:val="single" w:sz="4" w:space="0" w:color="auto"/>
            </w:tcBorders>
            <w:shd w:val="clear" w:color="auto" w:fill="auto"/>
            <w:vAlign w:val="center"/>
            <w:hideMark/>
          </w:tcPr>
          <w:p w14:paraId="7E86EF2C" w14:textId="77777777" w:rsidR="00C32379" w:rsidRPr="00C32379" w:rsidRDefault="00C32379" w:rsidP="00C32379">
            <w:pPr>
              <w:jc w:val="center"/>
              <w:outlineLvl w:val="0"/>
              <w:rPr>
                <w:color w:val="000000"/>
                <w:sz w:val="16"/>
                <w:szCs w:val="16"/>
              </w:rPr>
            </w:pPr>
            <w:r w:rsidRPr="00C32379">
              <w:rPr>
                <w:color w:val="000000"/>
                <w:sz w:val="16"/>
                <w:szCs w:val="16"/>
              </w:rPr>
              <w:t>0,13</w:t>
            </w:r>
          </w:p>
        </w:tc>
        <w:tc>
          <w:tcPr>
            <w:tcW w:w="571" w:type="pct"/>
            <w:tcBorders>
              <w:top w:val="nil"/>
              <w:left w:val="nil"/>
              <w:bottom w:val="single" w:sz="4" w:space="0" w:color="auto"/>
              <w:right w:val="single" w:sz="4" w:space="0" w:color="auto"/>
            </w:tcBorders>
            <w:shd w:val="clear" w:color="auto" w:fill="auto"/>
            <w:noWrap/>
            <w:vAlign w:val="center"/>
            <w:hideMark/>
          </w:tcPr>
          <w:p w14:paraId="19925BD4"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ED99CC6"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D6019B8"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2D892438"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FCA4AA6" w14:textId="77777777" w:rsidR="00C32379" w:rsidRPr="00C32379" w:rsidRDefault="00C32379" w:rsidP="00C32379">
            <w:pPr>
              <w:jc w:val="center"/>
              <w:outlineLvl w:val="0"/>
              <w:rPr>
                <w:color w:val="000000"/>
                <w:sz w:val="16"/>
                <w:szCs w:val="16"/>
              </w:rPr>
            </w:pPr>
            <w:r w:rsidRPr="00C32379">
              <w:rPr>
                <w:color w:val="000000"/>
                <w:sz w:val="16"/>
                <w:szCs w:val="16"/>
              </w:rPr>
              <w:t>214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E9E8B5C" w14:textId="77777777" w:rsidR="00C32379" w:rsidRPr="00C32379" w:rsidRDefault="00C32379" w:rsidP="00C32379">
            <w:pPr>
              <w:outlineLvl w:val="0"/>
              <w:rPr>
                <w:sz w:val="16"/>
                <w:szCs w:val="16"/>
              </w:rPr>
            </w:pPr>
            <w:r w:rsidRPr="00C32379">
              <w:rPr>
                <w:sz w:val="16"/>
                <w:szCs w:val="16"/>
              </w:rPr>
              <w:t>Реконструкция ПС 110 кВ Мундыбашская с монтажом маслоприемных устройств под выключателями 6 шт. и под трансформаторами 3 шт.</w:t>
            </w:r>
          </w:p>
        </w:tc>
        <w:tc>
          <w:tcPr>
            <w:tcW w:w="550" w:type="pct"/>
            <w:tcBorders>
              <w:top w:val="nil"/>
              <w:left w:val="nil"/>
              <w:bottom w:val="single" w:sz="4" w:space="0" w:color="auto"/>
              <w:right w:val="single" w:sz="4" w:space="0" w:color="auto"/>
            </w:tcBorders>
            <w:shd w:val="clear" w:color="auto" w:fill="auto"/>
            <w:vAlign w:val="center"/>
            <w:hideMark/>
          </w:tcPr>
          <w:p w14:paraId="13552616" w14:textId="77777777" w:rsidR="00C32379" w:rsidRPr="00C32379" w:rsidRDefault="00C32379" w:rsidP="00C32379">
            <w:pPr>
              <w:jc w:val="center"/>
              <w:outlineLvl w:val="0"/>
              <w:rPr>
                <w:color w:val="000000"/>
                <w:sz w:val="16"/>
                <w:szCs w:val="16"/>
              </w:rPr>
            </w:pPr>
            <w:r w:rsidRPr="00C32379">
              <w:rPr>
                <w:color w:val="000000"/>
                <w:sz w:val="16"/>
                <w:szCs w:val="16"/>
              </w:rPr>
              <w:t>0,16</w:t>
            </w:r>
          </w:p>
        </w:tc>
        <w:tc>
          <w:tcPr>
            <w:tcW w:w="571" w:type="pct"/>
            <w:tcBorders>
              <w:top w:val="nil"/>
              <w:left w:val="nil"/>
              <w:bottom w:val="single" w:sz="4" w:space="0" w:color="auto"/>
              <w:right w:val="single" w:sz="4" w:space="0" w:color="auto"/>
            </w:tcBorders>
            <w:shd w:val="clear" w:color="auto" w:fill="auto"/>
            <w:noWrap/>
            <w:vAlign w:val="center"/>
            <w:hideMark/>
          </w:tcPr>
          <w:p w14:paraId="44A2CF6B"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4FC02E7"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3083940"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4E1E12A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13F3544" w14:textId="77777777" w:rsidR="00C32379" w:rsidRPr="00C32379" w:rsidRDefault="00C32379" w:rsidP="00C32379">
            <w:pPr>
              <w:jc w:val="center"/>
              <w:outlineLvl w:val="0"/>
              <w:rPr>
                <w:color w:val="000000"/>
                <w:sz w:val="16"/>
                <w:szCs w:val="16"/>
              </w:rPr>
            </w:pPr>
            <w:r w:rsidRPr="00C32379">
              <w:rPr>
                <w:color w:val="000000"/>
                <w:sz w:val="16"/>
                <w:szCs w:val="16"/>
              </w:rPr>
              <w:t>165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0EB18AA" w14:textId="77777777" w:rsidR="00C32379" w:rsidRPr="00C32379" w:rsidRDefault="00C32379" w:rsidP="00C32379">
            <w:pPr>
              <w:outlineLvl w:val="0"/>
              <w:rPr>
                <w:sz w:val="16"/>
                <w:szCs w:val="16"/>
              </w:rPr>
            </w:pPr>
            <w:r w:rsidRPr="00C32379">
              <w:rPr>
                <w:sz w:val="16"/>
                <w:szCs w:val="16"/>
              </w:rPr>
              <w:t xml:space="preserve">Реконструкция ПС 110 кВ Топкинская. Замена   оборудования ячеек 35 кВ; вводные (2 шт.), линейные (5 шт.). (Топкинский РЭС) </w:t>
            </w:r>
          </w:p>
        </w:tc>
        <w:tc>
          <w:tcPr>
            <w:tcW w:w="550" w:type="pct"/>
            <w:tcBorders>
              <w:top w:val="nil"/>
              <w:left w:val="nil"/>
              <w:bottom w:val="single" w:sz="4" w:space="0" w:color="auto"/>
              <w:right w:val="single" w:sz="4" w:space="0" w:color="auto"/>
            </w:tcBorders>
            <w:shd w:val="clear" w:color="auto" w:fill="auto"/>
            <w:vAlign w:val="center"/>
            <w:hideMark/>
          </w:tcPr>
          <w:p w14:paraId="061E1CFC" w14:textId="77777777" w:rsidR="00C32379" w:rsidRPr="00C32379" w:rsidRDefault="00C32379" w:rsidP="00C32379">
            <w:pPr>
              <w:jc w:val="center"/>
              <w:outlineLvl w:val="0"/>
              <w:rPr>
                <w:color w:val="000000"/>
                <w:sz w:val="16"/>
                <w:szCs w:val="16"/>
              </w:rPr>
            </w:pPr>
            <w:r w:rsidRPr="00C32379">
              <w:rPr>
                <w:color w:val="000000"/>
                <w:sz w:val="16"/>
                <w:szCs w:val="16"/>
              </w:rPr>
              <w:t>0,96</w:t>
            </w:r>
          </w:p>
        </w:tc>
        <w:tc>
          <w:tcPr>
            <w:tcW w:w="571" w:type="pct"/>
            <w:tcBorders>
              <w:top w:val="nil"/>
              <w:left w:val="nil"/>
              <w:bottom w:val="single" w:sz="4" w:space="0" w:color="auto"/>
              <w:right w:val="single" w:sz="4" w:space="0" w:color="auto"/>
            </w:tcBorders>
            <w:shd w:val="clear" w:color="auto" w:fill="auto"/>
            <w:noWrap/>
            <w:vAlign w:val="center"/>
            <w:hideMark/>
          </w:tcPr>
          <w:p w14:paraId="4C4AABDD"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7B01F97"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6AB8C9AE"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7D95942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2BE1623" w14:textId="77777777" w:rsidR="00C32379" w:rsidRPr="00C32379" w:rsidRDefault="00C32379" w:rsidP="00C32379">
            <w:pPr>
              <w:jc w:val="center"/>
              <w:outlineLvl w:val="0"/>
              <w:rPr>
                <w:color w:val="000000"/>
                <w:sz w:val="16"/>
                <w:szCs w:val="16"/>
              </w:rPr>
            </w:pPr>
            <w:r w:rsidRPr="00C32379">
              <w:rPr>
                <w:color w:val="000000"/>
                <w:sz w:val="16"/>
                <w:szCs w:val="16"/>
              </w:rPr>
              <w:t>199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1642086" w14:textId="77777777" w:rsidR="00C32379" w:rsidRPr="00C32379" w:rsidRDefault="00C32379" w:rsidP="00C32379">
            <w:pPr>
              <w:outlineLvl w:val="0"/>
              <w:rPr>
                <w:sz w:val="16"/>
                <w:szCs w:val="16"/>
              </w:rPr>
            </w:pPr>
            <w:r w:rsidRPr="00C32379">
              <w:rPr>
                <w:sz w:val="16"/>
                <w:szCs w:val="16"/>
              </w:rPr>
              <w:t>Реконструкция ПС 110 кВ Прокопьевская. Замена масляных выключателей 110 кВ на элегазовые (7 шт.)</w:t>
            </w:r>
          </w:p>
        </w:tc>
        <w:tc>
          <w:tcPr>
            <w:tcW w:w="550" w:type="pct"/>
            <w:tcBorders>
              <w:top w:val="nil"/>
              <w:left w:val="nil"/>
              <w:bottom w:val="single" w:sz="4" w:space="0" w:color="auto"/>
              <w:right w:val="single" w:sz="4" w:space="0" w:color="auto"/>
            </w:tcBorders>
            <w:shd w:val="clear" w:color="auto" w:fill="auto"/>
            <w:vAlign w:val="center"/>
            <w:hideMark/>
          </w:tcPr>
          <w:p w14:paraId="7940660E" w14:textId="77777777" w:rsidR="00C32379" w:rsidRPr="00C32379" w:rsidRDefault="00C32379" w:rsidP="00C32379">
            <w:pPr>
              <w:jc w:val="center"/>
              <w:outlineLvl w:val="0"/>
              <w:rPr>
                <w:color w:val="000000"/>
                <w:sz w:val="16"/>
                <w:szCs w:val="16"/>
              </w:rPr>
            </w:pPr>
            <w:r w:rsidRPr="00C32379">
              <w:rPr>
                <w:color w:val="000000"/>
                <w:sz w:val="16"/>
                <w:szCs w:val="16"/>
              </w:rPr>
              <w:t>1,13</w:t>
            </w:r>
          </w:p>
        </w:tc>
        <w:tc>
          <w:tcPr>
            <w:tcW w:w="571" w:type="pct"/>
            <w:tcBorders>
              <w:top w:val="nil"/>
              <w:left w:val="nil"/>
              <w:bottom w:val="single" w:sz="4" w:space="0" w:color="auto"/>
              <w:right w:val="single" w:sz="4" w:space="0" w:color="auto"/>
            </w:tcBorders>
            <w:shd w:val="clear" w:color="auto" w:fill="auto"/>
            <w:noWrap/>
            <w:vAlign w:val="center"/>
            <w:hideMark/>
          </w:tcPr>
          <w:p w14:paraId="36981BD4"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47052E2"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64286AC9"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159B13E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E62AFE1" w14:textId="77777777" w:rsidR="00C32379" w:rsidRPr="00C32379" w:rsidRDefault="00C32379" w:rsidP="00C32379">
            <w:pPr>
              <w:jc w:val="center"/>
              <w:outlineLvl w:val="0"/>
              <w:rPr>
                <w:color w:val="000000"/>
                <w:sz w:val="16"/>
                <w:szCs w:val="16"/>
              </w:rPr>
            </w:pPr>
            <w:r w:rsidRPr="00C32379">
              <w:rPr>
                <w:color w:val="000000"/>
                <w:sz w:val="16"/>
                <w:szCs w:val="16"/>
              </w:rPr>
              <w:t>171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B023EA7" w14:textId="77777777" w:rsidR="00C32379" w:rsidRPr="00C32379" w:rsidRDefault="00C32379" w:rsidP="00C32379">
            <w:pPr>
              <w:outlineLvl w:val="0"/>
              <w:rPr>
                <w:sz w:val="16"/>
                <w:szCs w:val="16"/>
              </w:rPr>
            </w:pPr>
            <w:r w:rsidRPr="00C32379">
              <w:rPr>
                <w:sz w:val="16"/>
                <w:szCs w:val="16"/>
              </w:rPr>
              <w:t>Реконструкция ПС 110 кВ Звездная. Замена оборудования ячеек 110 кВ: линейные (2 шт.), МСВ-110 (1 шт.). (Кемеровский РЭС)</w:t>
            </w:r>
          </w:p>
        </w:tc>
        <w:tc>
          <w:tcPr>
            <w:tcW w:w="550" w:type="pct"/>
            <w:tcBorders>
              <w:top w:val="nil"/>
              <w:left w:val="nil"/>
              <w:bottom w:val="single" w:sz="4" w:space="0" w:color="auto"/>
              <w:right w:val="single" w:sz="4" w:space="0" w:color="auto"/>
            </w:tcBorders>
            <w:shd w:val="clear" w:color="auto" w:fill="auto"/>
            <w:vAlign w:val="center"/>
            <w:hideMark/>
          </w:tcPr>
          <w:p w14:paraId="002A6683" w14:textId="77777777" w:rsidR="00C32379" w:rsidRPr="00C32379" w:rsidRDefault="00C32379" w:rsidP="00C32379">
            <w:pPr>
              <w:jc w:val="center"/>
              <w:outlineLvl w:val="0"/>
              <w:rPr>
                <w:color w:val="000000"/>
                <w:sz w:val="16"/>
                <w:szCs w:val="16"/>
              </w:rPr>
            </w:pPr>
            <w:r w:rsidRPr="00C32379">
              <w:rPr>
                <w:color w:val="000000"/>
                <w:sz w:val="16"/>
                <w:szCs w:val="16"/>
              </w:rPr>
              <w:t>1,09</w:t>
            </w:r>
          </w:p>
        </w:tc>
        <w:tc>
          <w:tcPr>
            <w:tcW w:w="571" w:type="pct"/>
            <w:tcBorders>
              <w:top w:val="nil"/>
              <w:left w:val="nil"/>
              <w:bottom w:val="single" w:sz="4" w:space="0" w:color="auto"/>
              <w:right w:val="single" w:sz="4" w:space="0" w:color="auto"/>
            </w:tcBorders>
            <w:shd w:val="clear" w:color="auto" w:fill="auto"/>
            <w:noWrap/>
            <w:vAlign w:val="center"/>
            <w:hideMark/>
          </w:tcPr>
          <w:p w14:paraId="75AB5AE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9CB02F2"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C3CDA9B"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05CA6811"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9562840" w14:textId="77777777" w:rsidR="00C32379" w:rsidRPr="00C32379" w:rsidRDefault="00C32379" w:rsidP="00C32379">
            <w:pPr>
              <w:jc w:val="center"/>
              <w:outlineLvl w:val="0"/>
              <w:rPr>
                <w:color w:val="000000"/>
                <w:sz w:val="16"/>
                <w:szCs w:val="16"/>
              </w:rPr>
            </w:pPr>
            <w:r w:rsidRPr="00C32379">
              <w:rPr>
                <w:color w:val="000000"/>
                <w:sz w:val="16"/>
                <w:szCs w:val="16"/>
              </w:rPr>
              <w:t>172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9532212" w14:textId="77777777" w:rsidR="00C32379" w:rsidRPr="00C32379" w:rsidRDefault="00C32379" w:rsidP="00C32379">
            <w:pPr>
              <w:outlineLvl w:val="0"/>
              <w:rPr>
                <w:sz w:val="16"/>
                <w:szCs w:val="16"/>
              </w:rPr>
            </w:pPr>
            <w:r w:rsidRPr="00C32379">
              <w:rPr>
                <w:sz w:val="16"/>
                <w:szCs w:val="16"/>
              </w:rPr>
              <w:t>Реконструкция ПС 110 кВ Капитальная. Замена ОД-110 (2 шт.), КЗ-110 (2 шт.). (Осинниковский РЭС)</w:t>
            </w:r>
          </w:p>
        </w:tc>
        <w:tc>
          <w:tcPr>
            <w:tcW w:w="550" w:type="pct"/>
            <w:tcBorders>
              <w:top w:val="nil"/>
              <w:left w:val="nil"/>
              <w:bottom w:val="single" w:sz="4" w:space="0" w:color="auto"/>
              <w:right w:val="single" w:sz="4" w:space="0" w:color="auto"/>
            </w:tcBorders>
            <w:shd w:val="clear" w:color="auto" w:fill="auto"/>
            <w:vAlign w:val="center"/>
            <w:hideMark/>
          </w:tcPr>
          <w:p w14:paraId="054F1271" w14:textId="77777777" w:rsidR="00C32379" w:rsidRPr="00C32379" w:rsidRDefault="00C32379" w:rsidP="00C32379">
            <w:pPr>
              <w:jc w:val="center"/>
              <w:outlineLvl w:val="0"/>
              <w:rPr>
                <w:color w:val="000000"/>
                <w:sz w:val="16"/>
                <w:szCs w:val="16"/>
              </w:rPr>
            </w:pPr>
            <w:r w:rsidRPr="00C32379">
              <w:rPr>
                <w:color w:val="000000"/>
                <w:sz w:val="16"/>
                <w:szCs w:val="16"/>
              </w:rPr>
              <w:t>1,45</w:t>
            </w:r>
          </w:p>
        </w:tc>
        <w:tc>
          <w:tcPr>
            <w:tcW w:w="571" w:type="pct"/>
            <w:tcBorders>
              <w:top w:val="nil"/>
              <w:left w:val="nil"/>
              <w:bottom w:val="single" w:sz="4" w:space="0" w:color="auto"/>
              <w:right w:val="single" w:sz="4" w:space="0" w:color="auto"/>
            </w:tcBorders>
            <w:shd w:val="clear" w:color="auto" w:fill="auto"/>
            <w:noWrap/>
            <w:vAlign w:val="center"/>
            <w:hideMark/>
          </w:tcPr>
          <w:p w14:paraId="45831CF1"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1FA239D"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0435249E"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7A2741CC"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4106FD29" w14:textId="77777777" w:rsidR="00C32379" w:rsidRPr="00C32379" w:rsidRDefault="00C32379" w:rsidP="00C32379">
            <w:pPr>
              <w:jc w:val="center"/>
              <w:outlineLvl w:val="0"/>
              <w:rPr>
                <w:color w:val="000000"/>
                <w:sz w:val="16"/>
                <w:szCs w:val="16"/>
              </w:rPr>
            </w:pPr>
            <w:r w:rsidRPr="00C32379">
              <w:rPr>
                <w:color w:val="000000"/>
                <w:sz w:val="16"/>
                <w:szCs w:val="16"/>
              </w:rPr>
              <w:t>173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42AF572" w14:textId="77777777" w:rsidR="00C32379" w:rsidRPr="00C32379" w:rsidRDefault="00C32379" w:rsidP="00C32379">
            <w:pPr>
              <w:outlineLvl w:val="0"/>
              <w:rPr>
                <w:sz w:val="16"/>
                <w:szCs w:val="16"/>
              </w:rPr>
            </w:pPr>
            <w:r w:rsidRPr="00C32379">
              <w:rPr>
                <w:sz w:val="16"/>
                <w:szCs w:val="16"/>
              </w:rPr>
              <w:t>Реконструкция ПС 110 кВ Вахрушевская. Замена ОД-110 (1 шт.) КЗ-110 (1 шт.).  (Прокопьевский РЭС)</w:t>
            </w:r>
          </w:p>
        </w:tc>
        <w:tc>
          <w:tcPr>
            <w:tcW w:w="550" w:type="pct"/>
            <w:tcBorders>
              <w:top w:val="nil"/>
              <w:left w:val="nil"/>
              <w:bottom w:val="single" w:sz="4" w:space="0" w:color="auto"/>
              <w:right w:val="single" w:sz="4" w:space="0" w:color="auto"/>
            </w:tcBorders>
            <w:shd w:val="clear" w:color="auto" w:fill="auto"/>
            <w:vAlign w:val="center"/>
            <w:hideMark/>
          </w:tcPr>
          <w:p w14:paraId="3F16F14D"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6E33FD79"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B8FF76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D1217C9"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4AAF6AE4"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4F142FC3" w14:textId="77777777" w:rsidR="00C32379" w:rsidRPr="00C32379" w:rsidRDefault="00C32379" w:rsidP="00C32379">
            <w:pPr>
              <w:jc w:val="center"/>
              <w:outlineLvl w:val="0"/>
              <w:rPr>
                <w:color w:val="000000"/>
                <w:sz w:val="16"/>
                <w:szCs w:val="16"/>
              </w:rPr>
            </w:pPr>
            <w:r w:rsidRPr="00C32379">
              <w:rPr>
                <w:color w:val="000000"/>
                <w:sz w:val="16"/>
                <w:szCs w:val="16"/>
              </w:rPr>
              <w:t>174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792108" w14:textId="77777777" w:rsidR="00C32379" w:rsidRPr="00C32379" w:rsidRDefault="00C32379" w:rsidP="00C32379">
            <w:pPr>
              <w:outlineLvl w:val="0"/>
              <w:rPr>
                <w:sz w:val="16"/>
                <w:szCs w:val="16"/>
              </w:rPr>
            </w:pPr>
            <w:r w:rsidRPr="00C32379">
              <w:rPr>
                <w:sz w:val="16"/>
                <w:szCs w:val="16"/>
              </w:rPr>
              <w:t>Реконструкция ПС 110 кВ Толевая. Замена ОД-110 (1 шт.). Кемеровский РЭС</w:t>
            </w:r>
          </w:p>
        </w:tc>
        <w:tc>
          <w:tcPr>
            <w:tcW w:w="550" w:type="pct"/>
            <w:tcBorders>
              <w:top w:val="nil"/>
              <w:left w:val="nil"/>
              <w:bottom w:val="single" w:sz="4" w:space="0" w:color="auto"/>
              <w:right w:val="single" w:sz="4" w:space="0" w:color="auto"/>
            </w:tcBorders>
            <w:shd w:val="clear" w:color="auto" w:fill="auto"/>
            <w:vAlign w:val="center"/>
            <w:hideMark/>
          </w:tcPr>
          <w:p w14:paraId="45F51DE7" w14:textId="77777777" w:rsidR="00C32379" w:rsidRPr="00C32379" w:rsidRDefault="00C32379" w:rsidP="00C32379">
            <w:pPr>
              <w:jc w:val="center"/>
              <w:outlineLvl w:val="0"/>
              <w:rPr>
                <w:color w:val="000000"/>
                <w:sz w:val="16"/>
                <w:szCs w:val="16"/>
              </w:rPr>
            </w:pPr>
            <w:r w:rsidRPr="00C32379">
              <w:rPr>
                <w:color w:val="000000"/>
                <w:sz w:val="16"/>
                <w:szCs w:val="16"/>
              </w:rPr>
              <w:t>0,18</w:t>
            </w:r>
          </w:p>
        </w:tc>
        <w:tc>
          <w:tcPr>
            <w:tcW w:w="571" w:type="pct"/>
            <w:tcBorders>
              <w:top w:val="nil"/>
              <w:left w:val="nil"/>
              <w:bottom w:val="single" w:sz="4" w:space="0" w:color="auto"/>
              <w:right w:val="single" w:sz="4" w:space="0" w:color="auto"/>
            </w:tcBorders>
            <w:shd w:val="clear" w:color="auto" w:fill="auto"/>
            <w:noWrap/>
            <w:vAlign w:val="center"/>
            <w:hideMark/>
          </w:tcPr>
          <w:p w14:paraId="6788F34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BE97B6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730EAE1"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70A22B4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6A48CA9" w14:textId="77777777" w:rsidR="00C32379" w:rsidRPr="00C32379" w:rsidRDefault="00C32379" w:rsidP="00C32379">
            <w:pPr>
              <w:jc w:val="center"/>
              <w:outlineLvl w:val="0"/>
              <w:rPr>
                <w:color w:val="000000"/>
                <w:sz w:val="16"/>
                <w:szCs w:val="16"/>
              </w:rPr>
            </w:pPr>
            <w:r w:rsidRPr="00C32379">
              <w:rPr>
                <w:color w:val="000000"/>
                <w:sz w:val="16"/>
                <w:szCs w:val="16"/>
              </w:rPr>
              <w:t>188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1B51573" w14:textId="77777777" w:rsidR="00C32379" w:rsidRPr="00C32379" w:rsidRDefault="00C32379" w:rsidP="00C32379">
            <w:pPr>
              <w:outlineLvl w:val="0"/>
              <w:rPr>
                <w:sz w:val="16"/>
                <w:szCs w:val="16"/>
              </w:rPr>
            </w:pPr>
            <w:r w:rsidRPr="00C32379">
              <w:rPr>
                <w:sz w:val="16"/>
                <w:szCs w:val="16"/>
              </w:rPr>
              <w:t>Реконструкция ПС 110 кВ АКЗ. Замена ОД-110 Крохалевская-Кедровская -1, ОД-110 Крохалевская-Кедровская -2 (2 шт.). Кемеровский РЭС</w:t>
            </w:r>
          </w:p>
        </w:tc>
        <w:tc>
          <w:tcPr>
            <w:tcW w:w="550" w:type="pct"/>
            <w:tcBorders>
              <w:top w:val="nil"/>
              <w:left w:val="nil"/>
              <w:bottom w:val="single" w:sz="4" w:space="0" w:color="auto"/>
              <w:right w:val="single" w:sz="4" w:space="0" w:color="auto"/>
            </w:tcBorders>
            <w:shd w:val="clear" w:color="auto" w:fill="auto"/>
            <w:vAlign w:val="center"/>
            <w:hideMark/>
          </w:tcPr>
          <w:p w14:paraId="0B049F64"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4B638529"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3F85AD3"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29C11DD5"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0D2463AC"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8640849" w14:textId="77777777" w:rsidR="00C32379" w:rsidRPr="00C32379" w:rsidRDefault="00C32379" w:rsidP="00C32379">
            <w:pPr>
              <w:jc w:val="center"/>
              <w:outlineLvl w:val="0"/>
              <w:rPr>
                <w:color w:val="000000"/>
                <w:sz w:val="16"/>
                <w:szCs w:val="16"/>
              </w:rPr>
            </w:pPr>
            <w:r w:rsidRPr="00C32379">
              <w:rPr>
                <w:color w:val="000000"/>
                <w:sz w:val="16"/>
                <w:szCs w:val="16"/>
              </w:rPr>
              <w:t>226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09E8DCB" w14:textId="77777777" w:rsidR="00C32379" w:rsidRPr="00C32379" w:rsidRDefault="00C32379" w:rsidP="00C32379">
            <w:pPr>
              <w:outlineLvl w:val="0"/>
              <w:rPr>
                <w:sz w:val="16"/>
                <w:szCs w:val="16"/>
              </w:rPr>
            </w:pPr>
            <w:r w:rsidRPr="00C32379">
              <w:rPr>
                <w:sz w:val="16"/>
                <w:szCs w:val="16"/>
              </w:rPr>
              <w:t>Реконструкция ПС 110 кВ Шестаковская. Замена ОД-110 (2 шт.). Беловский РЭС</w:t>
            </w:r>
          </w:p>
        </w:tc>
        <w:tc>
          <w:tcPr>
            <w:tcW w:w="550" w:type="pct"/>
            <w:tcBorders>
              <w:top w:val="nil"/>
              <w:left w:val="nil"/>
              <w:bottom w:val="single" w:sz="4" w:space="0" w:color="auto"/>
              <w:right w:val="single" w:sz="4" w:space="0" w:color="auto"/>
            </w:tcBorders>
            <w:shd w:val="clear" w:color="auto" w:fill="auto"/>
            <w:vAlign w:val="center"/>
            <w:hideMark/>
          </w:tcPr>
          <w:p w14:paraId="6DB28434"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7486A876"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CF9B48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28F43AF"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7640D30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81081D2" w14:textId="77777777" w:rsidR="00C32379" w:rsidRPr="00C32379" w:rsidRDefault="00C32379" w:rsidP="00C32379">
            <w:pPr>
              <w:jc w:val="center"/>
              <w:outlineLvl w:val="0"/>
              <w:rPr>
                <w:color w:val="000000"/>
                <w:sz w:val="16"/>
                <w:szCs w:val="16"/>
              </w:rPr>
            </w:pPr>
            <w:r w:rsidRPr="00C32379">
              <w:rPr>
                <w:color w:val="000000"/>
                <w:sz w:val="16"/>
                <w:szCs w:val="16"/>
              </w:rPr>
              <w:t>227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C5121F1" w14:textId="77777777" w:rsidR="00C32379" w:rsidRPr="00C32379" w:rsidRDefault="00C32379" w:rsidP="00C32379">
            <w:pPr>
              <w:outlineLvl w:val="0"/>
              <w:rPr>
                <w:sz w:val="16"/>
                <w:szCs w:val="16"/>
              </w:rPr>
            </w:pPr>
            <w:r w:rsidRPr="00C32379">
              <w:rPr>
                <w:sz w:val="16"/>
                <w:szCs w:val="16"/>
              </w:rPr>
              <w:t>Реконструкция ПС110 кВ Грамотеинская 3/4 . Замена ОД-110    (2 шт.). БеловскийРЭС</w:t>
            </w:r>
          </w:p>
        </w:tc>
        <w:tc>
          <w:tcPr>
            <w:tcW w:w="550" w:type="pct"/>
            <w:tcBorders>
              <w:top w:val="nil"/>
              <w:left w:val="nil"/>
              <w:bottom w:val="single" w:sz="4" w:space="0" w:color="auto"/>
              <w:right w:val="single" w:sz="4" w:space="0" w:color="auto"/>
            </w:tcBorders>
            <w:shd w:val="clear" w:color="auto" w:fill="auto"/>
            <w:vAlign w:val="center"/>
            <w:hideMark/>
          </w:tcPr>
          <w:p w14:paraId="0F8FED6D"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1F941E08"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050CB90"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069DFEB3"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2EDD3419"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FEC5749" w14:textId="77777777" w:rsidR="00C32379" w:rsidRPr="00C32379" w:rsidRDefault="00C32379" w:rsidP="00C32379">
            <w:pPr>
              <w:jc w:val="center"/>
              <w:outlineLvl w:val="0"/>
              <w:rPr>
                <w:color w:val="000000"/>
                <w:sz w:val="16"/>
                <w:szCs w:val="16"/>
              </w:rPr>
            </w:pPr>
            <w:r w:rsidRPr="00C32379">
              <w:rPr>
                <w:color w:val="000000"/>
                <w:sz w:val="16"/>
                <w:szCs w:val="16"/>
              </w:rPr>
              <w:t>228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8DD57B9" w14:textId="77777777" w:rsidR="00C32379" w:rsidRPr="00C32379" w:rsidRDefault="00C32379" w:rsidP="00C32379">
            <w:pPr>
              <w:outlineLvl w:val="0"/>
              <w:rPr>
                <w:sz w:val="16"/>
                <w:szCs w:val="16"/>
              </w:rPr>
            </w:pPr>
            <w:r w:rsidRPr="00C32379">
              <w:rPr>
                <w:sz w:val="16"/>
                <w:szCs w:val="16"/>
              </w:rPr>
              <w:t>Реконструкция ПС 110 кВ Колмогоровская. Замена ОД-110 (2 шт.). Инской РЭС</w:t>
            </w:r>
          </w:p>
        </w:tc>
        <w:tc>
          <w:tcPr>
            <w:tcW w:w="550" w:type="pct"/>
            <w:tcBorders>
              <w:top w:val="nil"/>
              <w:left w:val="nil"/>
              <w:bottom w:val="single" w:sz="4" w:space="0" w:color="auto"/>
              <w:right w:val="single" w:sz="4" w:space="0" w:color="auto"/>
            </w:tcBorders>
            <w:shd w:val="clear" w:color="auto" w:fill="auto"/>
            <w:vAlign w:val="center"/>
            <w:hideMark/>
          </w:tcPr>
          <w:p w14:paraId="7E7B23A1"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5512C602"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C431191"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405D585"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43595BD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7246252" w14:textId="77777777" w:rsidR="00C32379" w:rsidRPr="00C32379" w:rsidRDefault="00C32379" w:rsidP="00C32379">
            <w:pPr>
              <w:jc w:val="center"/>
              <w:outlineLvl w:val="0"/>
              <w:rPr>
                <w:color w:val="000000"/>
                <w:sz w:val="16"/>
                <w:szCs w:val="16"/>
              </w:rPr>
            </w:pPr>
            <w:r w:rsidRPr="00C32379">
              <w:rPr>
                <w:color w:val="000000"/>
                <w:sz w:val="16"/>
                <w:szCs w:val="16"/>
              </w:rPr>
              <w:t>229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9DCC951" w14:textId="77777777" w:rsidR="00C32379" w:rsidRPr="00C32379" w:rsidRDefault="00C32379" w:rsidP="00C32379">
            <w:pPr>
              <w:outlineLvl w:val="0"/>
              <w:rPr>
                <w:sz w:val="16"/>
                <w:szCs w:val="16"/>
              </w:rPr>
            </w:pPr>
            <w:r w:rsidRPr="00C32379">
              <w:rPr>
                <w:sz w:val="16"/>
                <w:szCs w:val="16"/>
              </w:rPr>
              <w:t>Реконструкция ПС 110 кВ Гурьевская. Замена ОД-110 (2 шт.), СОД 110 (1 шт.). Гурьевский РЭС</w:t>
            </w:r>
          </w:p>
        </w:tc>
        <w:tc>
          <w:tcPr>
            <w:tcW w:w="550" w:type="pct"/>
            <w:tcBorders>
              <w:top w:val="nil"/>
              <w:left w:val="nil"/>
              <w:bottom w:val="single" w:sz="4" w:space="0" w:color="auto"/>
              <w:right w:val="single" w:sz="4" w:space="0" w:color="auto"/>
            </w:tcBorders>
            <w:shd w:val="clear" w:color="auto" w:fill="auto"/>
            <w:vAlign w:val="center"/>
            <w:hideMark/>
          </w:tcPr>
          <w:p w14:paraId="36240710" w14:textId="77777777" w:rsidR="00C32379" w:rsidRPr="00C32379" w:rsidRDefault="00C32379" w:rsidP="00C32379">
            <w:pPr>
              <w:jc w:val="center"/>
              <w:outlineLvl w:val="0"/>
              <w:rPr>
                <w:color w:val="000000"/>
                <w:sz w:val="16"/>
                <w:szCs w:val="16"/>
              </w:rPr>
            </w:pPr>
            <w:r w:rsidRPr="00C32379">
              <w:rPr>
                <w:color w:val="000000"/>
                <w:sz w:val="16"/>
                <w:szCs w:val="16"/>
              </w:rPr>
              <w:t>1,09</w:t>
            </w:r>
          </w:p>
        </w:tc>
        <w:tc>
          <w:tcPr>
            <w:tcW w:w="571" w:type="pct"/>
            <w:tcBorders>
              <w:top w:val="nil"/>
              <w:left w:val="nil"/>
              <w:bottom w:val="single" w:sz="4" w:space="0" w:color="auto"/>
              <w:right w:val="single" w:sz="4" w:space="0" w:color="auto"/>
            </w:tcBorders>
            <w:shd w:val="clear" w:color="auto" w:fill="auto"/>
            <w:noWrap/>
            <w:vAlign w:val="center"/>
            <w:hideMark/>
          </w:tcPr>
          <w:p w14:paraId="1F2FB41A"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41D0145"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67C673E7"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2168073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624B7F8" w14:textId="77777777" w:rsidR="00C32379" w:rsidRPr="00C32379" w:rsidRDefault="00C32379" w:rsidP="00C32379">
            <w:pPr>
              <w:jc w:val="center"/>
              <w:outlineLvl w:val="0"/>
              <w:rPr>
                <w:color w:val="000000"/>
                <w:sz w:val="16"/>
                <w:szCs w:val="16"/>
              </w:rPr>
            </w:pPr>
            <w:r w:rsidRPr="00C32379">
              <w:rPr>
                <w:color w:val="000000"/>
                <w:sz w:val="16"/>
                <w:szCs w:val="16"/>
              </w:rPr>
              <w:t>230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9B28AC5" w14:textId="77777777" w:rsidR="00C32379" w:rsidRPr="00C32379" w:rsidRDefault="00C32379" w:rsidP="00C32379">
            <w:pPr>
              <w:outlineLvl w:val="0"/>
              <w:rPr>
                <w:sz w:val="16"/>
                <w:szCs w:val="16"/>
              </w:rPr>
            </w:pPr>
            <w:r w:rsidRPr="00C32379">
              <w:rPr>
                <w:sz w:val="16"/>
                <w:szCs w:val="16"/>
              </w:rPr>
              <w:t>Реконструкция ПС110 кВ Мусохрановская. Замена ОД-110 (2 шт.). Ленинский РЭС</w:t>
            </w:r>
          </w:p>
        </w:tc>
        <w:tc>
          <w:tcPr>
            <w:tcW w:w="550" w:type="pct"/>
            <w:tcBorders>
              <w:top w:val="nil"/>
              <w:left w:val="nil"/>
              <w:bottom w:val="single" w:sz="4" w:space="0" w:color="auto"/>
              <w:right w:val="single" w:sz="4" w:space="0" w:color="auto"/>
            </w:tcBorders>
            <w:shd w:val="clear" w:color="auto" w:fill="auto"/>
            <w:vAlign w:val="center"/>
            <w:hideMark/>
          </w:tcPr>
          <w:p w14:paraId="31829410"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7977043F"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5EAEE4E"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00C50546"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485F2938"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EEA09C6" w14:textId="77777777" w:rsidR="00C32379" w:rsidRPr="00C32379" w:rsidRDefault="00C32379" w:rsidP="00C32379">
            <w:pPr>
              <w:jc w:val="center"/>
              <w:outlineLvl w:val="0"/>
              <w:rPr>
                <w:color w:val="000000"/>
                <w:sz w:val="16"/>
                <w:szCs w:val="16"/>
              </w:rPr>
            </w:pPr>
            <w:r w:rsidRPr="00C32379">
              <w:rPr>
                <w:color w:val="000000"/>
                <w:sz w:val="16"/>
                <w:szCs w:val="16"/>
              </w:rPr>
              <w:t>231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385BDC4" w14:textId="77777777" w:rsidR="00C32379" w:rsidRPr="00C32379" w:rsidRDefault="00C32379" w:rsidP="00C32379">
            <w:pPr>
              <w:outlineLvl w:val="0"/>
              <w:rPr>
                <w:sz w:val="16"/>
                <w:szCs w:val="16"/>
              </w:rPr>
            </w:pPr>
            <w:r w:rsidRPr="00C32379">
              <w:rPr>
                <w:sz w:val="16"/>
                <w:szCs w:val="16"/>
              </w:rPr>
              <w:t>Реконструкция ПС 110 кВ Фильтровальная. Замена ОД-110 (2 шт.), ОДВ-110 (1 шт.), ОДО-110 (1 шт.). Ленинский РЭС</w:t>
            </w:r>
          </w:p>
        </w:tc>
        <w:tc>
          <w:tcPr>
            <w:tcW w:w="550" w:type="pct"/>
            <w:tcBorders>
              <w:top w:val="nil"/>
              <w:left w:val="nil"/>
              <w:bottom w:val="single" w:sz="4" w:space="0" w:color="auto"/>
              <w:right w:val="single" w:sz="4" w:space="0" w:color="auto"/>
            </w:tcBorders>
            <w:shd w:val="clear" w:color="auto" w:fill="auto"/>
            <w:vAlign w:val="center"/>
            <w:hideMark/>
          </w:tcPr>
          <w:p w14:paraId="1CCDFFAE" w14:textId="77777777" w:rsidR="00C32379" w:rsidRPr="00C32379" w:rsidRDefault="00C32379" w:rsidP="00C32379">
            <w:pPr>
              <w:jc w:val="center"/>
              <w:outlineLvl w:val="0"/>
              <w:rPr>
                <w:color w:val="000000"/>
                <w:sz w:val="16"/>
                <w:szCs w:val="16"/>
              </w:rPr>
            </w:pPr>
            <w:r w:rsidRPr="00C32379">
              <w:rPr>
                <w:color w:val="000000"/>
                <w:sz w:val="16"/>
                <w:szCs w:val="16"/>
              </w:rPr>
              <w:t>1,45</w:t>
            </w:r>
          </w:p>
        </w:tc>
        <w:tc>
          <w:tcPr>
            <w:tcW w:w="571" w:type="pct"/>
            <w:tcBorders>
              <w:top w:val="nil"/>
              <w:left w:val="nil"/>
              <w:bottom w:val="single" w:sz="4" w:space="0" w:color="auto"/>
              <w:right w:val="single" w:sz="4" w:space="0" w:color="auto"/>
            </w:tcBorders>
            <w:shd w:val="clear" w:color="auto" w:fill="auto"/>
            <w:noWrap/>
            <w:vAlign w:val="center"/>
            <w:hideMark/>
          </w:tcPr>
          <w:p w14:paraId="25D66E8F"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E5C2E34"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21655AF5"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AB6B75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5BD1660" w14:textId="77777777" w:rsidR="00C32379" w:rsidRPr="00C32379" w:rsidRDefault="00C32379" w:rsidP="00C32379">
            <w:pPr>
              <w:jc w:val="center"/>
              <w:outlineLvl w:val="0"/>
              <w:rPr>
                <w:color w:val="000000"/>
                <w:sz w:val="16"/>
                <w:szCs w:val="16"/>
              </w:rPr>
            </w:pPr>
            <w:r w:rsidRPr="00C32379">
              <w:rPr>
                <w:color w:val="000000"/>
                <w:sz w:val="16"/>
                <w:szCs w:val="16"/>
              </w:rPr>
              <w:t>232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21009DC" w14:textId="77777777" w:rsidR="00C32379" w:rsidRPr="00C32379" w:rsidRDefault="00C32379" w:rsidP="00C32379">
            <w:pPr>
              <w:outlineLvl w:val="0"/>
              <w:rPr>
                <w:sz w:val="16"/>
                <w:szCs w:val="16"/>
              </w:rPr>
            </w:pPr>
            <w:r w:rsidRPr="00C32379">
              <w:rPr>
                <w:sz w:val="16"/>
                <w:szCs w:val="16"/>
              </w:rPr>
              <w:t>Реконструкция ПС110 кВ Промышленная-сельская. Замена ОД-110 (2 шт.). Промышленновский РЭС</w:t>
            </w:r>
          </w:p>
        </w:tc>
        <w:tc>
          <w:tcPr>
            <w:tcW w:w="550" w:type="pct"/>
            <w:tcBorders>
              <w:top w:val="nil"/>
              <w:left w:val="nil"/>
              <w:bottom w:val="single" w:sz="4" w:space="0" w:color="auto"/>
              <w:right w:val="single" w:sz="4" w:space="0" w:color="auto"/>
            </w:tcBorders>
            <w:shd w:val="clear" w:color="auto" w:fill="auto"/>
            <w:vAlign w:val="center"/>
            <w:hideMark/>
          </w:tcPr>
          <w:p w14:paraId="7C572478" w14:textId="77777777" w:rsidR="00C32379" w:rsidRPr="00C32379" w:rsidRDefault="00C32379" w:rsidP="00C32379">
            <w:pPr>
              <w:jc w:val="center"/>
              <w:outlineLvl w:val="0"/>
              <w:rPr>
                <w:color w:val="000000"/>
                <w:sz w:val="16"/>
                <w:szCs w:val="16"/>
              </w:rPr>
            </w:pPr>
            <w:r w:rsidRPr="00C32379">
              <w:rPr>
                <w:color w:val="000000"/>
                <w:sz w:val="16"/>
                <w:szCs w:val="16"/>
              </w:rPr>
              <w:t>0,72</w:t>
            </w:r>
          </w:p>
        </w:tc>
        <w:tc>
          <w:tcPr>
            <w:tcW w:w="571" w:type="pct"/>
            <w:tcBorders>
              <w:top w:val="nil"/>
              <w:left w:val="nil"/>
              <w:bottom w:val="single" w:sz="4" w:space="0" w:color="auto"/>
              <w:right w:val="single" w:sz="4" w:space="0" w:color="auto"/>
            </w:tcBorders>
            <w:shd w:val="clear" w:color="auto" w:fill="auto"/>
            <w:noWrap/>
            <w:vAlign w:val="center"/>
            <w:hideMark/>
          </w:tcPr>
          <w:p w14:paraId="361F10D9"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0D6150B"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0FF23A64"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77707E1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EA35F9D" w14:textId="77777777" w:rsidR="00C32379" w:rsidRPr="00C32379" w:rsidRDefault="00C32379" w:rsidP="00C32379">
            <w:pPr>
              <w:jc w:val="center"/>
              <w:outlineLvl w:val="0"/>
              <w:rPr>
                <w:color w:val="000000"/>
                <w:sz w:val="16"/>
                <w:szCs w:val="16"/>
              </w:rPr>
            </w:pPr>
            <w:r w:rsidRPr="00C32379">
              <w:rPr>
                <w:color w:val="000000"/>
                <w:sz w:val="16"/>
                <w:szCs w:val="16"/>
              </w:rPr>
              <w:t>191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C97E4EC" w14:textId="77777777" w:rsidR="00C32379" w:rsidRPr="00C32379" w:rsidRDefault="00C32379" w:rsidP="00C32379">
            <w:pPr>
              <w:outlineLvl w:val="0"/>
              <w:rPr>
                <w:sz w:val="16"/>
                <w:szCs w:val="16"/>
              </w:rPr>
            </w:pPr>
            <w:r w:rsidRPr="00C32379">
              <w:rPr>
                <w:sz w:val="16"/>
                <w:szCs w:val="16"/>
              </w:rPr>
              <w:t>Реконструкция ПС Капитальная-3. Замена оброрудования ячеек 6кВ (3шт.) для повышения надёжности электроснабжения шахт.</w:t>
            </w:r>
          </w:p>
        </w:tc>
        <w:tc>
          <w:tcPr>
            <w:tcW w:w="550" w:type="pct"/>
            <w:tcBorders>
              <w:top w:val="nil"/>
              <w:left w:val="nil"/>
              <w:bottom w:val="single" w:sz="4" w:space="0" w:color="auto"/>
              <w:right w:val="single" w:sz="4" w:space="0" w:color="auto"/>
            </w:tcBorders>
            <w:shd w:val="clear" w:color="auto" w:fill="auto"/>
            <w:vAlign w:val="center"/>
            <w:hideMark/>
          </w:tcPr>
          <w:p w14:paraId="7A36183C" w14:textId="77777777" w:rsidR="00C32379" w:rsidRPr="00C32379" w:rsidRDefault="00C32379" w:rsidP="00C32379">
            <w:pPr>
              <w:jc w:val="center"/>
              <w:outlineLvl w:val="0"/>
              <w:rPr>
                <w:color w:val="000000"/>
                <w:sz w:val="16"/>
                <w:szCs w:val="16"/>
              </w:rPr>
            </w:pPr>
            <w:r w:rsidRPr="00C32379">
              <w:rPr>
                <w:color w:val="000000"/>
                <w:sz w:val="16"/>
                <w:szCs w:val="16"/>
              </w:rPr>
              <w:t>0,07</w:t>
            </w:r>
          </w:p>
        </w:tc>
        <w:tc>
          <w:tcPr>
            <w:tcW w:w="571" w:type="pct"/>
            <w:tcBorders>
              <w:top w:val="nil"/>
              <w:left w:val="nil"/>
              <w:bottom w:val="single" w:sz="4" w:space="0" w:color="auto"/>
              <w:right w:val="single" w:sz="4" w:space="0" w:color="auto"/>
            </w:tcBorders>
            <w:shd w:val="clear" w:color="auto" w:fill="auto"/>
            <w:noWrap/>
            <w:vAlign w:val="center"/>
            <w:hideMark/>
          </w:tcPr>
          <w:p w14:paraId="084CA239"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EF811E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DD31F9D"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02AFD35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1A2DB3A" w14:textId="77777777" w:rsidR="00C32379" w:rsidRPr="00C32379" w:rsidRDefault="00C32379" w:rsidP="00C32379">
            <w:pPr>
              <w:jc w:val="center"/>
              <w:outlineLvl w:val="0"/>
              <w:rPr>
                <w:color w:val="000000"/>
                <w:sz w:val="16"/>
                <w:szCs w:val="16"/>
              </w:rPr>
            </w:pPr>
            <w:r w:rsidRPr="00C32379">
              <w:rPr>
                <w:color w:val="000000"/>
                <w:sz w:val="16"/>
                <w:szCs w:val="16"/>
              </w:rPr>
              <w:t>238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FC11F01" w14:textId="77777777" w:rsidR="00C32379" w:rsidRPr="00C32379" w:rsidRDefault="00C32379" w:rsidP="00C32379">
            <w:pPr>
              <w:outlineLvl w:val="0"/>
              <w:rPr>
                <w:sz w:val="16"/>
                <w:szCs w:val="16"/>
              </w:rPr>
            </w:pPr>
            <w:r w:rsidRPr="00C32379">
              <w:rPr>
                <w:sz w:val="16"/>
                <w:szCs w:val="16"/>
              </w:rPr>
              <w:t>Реконструкция ПС Северобайдаевская. Замена оброрудования ячеек 6кВ (6шт.) для повышения надёжности электроснабжения шахт</w:t>
            </w:r>
          </w:p>
        </w:tc>
        <w:tc>
          <w:tcPr>
            <w:tcW w:w="550" w:type="pct"/>
            <w:tcBorders>
              <w:top w:val="nil"/>
              <w:left w:val="nil"/>
              <w:bottom w:val="single" w:sz="4" w:space="0" w:color="auto"/>
              <w:right w:val="single" w:sz="4" w:space="0" w:color="auto"/>
            </w:tcBorders>
            <w:shd w:val="clear" w:color="auto" w:fill="auto"/>
            <w:vAlign w:val="center"/>
            <w:hideMark/>
          </w:tcPr>
          <w:p w14:paraId="3ECF4886" w14:textId="77777777" w:rsidR="00C32379" w:rsidRPr="00C32379" w:rsidRDefault="00C32379" w:rsidP="00C32379">
            <w:pPr>
              <w:jc w:val="center"/>
              <w:outlineLvl w:val="0"/>
              <w:rPr>
                <w:color w:val="000000"/>
                <w:sz w:val="16"/>
                <w:szCs w:val="16"/>
              </w:rPr>
            </w:pPr>
            <w:r w:rsidRPr="00C32379">
              <w:rPr>
                <w:color w:val="000000"/>
                <w:sz w:val="16"/>
                <w:szCs w:val="16"/>
              </w:rPr>
              <w:t>0,13</w:t>
            </w:r>
          </w:p>
        </w:tc>
        <w:tc>
          <w:tcPr>
            <w:tcW w:w="571" w:type="pct"/>
            <w:tcBorders>
              <w:top w:val="nil"/>
              <w:left w:val="nil"/>
              <w:bottom w:val="single" w:sz="4" w:space="0" w:color="auto"/>
              <w:right w:val="single" w:sz="4" w:space="0" w:color="auto"/>
            </w:tcBorders>
            <w:shd w:val="clear" w:color="auto" w:fill="auto"/>
            <w:noWrap/>
            <w:vAlign w:val="center"/>
            <w:hideMark/>
          </w:tcPr>
          <w:p w14:paraId="311E0A62"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88112F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AC06A03"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27B6B9C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E4BEA81" w14:textId="77777777" w:rsidR="00C32379" w:rsidRPr="00C32379" w:rsidRDefault="00C32379" w:rsidP="00C32379">
            <w:pPr>
              <w:jc w:val="center"/>
              <w:outlineLvl w:val="0"/>
              <w:rPr>
                <w:color w:val="000000"/>
                <w:sz w:val="16"/>
                <w:szCs w:val="16"/>
              </w:rPr>
            </w:pPr>
            <w:r w:rsidRPr="00C32379">
              <w:rPr>
                <w:color w:val="000000"/>
                <w:sz w:val="16"/>
                <w:szCs w:val="16"/>
              </w:rPr>
              <w:t>295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170234B" w14:textId="77777777" w:rsidR="00C32379" w:rsidRPr="00C32379" w:rsidRDefault="00C32379" w:rsidP="00C32379">
            <w:pPr>
              <w:outlineLvl w:val="0"/>
              <w:rPr>
                <w:sz w:val="16"/>
                <w:szCs w:val="16"/>
              </w:rPr>
            </w:pPr>
            <w:r w:rsidRPr="00C32379">
              <w:rPr>
                <w:sz w:val="16"/>
                <w:szCs w:val="16"/>
              </w:rPr>
              <w:t>Реконструкция ПС 110 кВ Кузбассэлемент. Замена ОД-110 (2 шт.), ОДВ-110 (1 шт.), ОДО-110 (1 шт.), замена ячеек 6 кВ: вводная (2 шт), секционная ( 1 шт.), линейная (8 шт.). Ленинский РЭС</w:t>
            </w:r>
          </w:p>
        </w:tc>
        <w:tc>
          <w:tcPr>
            <w:tcW w:w="550" w:type="pct"/>
            <w:tcBorders>
              <w:top w:val="nil"/>
              <w:left w:val="nil"/>
              <w:bottom w:val="single" w:sz="4" w:space="0" w:color="auto"/>
              <w:right w:val="single" w:sz="4" w:space="0" w:color="auto"/>
            </w:tcBorders>
            <w:shd w:val="clear" w:color="auto" w:fill="auto"/>
            <w:vAlign w:val="center"/>
            <w:hideMark/>
          </w:tcPr>
          <w:p w14:paraId="3606C937" w14:textId="77777777" w:rsidR="00C32379" w:rsidRPr="00C32379" w:rsidRDefault="00C32379" w:rsidP="00C32379">
            <w:pPr>
              <w:jc w:val="center"/>
              <w:outlineLvl w:val="0"/>
              <w:rPr>
                <w:color w:val="000000"/>
                <w:sz w:val="16"/>
                <w:szCs w:val="16"/>
              </w:rPr>
            </w:pPr>
            <w:r w:rsidRPr="00C32379">
              <w:rPr>
                <w:color w:val="000000"/>
                <w:sz w:val="16"/>
                <w:szCs w:val="16"/>
              </w:rPr>
              <w:t>1,79</w:t>
            </w:r>
          </w:p>
        </w:tc>
        <w:tc>
          <w:tcPr>
            <w:tcW w:w="571" w:type="pct"/>
            <w:tcBorders>
              <w:top w:val="nil"/>
              <w:left w:val="nil"/>
              <w:bottom w:val="single" w:sz="4" w:space="0" w:color="auto"/>
              <w:right w:val="single" w:sz="4" w:space="0" w:color="auto"/>
            </w:tcBorders>
            <w:shd w:val="clear" w:color="auto" w:fill="auto"/>
            <w:noWrap/>
            <w:vAlign w:val="center"/>
            <w:hideMark/>
          </w:tcPr>
          <w:p w14:paraId="3D621C12"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7DBB74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31214DA"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28FAA5D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800CA53" w14:textId="77777777" w:rsidR="00C32379" w:rsidRPr="00C32379" w:rsidRDefault="00C32379" w:rsidP="00C32379">
            <w:pPr>
              <w:jc w:val="center"/>
              <w:outlineLvl w:val="0"/>
              <w:rPr>
                <w:color w:val="000000"/>
                <w:sz w:val="16"/>
                <w:szCs w:val="16"/>
              </w:rPr>
            </w:pPr>
            <w:r w:rsidRPr="00C32379">
              <w:rPr>
                <w:color w:val="000000"/>
                <w:sz w:val="16"/>
                <w:szCs w:val="16"/>
              </w:rPr>
              <w:t>296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15EA83F" w14:textId="77777777" w:rsidR="00C32379" w:rsidRPr="00C32379" w:rsidRDefault="00C32379" w:rsidP="00C32379">
            <w:pPr>
              <w:outlineLvl w:val="0"/>
              <w:rPr>
                <w:sz w:val="16"/>
                <w:szCs w:val="16"/>
              </w:rPr>
            </w:pPr>
            <w:r w:rsidRPr="00C32379">
              <w:rPr>
                <w:sz w:val="16"/>
                <w:szCs w:val="16"/>
              </w:rPr>
              <w:t>Реконструкция ПС 110 кВ КСК. Замена ОД-110 (2 шт.), замена ячеек 6 кВ: вводная (4 шт), секционная ( 2 шт.), линейная (19 шт.).  Ленинский РЭС.</w:t>
            </w:r>
          </w:p>
        </w:tc>
        <w:tc>
          <w:tcPr>
            <w:tcW w:w="550" w:type="pct"/>
            <w:tcBorders>
              <w:top w:val="nil"/>
              <w:left w:val="nil"/>
              <w:bottom w:val="single" w:sz="4" w:space="0" w:color="auto"/>
              <w:right w:val="single" w:sz="4" w:space="0" w:color="auto"/>
            </w:tcBorders>
            <w:shd w:val="clear" w:color="auto" w:fill="auto"/>
            <w:vAlign w:val="center"/>
            <w:hideMark/>
          </w:tcPr>
          <w:p w14:paraId="67694769" w14:textId="77777777" w:rsidR="00C32379" w:rsidRPr="00C32379" w:rsidRDefault="00C32379" w:rsidP="00C32379">
            <w:pPr>
              <w:jc w:val="center"/>
              <w:outlineLvl w:val="0"/>
              <w:rPr>
                <w:color w:val="000000"/>
                <w:sz w:val="16"/>
                <w:szCs w:val="16"/>
              </w:rPr>
            </w:pPr>
            <w:r w:rsidRPr="00C32379">
              <w:rPr>
                <w:color w:val="000000"/>
                <w:sz w:val="16"/>
                <w:szCs w:val="16"/>
              </w:rPr>
              <w:t>1,50</w:t>
            </w:r>
          </w:p>
        </w:tc>
        <w:tc>
          <w:tcPr>
            <w:tcW w:w="571" w:type="pct"/>
            <w:tcBorders>
              <w:top w:val="nil"/>
              <w:left w:val="nil"/>
              <w:bottom w:val="single" w:sz="4" w:space="0" w:color="auto"/>
              <w:right w:val="single" w:sz="4" w:space="0" w:color="auto"/>
            </w:tcBorders>
            <w:shd w:val="clear" w:color="auto" w:fill="auto"/>
            <w:noWrap/>
            <w:vAlign w:val="center"/>
            <w:hideMark/>
          </w:tcPr>
          <w:p w14:paraId="4CE56EC5"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8D75D6D"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1927DA9E"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0B9B8F88"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2B8AC54" w14:textId="77777777" w:rsidR="00C32379" w:rsidRPr="00C32379" w:rsidRDefault="00C32379" w:rsidP="00C32379">
            <w:pPr>
              <w:jc w:val="center"/>
              <w:outlineLvl w:val="0"/>
              <w:rPr>
                <w:color w:val="000000"/>
                <w:sz w:val="16"/>
                <w:szCs w:val="16"/>
              </w:rPr>
            </w:pPr>
            <w:r w:rsidRPr="00C32379">
              <w:rPr>
                <w:color w:val="000000"/>
                <w:sz w:val="16"/>
                <w:szCs w:val="16"/>
              </w:rPr>
              <w:t>297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B7E515" w14:textId="77777777" w:rsidR="00C32379" w:rsidRPr="00C32379" w:rsidRDefault="00C32379" w:rsidP="00C32379">
            <w:pPr>
              <w:outlineLvl w:val="0"/>
              <w:rPr>
                <w:sz w:val="16"/>
                <w:szCs w:val="16"/>
              </w:rPr>
            </w:pPr>
            <w:r w:rsidRPr="00C32379">
              <w:rPr>
                <w:sz w:val="16"/>
                <w:szCs w:val="16"/>
              </w:rPr>
              <w:t>Реконструкция ПС 110 кВ Трифоновская . Замена ОД-110 (2 шт.), ОДВ-110 (1 шт.), ОДО-110 (1 шт.), замена ячеек 6 кВ: вводная (2 шт), секционная ( 1 шт.), линейная (6 шт.). Панфиловский РЭС</w:t>
            </w:r>
          </w:p>
        </w:tc>
        <w:tc>
          <w:tcPr>
            <w:tcW w:w="550" w:type="pct"/>
            <w:tcBorders>
              <w:top w:val="nil"/>
              <w:left w:val="nil"/>
              <w:bottom w:val="single" w:sz="4" w:space="0" w:color="auto"/>
              <w:right w:val="single" w:sz="4" w:space="0" w:color="auto"/>
            </w:tcBorders>
            <w:shd w:val="clear" w:color="auto" w:fill="auto"/>
            <w:vAlign w:val="center"/>
            <w:hideMark/>
          </w:tcPr>
          <w:p w14:paraId="36DC5D47" w14:textId="77777777" w:rsidR="00C32379" w:rsidRPr="00C32379" w:rsidRDefault="00C32379" w:rsidP="00C32379">
            <w:pPr>
              <w:jc w:val="center"/>
              <w:outlineLvl w:val="0"/>
              <w:rPr>
                <w:color w:val="000000"/>
                <w:sz w:val="16"/>
                <w:szCs w:val="16"/>
              </w:rPr>
            </w:pPr>
            <w:r w:rsidRPr="00C32379">
              <w:rPr>
                <w:color w:val="000000"/>
                <w:sz w:val="16"/>
                <w:szCs w:val="16"/>
              </w:rPr>
              <w:t>1,73</w:t>
            </w:r>
          </w:p>
        </w:tc>
        <w:tc>
          <w:tcPr>
            <w:tcW w:w="571" w:type="pct"/>
            <w:tcBorders>
              <w:top w:val="nil"/>
              <w:left w:val="nil"/>
              <w:bottom w:val="single" w:sz="4" w:space="0" w:color="auto"/>
              <w:right w:val="single" w:sz="4" w:space="0" w:color="auto"/>
            </w:tcBorders>
            <w:shd w:val="clear" w:color="auto" w:fill="auto"/>
            <w:noWrap/>
            <w:vAlign w:val="center"/>
            <w:hideMark/>
          </w:tcPr>
          <w:p w14:paraId="3EF33001"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2856D95"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23C9B117"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1A14096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9DE1584" w14:textId="77777777" w:rsidR="00C32379" w:rsidRPr="00C32379" w:rsidRDefault="00C32379" w:rsidP="00C32379">
            <w:pPr>
              <w:jc w:val="center"/>
              <w:outlineLvl w:val="0"/>
              <w:rPr>
                <w:color w:val="000000"/>
                <w:sz w:val="16"/>
                <w:szCs w:val="16"/>
              </w:rPr>
            </w:pPr>
            <w:r w:rsidRPr="00C32379">
              <w:rPr>
                <w:color w:val="000000"/>
                <w:sz w:val="16"/>
                <w:szCs w:val="16"/>
              </w:rPr>
              <w:t>298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7EC633D" w14:textId="77777777" w:rsidR="00C32379" w:rsidRPr="00C32379" w:rsidRDefault="00C32379" w:rsidP="00C32379">
            <w:pPr>
              <w:outlineLvl w:val="0"/>
              <w:rPr>
                <w:sz w:val="16"/>
                <w:szCs w:val="16"/>
              </w:rPr>
            </w:pPr>
            <w:r w:rsidRPr="00C32379">
              <w:rPr>
                <w:sz w:val="16"/>
                <w:szCs w:val="16"/>
              </w:rPr>
              <w:t>Реконструкция ПС110 кВ Плотниковская. Замена ОД-110 (2 шт.), КРУН-10 (21 шт). Промышленновский РЭС)</w:t>
            </w:r>
          </w:p>
        </w:tc>
        <w:tc>
          <w:tcPr>
            <w:tcW w:w="550" w:type="pct"/>
            <w:tcBorders>
              <w:top w:val="nil"/>
              <w:left w:val="nil"/>
              <w:bottom w:val="single" w:sz="4" w:space="0" w:color="auto"/>
              <w:right w:val="single" w:sz="4" w:space="0" w:color="auto"/>
            </w:tcBorders>
            <w:shd w:val="clear" w:color="auto" w:fill="auto"/>
            <w:vAlign w:val="center"/>
            <w:hideMark/>
          </w:tcPr>
          <w:p w14:paraId="12A7DF6C" w14:textId="77777777" w:rsidR="00C32379" w:rsidRPr="00C32379" w:rsidRDefault="00C32379" w:rsidP="00C32379">
            <w:pPr>
              <w:jc w:val="center"/>
              <w:outlineLvl w:val="0"/>
              <w:rPr>
                <w:color w:val="000000"/>
                <w:sz w:val="16"/>
                <w:szCs w:val="16"/>
              </w:rPr>
            </w:pPr>
            <w:r w:rsidRPr="00C32379">
              <w:rPr>
                <w:color w:val="000000"/>
                <w:sz w:val="16"/>
                <w:szCs w:val="16"/>
              </w:rPr>
              <w:t>1,37</w:t>
            </w:r>
          </w:p>
        </w:tc>
        <w:tc>
          <w:tcPr>
            <w:tcW w:w="571" w:type="pct"/>
            <w:tcBorders>
              <w:top w:val="nil"/>
              <w:left w:val="nil"/>
              <w:bottom w:val="single" w:sz="4" w:space="0" w:color="auto"/>
              <w:right w:val="single" w:sz="4" w:space="0" w:color="auto"/>
            </w:tcBorders>
            <w:shd w:val="clear" w:color="auto" w:fill="auto"/>
            <w:noWrap/>
            <w:vAlign w:val="center"/>
            <w:hideMark/>
          </w:tcPr>
          <w:p w14:paraId="4D32F7EB"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75DC95D"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402CA35"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0A5CC10E"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0DBA80F4" w14:textId="77777777" w:rsidR="00C32379" w:rsidRPr="00C32379" w:rsidRDefault="00C32379" w:rsidP="00C32379">
            <w:pPr>
              <w:jc w:val="center"/>
              <w:outlineLvl w:val="0"/>
              <w:rPr>
                <w:color w:val="000000"/>
                <w:sz w:val="16"/>
                <w:szCs w:val="16"/>
              </w:rPr>
            </w:pPr>
            <w:r w:rsidRPr="00C32379">
              <w:rPr>
                <w:color w:val="000000"/>
                <w:sz w:val="16"/>
                <w:szCs w:val="16"/>
              </w:rPr>
              <w:t>299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6F1C8C3" w14:textId="77777777" w:rsidR="00C32379" w:rsidRPr="00C32379" w:rsidRDefault="00C32379" w:rsidP="00C32379">
            <w:pPr>
              <w:outlineLvl w:val="0"/>
              <w:rPr>
                <w:sz w:val="16"/>
                <w:szCs w:val="16"/>
              </w:rPr>
            </w:pPr>
            <w:r w:rsidRPr="00C32379">
              <w:rPr>
                <w:sz w:val="16"/>
                <w:szCs w:val="16"/>
              </w:rPr>
              <w:t>Реконструкция ПС 110 кВ Хахалинская. Замена КРУН-10 (18 шт.). (Инской РЭС)</w:t>
            </w:r>
          </w:p>
        </w:tc>
        <w:tc>
          <w:tcPr>
            <w:tcW w:w="550" w:type="pct"/>
            <w:tcBorders>
              <w:top w:val="nil"/>
              <w:left w:val="nil"/>
              <w:bottom w:val="single" w:sz="4" w:space="0" w:color="auto"/>
              <w:right w:val="single" w:sz="4" w:space="0" w:color="auto"/>
            </w:tcBorders>
            <w:shd w:val="clear" w:color="auto" w:fill="auto"/>
            <w:vAlign w:val="center"/>
            <w:hideMark/>
          </w:tcPr>
          <w:p w14:paraId="44AFBC8D" w14:textId="77777777" w:rsidR="00C32379" w:rsidRPr="00C32379" w:rsidRDefault="00C32379" w:rsidP="00C32379">
            <w:pPr>
              <w:jc w:val="center"/>
              <w:outlineLvl w:val="0"/>
              <w:rPr>
                <w:color w:val="000000"/>
                <w:sz w:val="16"/>
                <w:szCs w:val="16"/>
              </w:rPr>
            </w:pPr>
            <w:r w:rsidRPr="00C32379">
              <w:rPr>
                <w:color w:val="000000"/>
                <w:sz w:val="16"/>
                <w:szCs w:val="16"/>
              </w:rPr>
              <w:t>0,56</w:t>
            </w:r>
          </w:p>
        </w:tc>
        <w:tc>
          <w:tcPr>
            <w:tcW w:w="571" w:type="pct"/>
            <w:tcBorders>
              <w:top w:val="nil"/>
              <w:left w:val="nil"/>
              <w:bottom w:val="single" w:sz="4" w:space="0" w:color="auto"/>
              <w:right w:val="single" w:sz="4" w:space="0" w:color="auto"/>
            </w:tcBorders>
            <w:shd w:val="clear" w:color="auto" w:fill="auto"/>
            <w:noWrap/>
            <w:vAlign w:val="center"/>
            <w:hideMark/>
          </w:tcPr>
          <w:p w14:paraId="24E153A7"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352ECC1"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F51A611"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79BFB65A"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366F8A0" w14:textId="77777777" w:rsidR="00C32379" w:rsidRPr="00C32379" w:rsidRDefault="00C32379" w:rsidP="00C32379">
            <w:pPr>
              <w:jc w:val="center"/>
              <w:outlineLvl w:val="0"/>
              <w:rPr>
                <w:color w:val="000000"/>
                <w:sz w:val="16"/>
                <w:szCs w:val="16"/>
              </w:rPr>
            </w:pPr>
            <w:r w:rsidRPr="00C32379">
              <w:rPr>
                <w:color w:val="000000"/>
                <w:sz w:val="16"/>
                <w:szCs w:val="16"/>
              </w:rPr>
              <w:t>198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05CD0FD" w14:textId="77777777" w:rsidR="00C32379" w:rsidRPr="00C32379" w:rsidRDefault="00C32379" w:rsidP="00C32379">
            <w:pPr>
              <w:outlineLvl w:val="0"/>
              <w:rPr>
                <w:sz w:val="16"/>
                <w:szCs w:val="16"/>
              </w:rPr>
            </w:pPr>
            <w:r w:rsidRPr="00C32379">
              <w:rPr>
                <w:sz w:val="16"/>
                <w:szCs w:val="16"/>
              </w:rPr>
              <w:t>Реконструкция ПС 110/35/6 кВ Красный Брод с заменой (Т1) 1х31,5 МВА на новый 1х40 МВА.</w:t>
            </w:r>
          </w:p>
        </w:tc>
        <w:tc>
          <w:tcPr>
            <w:tcW w:w="550" w:type="pct"/>
            <w:tcBorders>
              <w:top w:val="nil"/>
              <w:left w:val="nil"/>
              <w:bottom w:val="single" w:sz="4" w:space="0" w:color="auto"/>
              <w:right w:val="single" w:sz="4" w:space="0" w:color="auto"/>
            </w:tcBorders>
            <w:shd w:val="clear" w:color="auto" w:fill="auto"/>
            <w:vAlign w:val="center"/>
            <w:hideMark/>
          </w:tcPr>
          <w:p w14:paraId="43CA62F6" w14:textId="77777777" w:rsidR="00C32379" w:rsidRPr="00C32379" w:rsidRDefault="00C32379" w:rsidP="00C32379">
            <w:pPr>
              <w:jc w:val="center"/>
              <w:outlineLvl w:val="0"/>
              <w:rPr>
                <w:color w:val="000000"/>
                <w:sz w:val="16"/>
                <w:szCs w:val="16"/>
              </w:rPr>
            </w:pPr>
            <w:r w:rsidRPr="00C32379">
              <w:rPr>
                <w:color w:val="000000"/>
                <w:sz w:val="16"/>
                <w:szCs w:val="16"/>
              </w:rPr>
              <w:t>1,70</w:t>
            </w:r>
          </w:p>
        </w:tc>
        <w:tc>
          <w:tcPr>
            <w:tcW w:w="571" w:type="pct"/>
            <w:tcBorders>
              <w:top w:val="nil"/>
              <w:left w:val="nil"/>
              <w:bottom w:val="single" w:sz="4" w:space="0" w:color="auto"/>
              <w:right w:val="single" w:sz="4" w:space="0" w:color="auto"/>
            </w:tcBorders>
            <w:shd w:val="clear" w:color="auto" w:fill="auto"/>
            <w:noWrap/>
            <w:vAlign w:val="center"/>
            <w:hideMark/>
          </w:tcPr>
          <w:p w14:paraId="4643442B"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D9B066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F527783" w14:textId="77777777" w:rsidR="00C32379" w:rsidRPr="00C32379" w:rsidRDefault="00C32379" w:rsidP="00C32379">
            <w:pPr>
              <w:jc w:val="center"/>
              <w:outlineLvl w:val="0"/>
              <w:rPr>
                <w:color w:val="000000"/>
                <w:sz w:val="16"/>
                <w:szCs w:val="16"/>
              </w:rPr>
            </w:pPr>
            <w:r w:rsidRPr="00C32379">
              <w:rPr>
                <w:color w:val="000000"/>
                <w:sz w:val="16"/>
                <w:szCs w:val="16"/>
              </w:rPr>
              <w:t>-</w:t>
            </w:r>
          </w:p>
        </w:tc>
      </w:tr>
      <w:tr w:rsidR="00C32379" w:rsidRPr="00C32379" w14:paraId="4093164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AC38BC3" w14:textId="77777777" w:rsidR="00C32379" w:rsidRPr="00C32379" w:rsidRDefault="00C32379" w:rsidP="00C32379">
            <w:pPr>
              <w:jc w:val="center"/>
              <w:outlineLvl w:val="0"/>
              <w:rPr>
                <w:color w:val="000000"/>
                <w:sz w:val="16"/>
                <w:szCs w:val="16"/>
              </w:rPr>
            </w:pPr>
            <w:r w:rsidRPr="00C32379">
              <w:rPr>
                <w:color w:val="000000"/>
                <w:sz w:val="16"/>
                <w:szCs w:val="16"/>
              </w:rPr>
              <w:t>180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AD5956D" w14:textId="77777777" w:rsidR="00C32379" w:rsidRPr="00C32379" w:rsidRDefault="00C32379" w:rsidP="00C32379">
            <w:pPr>
              <w:outlineLvl w:val="0"/>
              <w:rPr>
                <w:sz w:val="16"/>
                <w:szCs w:val="16"/>
              </w:rPr>
            </w:pPr>
            <w:r w:rsidRPr="00C32379">
              <w:rPr>
                <w:sz w:val="16"/>
                <w:szCs w:val="16"/>
              </w:rPr>
              <w:t>Реконструкция ПС 110/35/10 кВ Сидоровская с заменой силовых трансформаторов 2*16 МВА на новые 2*25 МВА, вводных и секционного масляных выключателей 10 кВ (3 шт)</w:t>
            </w:r>
          </w:p>
        </w:tc>
        <w:tc>
          <w:tcPr>
            <w:tcW w:w="550" w:type="pct"/>
            <w:tcBorders>
              <w:top w:val="nil"/>
              <w:left w:val="nil"/>
              <w:bottom w:val="single" w:sz="4" w:space="0" w:color="auto"/>
              <w:right w:val="single" w:sz="4" w:space="0" w:color="auto"/>
            </w:tcBorders>
            <w:shd w:val="clear" w:color="auto" w:fill="auto"/>
            <w:vAlign w:val="center"/>
            <w:hideMark/>
          </w:tcPr>
          <w:p w14:paraId="7ED24B6A" w14:textId="77777777" w:rsidR="00C32379" w:rsidRPr="00C32379" w:rsidRDefault="00C32379" w:rsidP="00C32379">
            <w:pPr>
              <w:jc w:val="center"/>
              <w:outlineLvl w:val="0"/>
              <w:rPr>
                <w:color w:val="000000"/>
                <w:sz w:val="16"/>
                <w:szCs w:val="16"/>
              </w:rPr>
            </w:pPr>
            <w:r w:rsidRPr="00C32379">
              <w:rPr>
                <w:color w:val="000000"/>
                <w:sz w:val="16"/>
                <w:szCs w:val="16"/>
              </w:rPr>
              <w:t>0,97</w:t>
            </w:r>
          </w:p>
        </w:tc>
        <w:tc>
          <w:tcPr>
            <w:tcW w:w="571" w:type="pct"/>
            <w:tcBorders>
              <w:top w:val="nil"/>
              <w:left w:val="nil"/>
              <w:bottom w:val="single" w:sz="4" w:space="0" w:color="auto"/>
              <w:right w:val="single" w:sz="4" w:space="0" w:color="auto"/>
            </w:tcBorders>
            <w:shd w:val="clear" w:color="auto" w:fill="auto"/>
            <w:noWrap/>
            <w:vAlign w:val="center"/>
            <w:hideMark/>
          </w:tcPr>
          <w:p w14:paraId="64A41306"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57AAE37" w14:textId="77777777" w:rsidR="00C32379" w:rsidRPr="00C32379" w:rsidRDefault="00C32379" w:rsidP="00C32379">
            <w:pPr>
              <w:jc w:val="center"/>
              <w:outlineLvl w:val="0"/>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4E7A3013"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1CD6F1A6"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65CB7A29" w14:textId="77777777" w:rsidR="00C32379" w:rsidRPr="00C32379" w:rsidRDefault="00C32379" w:rsidP="00C32379">
            <w:pPr>
              <w:jc w:val="center"/>
              <w:outlineLvl w:val="0"/>
              <w:rPr>
                <w:color w:val="000000"/>
                <w:sz w:val="16"/>
                <w:szCs w:val="16"/>
              </w:rPr>
            </w:pPr>
            <w:r w:rsidRPr="00C32379">
              <w:rPr>
                <w:color w:val="000000"/>
                <w:sz w:val="16"/>
                <w:szCs w:val="16"/>
              </w:rPr>
              <w:t>187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A1A7034" w14:textId="77777777" w:rsidR="00C32379" w:rsidRPr="00C32379" w:rsidRDefault="00C32379" w:rsidP="00C32379">
            <w:pPr>
              <w:outlineLvl w:val="0"/>
              <w:rPr>
                <w:sz w:val="16"/>
                <w:szCs w:val="16"/>
              </w:rPr>
            </w:pPr>
            <w:r w:rsidRPr="00C32379">
              <w:rPr>
                <w:sz w:val="16"/>
                <w:szCs w:val="16"/>
              </w:rPr>
              <w:t xml:space="preserve">Реконструкция ПС Ново-Чертинская 110 кВ c заменой силового трансформатора 1х31,5 МВА на 40 МВА. Замена МВ-110 на ЭВ -110 (3 шт.), МВ-35 на ЭВ-35 (10 шт.), МСВ-6 кВ, замена РЗА для повышения надежности электроснабжения шахт» </w:t>
            </w:r>
          </w:p>
        </w:tc>
        <w:tc>
          <w:tcPr>
            <w:tcW w:w="550" w:type="pct"/>
            <w:tcBorders>
              <w:top w:val="nil"/>
              <w:left w:val="nil"/>
              <w:bottom w:val="single" w:sz="4" w:space="0" w:color="auto"/>
              <w:right w:val="single" w:sz="4" w:space="0" w:color="auto"/>
            </w:tcBorders>
            <w:shd w:val="clear" w:color="auto" w:fill="auto"/>
            <w:vAlign w:val="center"/>
            <w:hideMark/>
          </w:tcPr>
          <w:p w14:paraId="734F57A6" w14:textId="77777777" w:rsidR="00C32379" w:rsidRPr="00C32379" w:rsidRDefault="00C32379" w:rsidP="00C32379">
            <w:pPr>
              <w:jc w:val="center"/>
              <w:outlineLvl w:val="0"/>
              <w:rPr>
                <w:color w:val="000000"/>
                <w:sz w:val="16"/>
                <w:szCs w:val="16"/>
              </w:rPr>
            </w:pPr>
            <w:r w:rsidRPr="00C32379">
              <w:rPr>
                <w:color w:val="000000"/>
                <w:sz w:val="16"/>
                <w:szCs w:val="16"/>
              </w:rPr>
              <w:t>0,96</w:t>
            </w:r>
          </w:p>
        </w:tc>
        <w:tc>
          <w:tcPr>
            <w:tcW w:w="571" w:type="pct"/>
            <w:tcBorders>
              <w:top w:val="nil"/>
              <w:left w:val="nil"/>
              <w:bottom w:val="single" w:sz="4" w:space="0" w:color="auto"/>
              <w:right w:val="single" w:sz="4" w:space="0" w:color="auto"/>
            </w:tcBorders>
            <w:shd w:val="clear" w:color="auto" w:fill="auto"/>
            <w:noWrap/>
            <w:vAlign w:val="center"/>
            <w:hideMark/>
          </w:tcPr>
          <w:p w14:paraId="45E2769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BEB448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BB01308"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4340A98"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7D013BAD" w14:textId="77777777" w:rsidR="00C32379" w:rsidRPr="00C32379" w:rsidRDefault="00C32379" w:rsidP="00C32379">
            <w:pPr>
              <w:jc w:val="center"/>
              <w:outlineLvl w:val="0"/>
              <w:rPr>
                <w:color w:val="000000"/>
                <w:sz w:val="16"/>
                <w:szCs w:val="16"/>
              </w:rPr>
            </w:pPr>
            <w:r w:rsidRPr="00C32379">
              <w:rPr>
                <w:color w:val="000000"/>
                <w:sz w:val="16"/>
                <w:szCs w:val="16"/>
              </w:rPr>
              <w:t>197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35B5BE7" w14:textId="77777777" w:rsidR="00C32379" w:rsidRPr="00C32379" w:rsidRDefault="00C32379" w:rsidP="00C32379">
            <w:pPr>
              <w:outlineLvl w:val="0"/>
              <w:rPr>
                <w:sz w:val="16"/>
                <w:szCs w:val="16"/>
              </w:rPr>
            </w:pPr>
            <w:r w:rsidRPr="00C32379">
              <w:rPr>
                <w:sz w:val="16"/>
                <w:szCs w:val="16"/>
              </w:rPr>
              <w:t xml:space="preserve">Реконструкция ПС 110/35/6 кВ Шахтовая с заменой 2х40,5 МВА на новые 2х63 МВА. </w:t>
            </w:r>
          </w:p>
        </w:tc>
        <w:tc>
          <w:tcPr>
            <w:tcW w:w="550" w:type="pct"/>
            <w:tcBorders>
              <w:top w:val="nil"/>
              <w:left w:val="nil"/>
              <w:bottom w:val="single" w:sz="4" w:space="0" w:color="auto"/>
              <w:right w:val="single" w:sz="4" w:space="0" w:color="auto"/>
            </w:tcBorders>
            <w:shd w:val="clear" w:color="auto" w:fill="auto"/>
            <w:vAlign w:val="center"/>
            <w:hideMark/>
          </w:tcPr>
          <w:p w14:paraId="52E170BA" w14:textId="77777777" w:rsidR="00C32379" w:rsidRPr="00C32379" w:rsidRDefault="00C32379" w:rsidP="00C32379">
            <w:pPr>
              <w:jc w:val="center"/>
              <w:outlineLvl w:val="0"/>
              <w:rPr>
                <w:color w:val="000000"/>
                <w:sz w:val="16"/>
                <w:szCs w:val="16"/>
              </w:rPr>
            </w:pPr>
            <w:r w:rsidRPr="00C32379">
              <w:rPr>
                <w:color w:val="000000"/>
                <w:sz w:val="16"/>
                <w:szCs w:val="16"/>
              </w:rPr>
              <w:t>1,21</w:t>
            </w:r>
          </w:p>
        </w:tc>
        <w:tc>
          <w:tcPr>
            <w:tcW w:w="571" w:type="pct"/>
            <w:tcBorders>
              <w:top w:val="nil"/>
              <w:left w:val="nil"/>
              <w:bottom w:val="single" w:sz="4" w:space="0" w:color="auto"/>
              <w:right w:val="single" w:sz="4" w:space="0" w:color="auto"/>
            </w:tcBorders>
            <w:shd w:val="clear" w:color="auto" w:fill="auto"/>
            <w:noWrap/>
            <w:vAlign w:val="center"/>
            <w:hideMark/>
          </w:tcPr>
          <w:p w14:paraId="2DAE782C"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944F958"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61E51C8"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A445B4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6B87581C" w14:textId="77777777" w:rsidR="00C32379" w:rsidRPr="00C32379" w:rsidRDefault="00C32379" w:rsidP="00C32379">
            <w:pPr>
              <w:jc w:val="center"/>
              <w:outlineLvl w:val="0"/>
              <w:rPr>
                <w:color w:val="000000"/>
                <w:sz w:val="16"/>
                <w:szCs w:val="16"/>
              </w:rPr>
            </w:pPr>
            <w:r w:rsidRPr="00C32379">
              <w:rPr>
                <w:color w:val="000000"/>
                <w:sz w:val="16"/>
                <w:szCs w:val="16"/>
              </w:rPr>
              <w:t>178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24C23C8" w14:textId="77777777" w:rsidR="00C32379" w:rsidRPr="00C32379" w:rsidRDefault="00C32379" w:rsidP="00C32379">
            <w:pPr>
              <w:outlineLvl w:val="0"/>
              <w:rPr>
                <w:sz w:val="16"/>
                <w:szCs w:val="16"/>
              </w:rPr>
            </w:pPr>
            <w:r w:rsidRPr="00C32379">
              <w:rPr>
                <w:sz w:val="16"/>
                <w:szCs w:val="16"/>
              </w:rPr>
              <w:t xml:space="preserve">Реконструкция ПС 110/35/10 кВ Кузнецкая с заменой 2*40 МВА на новые 2*63 МВА. </w:t>
            </w:r>
          </w:p>
        </w:tc>
        <w:tc>
          <w:tcPr>
            <w:tcW w:w="550" w:type="pct"/>
            <w:tcBorders>
              <w:top w:val="nil"/>
              <w:left w:val="nil"/>
              <w:bottom w:val="single" w:sz="4" w:space="0" w:color="auto"/>
              <w:right w:val="single" w:sz="4" w:space="0" w:color="auto"/>
            </w:tcBorders>
            <w:shd w:val="clear" w:color="auto" w:fill="auto"/>
            <w:vAlign w:val="center"/>
            <w:hideMark/>
          </w:tcPr>
          <w:p w14:paraId="7E058200" w14:textId="77777777" w:rsidR="00C32379" w:rsidRPr="00C32379" w:rsidRDefault="00C32379" w:rsidP="00C32379">
            <w:pPr>
              <w:jc w:val="center"/>
              <w:outlineLvl w:val="0"/>
              <w:rPr>
                <w:color w:val="000000"/>
                <w:sz w:val="16"/>
                <w:szCs w:val="16"/>
              </w:rPr>
            </w:pPr>
            <w:r w:rsidRPr="00C32379">
              <w:rPr>
                <w:color w:val="000000"/>
                <w:sz w:val="16"/>
                <w:szCs w:val="16"/>
              </w:rPr>
              <w:t>1,53</w:t>
            </w:r>
          </w:p>
        </w:tc>
        <w:tc>
          <w:tcPr>
            <w:tcW w:w="571" w:type="pct"/>
            <w:tcBorders>
              <w:top w:val="nil"/>
              <w:left w:val="nil"/>
              <w:bottom w:val="single" w:sz="4" w:space="0" w:color="auto"/>
              <w:right w:val="single" w:sz="4" w:space="0" w:color="auto"/>
            </w:tcBorders>
            <w:shd w:val="clear" w:color="auto" w:fill="auto"/>
            <w:noWrap/>
            <w:vAlign w:val="center"/>
            <w:hideMark/>
          </w:tcPr>
          <w:p w14:paraId="34592BB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BEFE7AC"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D978E8C"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7C5D04ED"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B6E0158" w14:textId="77777777" w:rsidR="00C32379" w:rsidRPr="00C32379" w:rsidRDefault="00C32379" w:rsidP="00C32379">
            <w:pPr>
              <w:jc w:val="center"/>
              <w:outlineLvl w:val="0"/>
              <w:rPr>
                <w:color w:val="000000"/>
                <w:sz w:val="16"/>
                <w:szCs w:val="16"/>
              </w:rPr>
            </w:pPr>
            <w:r w:rsidRPr="00C32379">
              <w:rPr>
                <w:color w:val="000000"/>
                <w:sz w:val="16"/>
                <w:szCs w:val="16"/>
              </w:rPr>
              <w:t>186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63644F1" w14:textId="77777777" w:rsidR="00C32379" w:rsidRPr="00C32379" w:rsidRDefault="00C32379" w:rsidP="00C32379">
            <w:pPr>
              <w:outlineLvl w:val="0"/>
              <w:rPr>
                <w:sz w:val="16"/>
                <w:szCs w:val="16"/>
              </w:rPr>
            </w:pPr>
            <w:r w:rsidRPr="00C32379">
              <w:rPr>
                <w:sz w:val="16"/>
                <w:szCs w:val="16"/>
              </w:rPr>
              <w:t>Реконструкция ПС 110/35/6 кВ Заречная с заменой 2*25 МВА на новые 2*40 МВА. Замена РЗА тр-ров, оснащение АВР 110 для повышения надёжности электроснабжения шахт</w:t>
            </w:r>
          </w:p>
        </w:tc>
        <w:tc>
          <w:tcPr>
            <w:tcW w:w="550" w:type="pct"/>
            <w:tcBorders>
              <w:top w:val="nil"/>
              <w:left w:val="nil"/>
              <w:bottom w:val="single" w:sz="4" w:space="0" w:color="auto"/>
              <w:right w:val="single" w:sz="4" w:space="0" w:color="auto"/>
            </w:tcBorders>
            <w:shd w:val="clear" w:color="auto" w:fill="auto"/>
            <w:vAlign w:val="center"/>
            <w:hideMark/>
          </w:tcPr>
          <w:p w14:paraId="3AFF9F54" w14:textId="77777777" w:rsidR="00C32379" w:rsidRPr="00C32379" w:rsidRDefault="00C32379" w:rsidP="00C32379">
            <w:pPr>
              <w:jc w:val="center"/>
              <w:outlineLvl w:val="0"/>
              <w:rPr>
                <w:color w:val="000000"/>
                <w:sz w:val="16"/>
                <w:szCs w:val="16"/>
              </w:rPr>
            </w:pPr>
            <w:r w:rsidRPr="00C32379">
              <w:rPr>
                <w:color w:val="000000"/>
                <w:sz w:val="16"/>
                <w:szCs w:val="16"/>
              </w:rPr>
              <w:t>1,14</w:t>
            </w:r>
          </w:p>
        </w:tc>
        <w:tc>
          <w:tcPr>
            <w:tcW w:w="571" w:type="pct"/>
            <w:tcBorders>
              <w:top w:val="nil"/>
              <w:left w:val="nil"/>
              <w:bottom w:val="single" w:sz="4" w:space="0" w:color="auto"/>
              <w:right w:val="single" w:sz="4" w:space="0" w:color="auto"/>
            </w:tcBorders>
            <w:shd w:val="clear" w:color="auto" w:fill="auto"/>
            <w:noWrap/>
            <w:vAlign w:val="center"/>
            <w:hideMark/>
          </w:tcPr>
          <w:p w14:paraId="7B9021D1"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36E59FE"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B7F43E9"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6A06A3B4"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792FCA6" w14:textId="77777777" w:rsidR="00C32379" w:rsidRPr="00C32379" w:rsidRDefault="00C32379" w:rsidP="00C32379">
            <w:pPr>
              <w:jc w:val="center"/>
              <w:outlineLvl w:val="0"/>
              <w:rPr>
                <w:sz w:val="16"/>
                <w:szCs w:val="16"/>
              </w:rPr>
            </w:pPr>
            <w:r w:rsidRPr="00C32379">
              <w:rPr>
                <w:sz w:val="16"/>
                <w:szCs w:val="16"/>
              </w:rPr>
              <w:t>45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CF32C37" w14:textId="77777777" w:rsidR="00C32379" w:rsidRPr="00C32379" w:rsidRDefault="00C32379" w:rsidP="00C32379">
            <w:pPr>
              <w:outlineLvl w:val="0"/>
              <w:rPr>
                <w:sz w:val="16"/>
                <w:szCs w:val="16"/>
              </w:rPr>
            </w:pPr>
            <w:r w:rsidRPr="00C32379">
              <w:rPr>
                <w:sz w:val="16"/>
                <w:szCs w:val="16"/>
              </w:rPr>
              <w:t>Реконструкция ПС 35/6 кВ Зиминка 1/2 с установкой трансформаторов 25МВА*2 шт</w:t>
            </w:r>
          </w:p>
        </w:tc>
        <w:tc>
          <w:tcPr>
            <w:tcW w:w="550" w:type="pct"/>
            <w:tcBorders>
              <w:top w:val="nil"/>
              <w:left w:val="nil"/>
              <w:bottom w:val="single" w:sz="4" w:space="0" w:color="auto"/>
              <w:right w:val="single" w:sz="4" w:space="0" w:color="auto"/>
            </w:tcBorders>
            <w:shd w:val="clear" w:color="auto" w:fill="auto"/>
            <w:vAlign w:val="center"/>
            <w:hideMark/>
          </w:tcPr>
          <w:p w14:paraId="17F437DD"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F0FD2C2"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D151C2A"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DE6603B"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0D5EDD4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BC31C4A" w14:textId="77777777" w:rsidR="00C32379" w:rsidRPr="00C32379" w:rsidRDefault="00C32379" w:rsidP="00C32379">
            <w:pPr>
              <w:jc w:val="center"/>
              <w:outlineLvl w:val="0"/>
              <w:rPr>
                <w:color w:val="000000"/>
                <w:sz w:val="16"/>
                <w:szCs w:val="16"/>
              </w:rPr>
            </w:pPr>
            <w:r w:rsidRPr="00C32379">
              <w:rPr>
                <w:color w:val="000000"/>
                <w:sz w:val="16"/>
                <w:szCs w:val="16"/>
              </w:rPr>
              <w:t>301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7210BF1" w14:textId="77777777" w:rsidR="00C32379" w:rsidRPr="00C32379" w:rsidRDefault="00C32379" w:rsidP="00C32379">
            <w:pPr>
              <w:outlineLvl w:val="0"/>
              <w:rPr>
                <w:sz w:val="16"/>
                <w:szCs w:val="16"/>
              </w:rPr>
            </w:pPr>
            <w:r w:rsidRPr="00C32379">
              <w:rPr>
                <w:sz w:val="16"/>
                <w:szCs w:val="16"/>
              </w:rPr>
              <w:t>Реконструкция ПС 35 кВ Пермяковская. Замена КРУН-10 (24 шт.).</w:t>
            </w:r>
            <w:r w:rsidRPr="00C32379">
              <w:rPr>
                <w:sz w:val="16"/>
                <w:szCs w:val="16"/>
              </w:rPr>
              <w:br/>
              <w:t xml:space="preserve">  (Инской РЭС)</w:t>
            </w:r>
          </w:p>
        </w:tc>
        <w:tc>
          <w:tcPr>
            <w:tcW w:w="550" w:type="pct"/>
            <w:tcBorders>
              <w:top w:val="nil"/>
              <w:left w:val="nil"/>
              <w:bottom w:val="single" w:sz="4" w:space="0" w:color="auto"/>
              <w:right w:val="single" w:sz="4" w:space="0" w:color="auto"/>
            </w:tcBorders>
            <w:shd w:val="clear" w:color="auto" w:fill="auto"/>
            <w:vAlign w:val="center"/>
            <w:hideMark/>
          </w:tcPr>
          <w:p w14:paraId="39D3D3D9" w14:textId="77777777" w:rsidR="00C32379" w:rsidRPr="00C32379" w:rsidRDefault="00C32379" w:rsidP="00C32379">
            <w:pPr>
              <w:jc w:val="center"/>
              <w:outlineLvl w:val="0"/>
              <w:rPr>
                <w:color w:val="000000"/>
                <w:sz w:val="16"/>
                <w:szCs w:val="16"/>
              </w:rPr>
            </w:pPr>
            <w:r w:rsidRPr="00C32379">
              <w:rPr>
                <w:color w:val="000000"/>
                <w:sz w:val="16"/>
                <w:szCs w:val="16"/>
              </w:rPr>
              <w:t>0,37</w:t>
            </w:r>
          </w:p>
        </w:tc>
        <w:tc>
          <w:tcPr>
            <w:tcW w:w="571" w:type="pct"/>
            <w:tcBorders>
              <w:top w:val="nil"/>
              <w:left w:val="nil"/>
              <w:bottom w:val="single" w:sz="4" w:space="0" w:color="auto"/>
              <w:right w:val="single" w:sz="4" w:space="0" w:color="auto"/>
            </w:tcBorders>
            <w:shd w:val="clear" w:color="auto" w:fill="auto"/>
            <w:noWrap/>
            <w:vAlign w:val="center"/>
            <w:hideMark/>
          </w:tcPr>
          <w:p w14:paraId="0E73079F"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DF825CB"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3CEBE13"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10999978"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0B5CE396" w14:textId="77777777" w:rsidR="00C32379" w:rsidRPr="00C32379" w:rsidRDefault="00C32379" w:rsidP="00C32379">
            <w:pPr>
              <w:jc w:val="center"/>
              <w:outlineLvl w:val="0"/>
              <w:rPr>
                <w:sz w:val="16"/>
                <w:szCs w:val="16"/>
              </w:rPr>
            </w:pPr>
            <w:r w:rsidRPr="00C32379">
              <w:rPr>
                <w:sz w:val="16"/>
                <w:szCs w:val="16"/>
              </w:rPr>
              <w:t>294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593BAB3" w14:textId="77777777" w:rsidR="00C32379" w:rsidRPr="00C32379" w:rsidRDefault="00C32379" w:rsidP="00C32379">
            <w:pPr>
              <w:outlineLvl w:val="0"/>
              <w:rPr>
                <w:sz w:val="16"/>
                <w:szCs w:val="16"/>
              </w:rPr>
            </w:pPr>
            <w:r w:rsidRPr="00C32379">
              <w:rPr>
                <w:sz w:val="16"/>
                <w:szCs w:val="16"/>
              </w:rPr>
              <w:t>Реконструкция системы компенсации емкостных токов замыкания на землю ПС 35/6 кВ «Центральная»</w:t>
            </w:r>
          </w:p>
        </w:tc>
        <w:tc>
          <w:tcPr>
            <w:tcW w:w="550" w:type="pct"/>
            <w:tcBorders>
              <w:top w:val="nil"/>
              <w:left w:val="nil"/>
              <w:bottom w:val="single" w:sz="4" w:space="0" w:color="auto"/>
              <w:right w:val="single" w:sz="4" w:space="0" w:color="auto"/>
            </w:tcBorders>
            <w:shd w:val="clear" w:color="auto" w:fill="auto"/>
            <w:vAlign w:val="center"/>
            <w:hideMark/>
          </w:tcPr>
          <w:p w14:paraId="0F6E2A44" w14:textId="77777777" w:rsidR="00C32379" w:rsidRPr="00C32379" w:rsidRDefault="00C32379" w:rsidP="00C32379">
            <w:pPr>
              <w:jc w:val="center"/>
              <w:outlineLvl w:val="0"/>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10581FE3"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FCC0F40" w14:textId="77777777" w:rsidR="00C32379" w:rsidRPr="00C32379" w:rsidRDefault="00C32379" w:rsidP="00C32379">
            <w:pPr>
              <w:jc w:val="center"/>
              <w:outlineLvl w:val="0"/>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271BE2C" w14:textId="77777777" w:rsidR="00C32379" w:rsidRPr="00C32379" w:rsidRDefault="00C32379" w:rsidP="00C32379">
            <w:pPr>
              <w:jc w:val="center"/>
              <w:outlineLvl w:val="0"/>
              <w:rPr>
                <w:color w:val="000000"/>
                <w:sz w:val="16"/>
                <w:szCs w:val="16"/>
              </w:rPr>
            </w:pPr>
            <w:r w:rsidRPr="00C32379">
              <w:rPr>
                <w:color w:val="000000"/>
                <w:sz w:val="16"/>
                <w:szCs w:val="16"/>
              </w:rPr>
              <w:t> </w:t>
            </w:r>
          </w:p>
        </w:tc>
      </w:tr>
      <w:tr w:rsidR="00C32379" w:rsidRPr="00C32379" w14:paraId="574DEBB5"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6FA15141" w14:textId="77777777" w:rsidR="00C32379" w:rsidRPr="00C32379" w:rsidRDefault="00C32379" w:rsidP="00C32379">
            <w:pPr>
              <w:jc w:val="center"/>
              <w:rPr>
                <w:sz w:val="16"/>
                <w:szCs w:val="16"/>
              </w:rPr>
            </w:pPr>
            <w:r w:rsidRPr="00C32379">
              <w:rPr>
                <w:sz w:val="16"/>
                <w:szCs w:val="16"/>
              </w:rPr>
              <w:t>219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AB72174" w14:textId="77777777" w:rsidR="00C32379" w:rsidRPr="00C32379" w:rsidRDefault="00C32379" w:rsidP="00C32379">
            <w:pPr>
              <w:rPr>
                <w:sz w:val="16"/>
                <w:szCs w:val="16"/>
              </w:rPr>
            </w:pPr>
            <w:r w:rsidRPr="00C32379">
              <w:rPr>
                <w:sz w:val="16"/>
                <w:szCs w:val="16"/>
              </w:rPr>
              <w:t xml:space="preserve">Реконструкция ПС 35/10 кВ Барандатская с монтажом  маслоприёмных устройств Т-1-1,6, Т-2-1,6 </w:t>
            </w:r>
          </w:p>
        </w:tc>
        <w:tc>
          <w:tcPr>
            <w:tcW w:w="550" w:type="pct"/>
            <w:tcBorders>
              <w:top w:val="nil"/>
              <w:left w:val="nil"/>
              <w:bottom w:val="single" w:sz="4" w:space="0" w:color="auto"/>
              <w:right w:val="single" w:sz="4" w:space="0" w:color="auto"/>
            </w:tcBorders>
            <w:shd w:val="clear" w:color="auto" w:fill="auto"/>
            <w:vAlign w:val="center"/>
            <w:hideMark/>
          </w:tcPr>
          <w:p w14:paraId="7E8B15E9" w14:textId="77777777" w:rsidR="00C32379" w:rsidRPr="00C32379" w:rsidRDefault="00C32379" w:rsidP="00C32379">
            <w:pPr>
              <w:jc w:val="center"/>
              <w:rPr>
                <w:color w:val="000000"/>
                <w:sz w:val="16"/>
                <w:szCs w:val="16"/>
              </w:rPr>
            </w:pPr>
            <w:r w:rsidRPr="00C32379">
              <w:rPr>
                <w:color w:val="000000"/>
                <w:sz w:val="16"/>
                <w:szCs w:val="16"/>
              </w:rPr>
              <w:t>0,09</w:t>
            </w:r>
          </w:p>
        </w:tc>
        <w:tc>
          <w:tcPr>
            <w:tcW w:w="571" w:type="pct"/>
            <w:tcBorders>
              <w:top w:val="nil"/>
              <w:left w:val="nil"/>
              <w:bottom w:val="single" w:sz="4" w:space="0" w:color="auto"/>
              <w:right w:val="single" w:sz="4" w:space="0" w:color="auto"/>
            </w:tcBorders>
            <w:shd w:val="clear" w:color="auto" w:fill="auto"/>
            <w:noWrap/>
            <w:vAlign w:val="center"/>
            <w:hideMark/>
          </w:tcPr>
          <w:p w14:paraId="38D4836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BC1044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6CD915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74F11A"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63585991" w14:textId="77777777" w:rsidR="00C32379" w:rsidRPr="00C32379" w:rsidRDefault="00C32379" w:rsidP="00C32379">
            <w:pPr>
              <w:jc w:val="center"/>
              <w:rPr>
                <w:sz w:val="16"/>
                <w:szCs w:val="16"/>
              </w:rPr>
            </w:pPr>
            <w:r w:rsidRPr="00C32379">
              <w:rPr>
                <w:sz w:val="16"/>
                <w:szCs w:val="16"/>
              </w:rPr>
              <w:t>224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F70EF35" w14:textId="77777777" w:rsidR="00C32379" w:rsidRPr="00C32379" w:rsidRDefault="00C32379" w:rsidP="00C32379">
            <w:pPr>
              <w:rPr>
                <w:sz w:val="16"/>
                <w:szCs w:val="16"/>
              </w:rPr>
            </w:pPr>
            <w:r w:rsidRPr="00C32379">
              <w:rPr>
                <w:sz w:val="16"/>
                <w:szCs w:val="16"/>
              </w:rPr>
              <w:t xml:space="preserve">Реконструкция  ПС 35/10 кВ Байлинская с монтажом  маслоприемных устройств Т-1-1,6 </w:t>
            </w:r>
          </w:p>
        </w:tc>
        <w:tc>
          <w:tcPr>
            <w:tcW w:w="550" w:type="pct"/>
            <w:tcBorders>
              <w:top w:val="nil"/>
              <w:left w:val="nil"/>
              <w:bottom w:val="single" w:sz="4" w:space="0" w:color="auto"/>
              <w:right w:val="single" w:sz="4" w:space="0" w:color="auto"/>
            </w:tcBorders>
            <w:shd w:val="clear" w:color="auto" w:fill="auto"/>
            <w:vAlign w:val="center"/>
            <w:hideMark/>
          </w:tcPr>
          <w:p w14:paraId="3A95B4CC" w14:textId="77777777" w:rsidR="00C32379" w:rsidRPr="00C32379" w:rsidRDefault="00C32379" w:rsidP="00C32379">
            <w:pPr>
              <w:jc w:val="center"/>
              <w:rPr>
                <w:color w:val="000000"/>
                <w:sz w:val="16"/>
                <w:szCs w:val="16"/>
              </w:rPr>
            </w:pPr>
            <w:r w:rsidRPr="00C32379">
              <w:rPr>
                <w:color w:val="000000"/>
                <w:sz w:val="16"/>
                <w:szCs w:val="16"/>
              </w:rPr>
              <w:t>0,07</w:t>
            </w:r>
          </w:p>
        </w:tc>
        <w:tc>
          <w:tcPr>
            <w:tcW w:w="571" w:type="pct"/>
            <w:tcBorders>
              <w:top w:val="nil"/>
              <w:left w:val="nil"/>
              <w:bottom w:val="single" w:sz="4" w:space="0" w:color="auto"/>
              <w:right w:val="single" w:sz="4" w:space="0" w:color="auto"/>
            </w:tcBorders>
            <w:shd w:val="clear" w:color="auto" w:fill="auto"/>
            <w:noWrap/>
            <w:vAlign w:val="center"/>
            <w:hideMark/>
          </w:tcPr>
          <w:p w14:paraId="1C45C93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C44BA9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3B6FF8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EE3F3F4"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375221E0" w14:textId="77777777" w:rsidR="00C32379" w:rsidRPr="00C32379" w:rsidRDefault="00C32379" w:rsidP="00C32379">
            <w:pPr>
              <w:jc w:val="center"/>
              <w:rPr>
                <w:sz w:val="16"/>
                <w:szCs w:val="16"/>
              </w:rPr>
            </w:pPr>
            <w:r w:rsidRPr="00C32379">
              <w:rPr>
                <w:sz w:val="16"/>
                <w:szCs w:val="16"/>
              </w:rPr>
              <w:t>157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4EA6763" w14:textId="77777777" w:rsidR="00C32379" w:rsidRPr="00C32379" w:rsidRDefault="00C32379" w:rsidP="00C32379">
            <w:pPr>
              <w:rPr>
                <w:sz w:val="16"/>
                <w:szCs w:val="16"/>
              </w:rPr>
            </w:pPr>
            <w:r w:rsidRPr="00C32379">
              <w:rPr>
                <w:sz w:val="16"/>
                <w:szCs w:val="16"/>
              </w:rPr>
              <w:t xml:space="preserve">Реконструкция ПС 35 кВ Кожевниковская. Замена ПСН-35 кВ (2 шт.) </w:t>
            </w:r>
          </w:p>
        </w:tc>
        <w:tc>
          <w:tcPr>
            <w:tcW w:w="550" w:type="pct"/>
            <w:tcBorders>
              <w:top w:val="nil"/>
              <w:left w:val="nil"/>
              <w:bottom w:val="single" w:sz="4" w:space="0" w:color="auto"/>
              <w:right w:val="single" w:sz="4" w:space="0" w:color="auto"/>
            </w:tcBorders>
            <w:shd w:val="clear" w:color="auto" w:fill="auto"/>
            <w:vAlign w:val="center"/>
            <w:hideMark/>
          </w:tcPr>
          <w:p w14:paraId="0F8D3914" w14:textId="77777777" w:rsidR="00C32379" w:rsidRPr="00C32379" w:rsidRDefault="00C32379" w:rsidP="00C32379">
            <w:pPr>
              <w:jc w:val="center"/>
              <w:rPr>
                <w:color w:val="000000"/>
                <w:sz w:val="16"/>
                <w:szCs w:val="16"/>
              </w:rPr>
            </w:pPr>
            <w:r w:rsidRPr="00C32379">
              <w:rPr>
                <w:color w:val="000000"/>
                <w:sz w:val="16"/>
                <w:szCs w:val="16"/>
              </w:rPr>
              <w:t>0,12</w:t>
            </w:r>
          </w:p>
        </w:tc>
        <w:tc>
          <w:tcPr>
            <w:tcW w:w="571" w:type="pct"/>
            <w:tcBorders>
              <w:top w:val="nil"/>
              <w:left w:val="nil"/>
              <w:bottom w:val="single" w:sz="4" w:space="0" w:color="auto"/>
              <w:right w:val="single" w:sz="4" w:space="0" w:color="auto"/>
            </w:tcBorders>
            <w:shd w:val="clear" w:color="auto" w:fill="auto"/>
            <w:noWrap/>
            <w:vAlign w:val="center"/>
            <w:hideMark/>
          </w:tcPr>
          <w:p w14:paraId="37D36E43"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539CA7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518438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B1B310B"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A12A3EB" w14:textId="77777777" w:rsidR="00C32379" w:rsidRPr="00C32379" w:rsidRDefault="00C32379" w:rsidP="00C32379">
            <w:pPr>
              <w:jc w:val="center"/>
              <w:rPr>
                <w:sz w:val="16"/>
                <w:szCs w:val="16"/>
              </w:rPr>
            </w:pPr>
            <w:r w:rsidRPr="00C32379">
              <w:rPr>
                <w:sz w:val="16"/>
                <w:szCs w:val="16"/>
              </w:rPr>
              <w:t>158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82744C4" w14:textId="77777777" w:rsidR="00C32379" w:rsidRPr="00C32379" w:rsidRDefault="00C32379" w:rsidP="00C32379">
            <w:pPr>
              <w:rPr>
                <w:sz w:val="16"/>
                <w:szCs w:val="16"/>
              </w:rPr>
            </w:pPr>
            <w:r w:rsidRPr="00C32379">
              <w:rPr>
                <w:sz w:val="16"/>
                <w:szCs w:val="16"/>
              </w:rPr>
              <w:t xml:space="preserve">Реконструкция ПС 35 кВ Полуторник. Замена ПСН-35 кВ (2 шт.)  </w:t>
            </w:r>
          </w:p>
        </w:tc>
        <w:tc>
          <w:tcPr>
            <w:tcW w:w="550" w:type="pct"/>
            <w:tcBorders>
              <w:top w:val="nil"/>
              <w:left w:val="nil"/>
              <w:bottom w:val="single" w:sz="4" w:space="0" w:color="auto"/>
              <w:right w:val="single" w:sz="4" w:space="0" w:color="auto"/>
            </w:tcBorders>
            <w:shd w:val="clear" w:color="auto" w:fill="auto"/>
            <w:vAlign w:val="center"/>
            <w:hideMark/>
          </w:tcPr>
          <w:p w14:paraId="0585D73E" w14:textId="77777777" w:rsidR="00C32379" w:rsidRPr="00C32379" w:rsidRDefault="00C32379" w:rsidP="00C32379">
            <w:pPr>
              <w:jc w:val="center"/>
              <w:rPr>
                <w:color w:val="000000"/>
                <w:sz w:val="16"/>
                <w:szCs w:val="16"/>
              </w:rPr>
            </w:pPr>
            <w:r w:rsidRPr="00C32379">
              <w:rPr>
                <w:color w:val="000000"/>
                <w:sz w:val="16"/>
                <w:szCs w:val="16"/>
              </w:rPr>
              <w:t>0,12</w:t>
            </w:r>
          </w:p>
        </w:tc>
        <w:tc>
          <w:tcPr>
            <w:tcW w:w="571" w:type="pct"/>
            <w:tcBorders>
              <w:top w:val="nil"/>
              <w:left w:val="nil"/>
              <w:bottom w:val="single" w:sz="4" w:space="0" w:color="auto"/>
              <w:right w:val="single" w:sz="4" w:space="0" w:color="auto"/>
            </w:tcBorders>
            <w:shd w:val="clear" w:color="auto" w:fill="auto"/>
            <w:noWrap/>
            <w:vAlign w:val="center"/>
            <w:hideMark/>
          </w:tcPr>
          <w:p w14:paraId="7A9F164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4276B5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74D49F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20D337"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4D354232" w14:textId="77777777" w:rsidR="00C32379" w:rsidRPr="00C32379" w:rsidRDefault="00C32379" w:rsidP="00C32379">
            <w:pPr>
              <w:jc w:val="center"/>
              <w:rPr>
                <w:sz w:val="16"/>
                <w:szCs w:val="16"/>
              </w:rPr>
            </w:pPr>
            <w:r w:rsidRPr="00C32379">
              <w:rPr>
                <w:sz w:val="16"/>
                <w:szCs w:val="16"/>
              </w:rPr>
              <w:t>160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F3951C8" w14:textId="77777777" w:rsidR="00C32379" w:rsidRPr="00C32379" w:rsidRDefault="00C32379" w:rsidP="00C32379">
            <w:pPr>
              <w:rPr>
                <w:sz w:val="16"/>
                <w:szCs w:val="16"/>
              </w:rPr>
            </w:pPr>
            <w:r w:rsidRPr="00C32379">
              <w:rPr>
                <w:sz w:val="16"/>
                <w:szCs w:val="16"/>
              </w:rPr>
              <w:t xml:space="preserve">Реконструкция ПС 35 кВ Новая. Замена ПСН-35 кВ (1 шт.)  </w:t>
            </w:r>
          </w:p>
        </w:tc>
        <w:tc>
          <w:tcPr>
            <w:tcW w:w="550" w:type="pct"/>
            <w:tcBorders>
              <w:top w:val="nil"/>
              <w:left w:val="nil"/>
              <w:bottom w:val="single" w:sz="4" w:space="0" w:color="auto"/>
              <w:right w:val="single" w:sz="4" w:space="0" w:color="auto"/>
            </w:tcBorders>
            <w:shd w:val="clear" w:color="auto" w:fill="auto"/>
            <w:vAlign w:val="center"/>
            <w:hideMark/>
          </w:tcPr>
          <w:p w14:paraId="2503226D" w14:textId="77777777" w:rsidR="00C32379" w:rsidRPr="00C32379" w:rsidRDefault="00C32379" w:rsidP="00C32379">
            <w:pPr>
              <w:jc w:val="center"/>
              <w:rPr>
                <w:color w:val="000000"/>
                <w:sz w:val="16"/>
                <w:szCs w:val="16"/>
              </w:rPr>
            </w:pPr>
            <w:r w:rsidRPr="00C32379">
              <w:rPr>
                <w:color w:val="000000"/>
                <w:sz w:val="16"/>
                <w:szCs w:val="16"/>
              </w:rPr>
              <w:t>0,06</w:t>
            </w:r>
          </w:p>
        </w:tc>
        <w:tc>
          <w:tcPr>
            <w:tcW w:w="571" w:type="pct"/>
            <w:tcBorders>
              <w:top w:val="nil"/>
              <w:left w:val="nil"/>
              <w:bottom w:val="single" w:sz="4" w:space="0" w:color="auto"/>
              <w:right w:val="single" w:sz="4" w:space="0" w:color="auto"/>
            </w:tcBorders>
            <w:shd w:val="clear" w:color="auto" w:fill="auto"/>
            <w:noWrap/>
            <w:vAlign w:val="center"/>
            <w:hideMark/>
          </w:tcPr>
          <w:p w14:paraId="044C6EFE"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34AAD0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2DC226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9A161AD"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3053B0E2" w14:textId="77777777" w:rsidR="00C32379" w:rsidRPr="00C32379" w:rsidRDefault="00C32379" w:rsidP="00C32379">
            <w:pPr>
              <w:jc w:val="center"/>
              <w:rPr>
                <w:sz w:val="16"/>
                <w:szCs w:val="16"/>
              </w:rPr>
            </w:pPr>
            <w:r w:rsidRPr="00C32379">
              <w:rPr>
                <w:sz w:val="16"/>
                <w:szCs w:val="16"/>
              </w:rPr>
              <w:t>161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5B5A805" w14:textId="77777777" w:rsidR="00C32379" w:rsidRPr="00C32379" w:rsidRDefault="00C32379" w:rsidP="00C32379">
            <w:pPr>
              <w:rPr>
                <w:sz w:val="16"/>
                <w:szCs w:val="16"/>
              </w:rPr>
            </w:pPr>
            <w:r w:rsidRPr="00C32379">
              <w:rPr>
                <w:sz w:val="16"/>
                <w:szCs w:val="16"/>
              </w:rPr>
              <w:t xml:space="preserve">Реконструкция ПС 35 кВ Ключевая. Замена ПСН-35 кВ (1 шт.)  </w:t>
            </w:r>
          </w:p>
        </w:tc>
        <w:tc>
          <w:tcPr>
            <w:tcW w:w="550" w:type="pct"/>
            <w:tcBorders>
              <w:top w:val="nil"/>
              <w:left w:val="nil"/>
              <w:bottom w:val="single" w:sz="4" w:space="0" w:color="auto"/>
              <w:right w:val="single" w:sz="4" w:space="0" w:color="auto"/>
            </w:tcBorders>
            <w:shd w:val="clear" w:color="auto" w:fill="auto"/>
            <w:vAlign w:val="center"/>
            <w:hideMark/>
          </w:tcPr>
          <w:p w14:paraId="74FB7A17" w14:textId="77777777" w:rsidR="00C32379" w:rsidRPr="00C32379" w:rsidRDefault="00C32379" w:rsidP="00C32379">
            <w:pPr>
              <w:jc w:val="center"/>
              <w:rPr>
                <w:color w:val="000000"/>
                <w:sz w:val="16"/>
                <w:szCs w:val="16"/>
              </w:rPr>
            </w:pPr>
            <w:r w:rsidRPr="00C32379">
              <w:rPr>
                <w:color w:val="000000"/>
                <w:sz w:val="16"/>
                <w:szCs w:val="16"/>
              </w:rPr>
              <w:t>0,06</w:t>
            </w:r>
          </w:p>
        </w:tc>
        <w:tc>
          <w:tcPr>
            <w:tcW w:w="571" w:type="pct"/>
            <w:tcBorders>
              <w:top w:val="nil"/>
              <w:left w:val="nil"/>
              <w:bottom w:val="single" w:sz="4" w:space="0" w:color="auto"/>
              <w:right w:val="single" w:sz="4" w:space="0" w:color="auto"/>
            </w:tcBorders>
            <w:shd w:val="clear" w:color="auto" w:fill="auto"/>
            <w:noWrap/>
            <w:vAlign w:val="center"/>
            <w:hideMark/>
          </w:tcPr>
          <w:p w14:paraId="6E87BFF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8DD1BA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57AF8A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8A6EFDE"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F2D093C" w14:textId="77777777" w:rsidR="00C32379" w:rsidRPr="00C32379" w:rsidRDefault="00C32379" w:rsidP="00C32379">
            <w:pPr>
              <w:jc w:val="center"/>
              <w:rPr>
                <w:sz w:val="16"/>
                <w:szCs w:val="16"/>
              </w:rPr>
            </w:pPr>
            <w:r w:rsidRPr="00C32379">
              <w:rPr>
                <w:sz w:val="16"/>
                <w:szCs w:val="16"/>
              </w:rPr>
              <w:t>162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DC7FF0B" w14:textId="77777777" w:rsidR="00C32379" w:rsidRPr="00C32379" w:rsidRDefault="00C32379" w:rsidP="00C32379">
            <w:pPr>
              <w:rPr>
                <w:sz w:val="16"/>
                <w:szCs w:val="16"/>
              </w:rPr>
            </w:pPr>
            <w:r w:rsidRPr="00C32379">
              <w:rPr>
                <w:sz w:val="16"/>
                <w:szCs w:val="16"/>
              </w:rPr>
              <w:t xml:space="preserve">Реконструкция ПС 35кВ Новопокровская. Замена ПСН-35 кВ (1 шт.)  </w:t>
            </w:r>
          </w:p>
        </w:tc>
        <w:tc>
          <w:tcPr>
            <w:tcW w:w="550" w:type="pct"/>
            <w:tcBorders>
              <w:top w:val="nil"/>
              <w:left w:val="nil"/>
              <w:bottom w:val="single" w:sz="4" w:space="0" w:color="auto"/>
              <w:right w:val="single" w:sz="4" w:space="0" w:color="auto"/>
            </w:tcBorders>
            <w:shd w:val="clear" w:color="auto" w:fill="auto"/>
            <w:vAlign w:val="center"/>
            <w:hideMark/>
          </w:tcPr>
          <w:p w14:paraId="1C8FFDF9" w14:textId="77777777" w:rsidR="00C32379" w:rsidRPr="00C32379" w:rsidRDefault="00C32379" w:rsidP="00C32379">
            <w:pPr>
              <w:jc w:val="center"/>
              <w:rPr>
                <w:color w:val="000000"/>
                <w:sz w:val="16"/>
                <w:szCs w:val="16"/>
              </w:rPr>
            </w:pPr>
            <w:r w:rsidRPr="00C32379">
              <w:rPr>
                <w:color w:val="000000"/>
                <w:sz w:val="16"/>
                <w:szCs w:val="16"/>
              </w:rPr>
              <w:t>0,06</w:t>
            </w:r>
          </w:p>
        </w:tc>
        <w:tc>
          <w:tcPr>
            <w:tcW w:w="571" w:type="pct"/>
            <w:tcBorders>
              <w:top w:val="nil"/>
              <w:left w:val="nil"/>
              <w:bottom w:val="single" w:sz="4" w:space="0" w:color="auto"/>
              <w:right w:val="single" w:sz="4" w:space="0" w:color="auto"/>
            </w:tcBorders>
            <w:shd w:val="clear" w:color="auto" w:fill="auto"/>
            <w:noWrap/>
            <w:vAlign w:val="center"/>
            <w:hideMark/>
          </w:tcPr>
          <w:p w14:paraId="5B0EFD0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90E62B0"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7ECF60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3B1162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74CC728" w14:textId="77777777" w:rsidR="00C32379" w:rsidRPr="00C32379" w:rsidRDefault="00C32379" w:rsidP="00C32379">
            <w:pPr>
              <w:jc w:val="center"/>
              <w:rPr>
                <w:sz w:val="16"/>
                <w:szCs w:val="16"/>
              </w:rPr>
            </w:pPr>
            <w:r w:rsidRPr="00C32379">
              <w:rPr>
                <w:sz w:val="16"/>
                <w:szCs w:val="16"/>
              </w:rPr>
              <w:t>163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7810327" w14:textId="77777777" w:rsidR="00C32379" w:rsidRPr="00C32379" w:rsidRDefault="00C32379" w:rsidP="00C32379">
            <w:pPr>
              <w:rPr>
                <w:sz w:val="16"/>
                <w:szCs w:val="16"/>
              </w:rPr>
            </w:pPr>
            <w:r w:rsidRPr="00C32379">
              <w:rPr>
                <w:sz w:val="16"/>
                <w:szCs w:val="16"/>
              </w:rPr>
              <w:t>Реконструкция ПС 35 кВ Осиновская. Замена оборудования ячеек 35 кВ: вводные (2 шт.), 10 кВ: вводная (2шт), секционная ( 1 шт.), линейная (11 шт.), (Кемеровский РЭС)</w:t>
            </w:r>
          </w:p>
        </w:tc>
        <w:tc>
          <w:tcPr>
            <w:tcW w:w="550" w:type="pct"/>
            <w:tcBorders>
              <w:top w:val="nil"/>
              <w:left w:val="nil"/>
              <w:bottom w:val="single" w:sz="4" w:space="0" w:color="auto"/>
              <w:right w:val="single" w:sz="4" w:space="0" w:color="auto"/>
            </w:tcBorders>
            <w:shd w:val="clear" w:color="auto" w:fill="auto"/>
            <w:vAlign w:val="center"/>
            <w:hideMark/>
          </w:tcPr>
          <w:p w14:paraId="1B62BCCC" w14:textId="77777777" w:rsidR="00C32379" w:rsidRPr="00C32379" w:rsidRDefault="00C32379" w:rsidP="00C32379">
            <w:pPr>
              <w:jc w:val="center"/>
              <w:rPr>
                <w:color w:val="000000"/>
                <w:sz w:val="16"/>
                <w:szCs w:val="16"/>
              </w:rPr>
            </w:pPr>
            <w:r w:rsidRPr="00C32379">
              <w:rPr>
                <w:color w:val="000000"/>
                <w:sz w:val="16"/>
                <w:szCs w:val="16"/>
              </w:rPr>
              <w:t>0,34</w:t>
            </w:r>
          </w:p>
        </w:tc>
        <w:tc>
          <w:tcPr>
            <w:tcW w:w="571" w:type="pct"/>
            <w:tcBorders>
              <w:top w:val="nil"/>
              <w:left w:val="nil"/>
              <w:bottom w:val="single" w:sz="4" w:space="0" w:color="auto"/>
              <w:right w:val="single" w:sz="4" w:space="0" w:color="auto"/>
            </w:tcBorders>
            <w:shd w:val="clear" w:color="auto" w:fill="auto"/>
            <w:noWrap/>
            <w:vAlign w:val="center"/>
            <w:hideMark/>
          </w:tcPr>
          <w:p w14:paraId="35F1987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0736D45"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733A79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B6D5FEE"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BACEA1B" w14:textId="77777777" w:rsidR="00C32379" w:rsidRPr="00C32379" w:rsidRDefault="00C32379" w:rsidP="00C32379">
            <w:pPr>
              <w:jc w:val="center"/>
              <w:rPr>
                <w:sz w:val="16"/>
                <w:szCs w:val="16"/>
              </w:rPr>
            </w:pPr>
            <w:r w:rsidRPr="00C32379">
              <w:rPr>
                <w:sz w:val="16"/>
                <w:szCs w:val="16"/>
              </w:rPr>
              <w:t>164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39DF044" w14:textId="77777777" w:rsidR="00C32379" w:rsidRPr="00C32379" w:rsidRDefault="00C32379" w:rsidP="00C32379">
            <w:pPr>
              <w:rPr>
                <w:sz w:val="16"/>
                <w:szCs w:val="16"/>
              </w:rPr>
            </w:pPr>
            <w:r w:rsidRPr="00C32379">
              <w:rPr>
                <w:sz w:val="16"/>
                <w:szCs w:val="16"/>
              </w:rPr>
              <w:t xml:space="preserve">Реконструкция ПС 35 кВ Силинская. Замена оборудования ячеек 35 кВ: линейные (2 шт.), 10 кВ:  вводная (2 шт), секционная ( 1 шт.), линейная (10 шт.), </w:t>
            </w:r>
            <w:r w:rsidRPr="00C32379">
              <w:rPr>
                <w:sz w:val="16"/>
                <w:szCs w:val="16"/>
              </w:rPr>
              <w:br/>
              <w:t xml:space="preserve"> (Кемеровский РЭС)</w:t>
            </w:r>
          </w:p>
        </w:tc>
        <w:tc>
          <w:tcPr>
            <w:tcW w:w="550" w:type="pct"/>
            <w:tcBorders>
              <w:top w:val="nil"/>
              <w:left w:val="nil"/>
              <w:bottom w:val="single" w:sz="4" w:space="0" w:color="auto"/>
              <w:right w:val="single" w:sz="4" w:space="0" w:color="auto"/>
            </w:tcBorders>
            <w:shd w:val="clear" w:color="auto" w:fill="auto"/>
            <w:vAlign w:val="center"/>
            <w:hideMark/>
          </w:tcPr>
          <w:p w14:paraId="1D172E1B" w14:textId="77777777" w:rsidR="00C32379" w:rsidRPr="00C32379" w:rsidRDefault="00C32379" w:rsidP="00C32379">
            <w:pPr>
              <w:jc w:val="center"/>
              <w:rPr>
                <w:color w:val="000000"/>
                <w:sz w:val="16"/>
                <w:szCs w:val="16"/>
              </w:rPr>
            </w:pPr>
            <w:r w:rsidRPr="00C32379">
              <w:rPr>
                <w:color w:val="000000"/>
                <w:sz w:val="16"/>
                <w:szCs w:val="16"/>
              </w:rPr>
              <w:t>0,32</w:t>
            </w:r>
          </w:p>
        </w:tc>
        <w:tc>
          <w:tcPr>
            <w:tcW w:w="571" w:type="pct"/>
            <w:tcBorders>
              <w:top w:val="nil"/>
              <w:left w:val="nil"/>
              <w:bottom w:val="single" w:sz="4" w:space="0" w:color="auto"/>
              <w:right w:val="single" w:sz="4" w:space="0" w:color="auto"/>
            </w:tcBorders>
            <w:shd w:val="clear" w:color="auto" w:fill="auto"/>
            <w:noWrap/>
            <w:vAlign w:val="center"/>
            <w:hideMark/>
          </w:tcPr>
          <w:p w14:paraId="1D508DA3"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56792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E72F6A8" w14:textId="77777777" w:rsidR="00C32379" w:rsidRPr="00C32379" w:rsidRDefault="00C32379" w:rsidP="00C32379">
            <w:pPr>
              <w:jc w:val="center"/>
              <w:rPr>
                <w:color w:val="000000"/>
                <w:sz w:val="16"/>
                <w:szCs w:val="16"/>
              </w:rPr>
            </w:pPr>
            <w:r w:rsidRPr="00C32379">
              <w:rPr>
                <w:color w:val="000000"/>
                <w:sz w:val="16"/>
                <w:szCs w:val="16"/>
              </w:rPr>
              <w:t>-</w:t>
            </w:r>
          </w:p>
        </w:tc>
      </w:tr>
      <w:tr w:rsidR="00C32379" w:rsidRPr="00C32379" w14:paraId="5F20872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E05D937" w14:textId="77777777" w:rsidR="00C32379" w:rsidRPr="00C32379" w:rsidRDefault="00C32379" w:rsidP="00C32379">
            <w:pPr>
              <w:jc w:val="center"/>
              <w:rPr>
                <w:sz w:val="16"/>
                <w:szCs w:val="16"/>
              </w:rPr>
            </w:pPr>
            <w:r w:rsidRPr="00C32379">
              <w:rPr>
                <w:sz w:val="16"/>
                <w:szCs w:val="16"/>
              </w:rPr>
              <w:t>166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16B162E" w14:textId="77777777" w:rsidR="00C32379" w:rsidRPr="00C32379" w:rsidRDefault="00C32379" w:rsidP="00C32379">
            <w:pPr>
              <w:rPr>
                <w:sz w:val="16"/>
                <w:szCs w:val="16"/>
              </w:rPr>
            </w:pPr>
            <w:r w:rsidRPr="00C32379">
              <w:rPr>
                <w:sz w:val="16"/>
                <w:szCs w:val="16"/>
              </w:rPr>
              <w:t xml:space="preserve">Реконструкция ПС 35 кВ Шишинская. Замена оборудования ячеек 35 кВ: линейные (2 шт.).  </w:t>
            </w:r>
            <w:r w:rsidRPr="00C32379">
              <w:rPr>
                <w:sz w:val="16"/>
                <w:szCs w:val="16"/>
              </w:rPr>
              <w:br/>
              <w:t>(Топкинский РЭС)</w:t>
            </w:r>
          </w:p>
        </w:tc>
        <w:tc>
          <w:tcPr>
            <w:tcW w:w="550" w:type="pct"/>
            <w:tcBorders>
              <w:top w:val="nil"/>
              <w:left w:val="nil"/>
              <w:bottom w:val="single" w:sz="4" w:space="0" w:color="auto"/>
              <w:right w:val="single" w:sz="4" w:space="0" w:color="auto"/>
            </w:tcBorders>
            <w:shd w:val="clear" w:color="auto" w:fill="auto"/>
            <w:vAlign w:val="center"/>
            <w:hideMark/>
          </w:tcPr>
          <w:p w14:paraId="443EBEA6" w14:textId="77777777" w:rsidR="00C32379" w:rsidRPr="00C32379" w:rsidRDefault="00C32379" w:rsidP="00C32379">
            <w:pPr>
              <w:jc w:val="center"/>
              <w:rPr>
                <w:color w:val="000000"/>
                <w:sz w:val="16"/>
                <w:szCs w:val="16"/>
              </w:rPr>
            </w:pPr>
            <w:r w:rsidRPr="00C32379">
              <w:rPr>
                <w:color w:val="000000"/>
                <w:sz w:val="16"/>
                <w:szCs w:val="16"/>
              </w:rPr>
              <w:t>0,12</w:t>
            </w:r>
          </w:p>
        </w:tc>
        <w:tc>
          <w:tcPr>
            <w:tcW w:w="571" w:type="pct"/>
            <w:tcBorders>
              <w:top w:val="nil"/>
              <w:left w:val="nil"/>
              <w:bottom w:val="single" w:sz="4" w:space="0" w:color="auto"/>
              <w:right w:val="single" w:sz="4" w:space="0" w:color="auto"/>
            </w:tcBorders>
            <w:shd w:val="clear" w:color="auto" w:fill="auto"/>
            <w:noWrap/>
            <w:vAlign w:val="center"/>
            <w:hideMark/>
          </w:tcPr>
          <w:p w14:paraId="3624BB46"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A314585"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F44D809" w14:textId="77777777" w:rsidR="00C32379" w:rsidRPr="00C32379" w:rsidRDefault="00C32379" w:rsidP="00C32379">
            <w:pPr>
              <w:jc w:val="center"/>
              <w:rPr>
                <w:color w:val="000000"/>
                <w:sz w:val="16"/>
                <w:szCs w:val="16"/>
              </w:rPr>
            </w:pPr>
            <w:r w:rsidRPr="00C32379">
              <w:rPr>
                <w:color w:val="000000"/>
                <w:sz w:val="16"/>
                <w:szCs w:val="16"/>
              </w:rPr>
              <w:t>-</w:t>
            </w:r>
          </w:p>
        </w:tc>
      </w:tr>
      <w:tr w:rsidR="00C32379" w:rsidRPr="00C32379" w14:paraId="0FA876F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DED60EB" w14:textId="77777777" w:rsidR="00C32379" w:rsidRPr="00C32379" w:rsidRDefault="00C32379" w:rsidP="00C32379">
            <w:pPr>
              <w:jc w:val="center"/>
              <w:rPr>
                <w:sz w:val="16"/>
                <w:szCs w:val="16"/>
              </w:rPr>
            </w:pPr>
            <w:r w:rsidRPr="00C32379">
              <w:rPr>
                <w:sz w:val="16"/>
                <w:szCs w:val="16"/>
              </w:rPr>
              <w:t>167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6AC0658" w14:textId="77777777" w:rsidR="00C32379" w:rsidRPr="00C32379" w:rsidRDefault="00C32379" w:rsidP="00C32379">
            <w:pPr>
              <w:rPr>
                <w:sz w:val="16"/>
                <w:szCs w:val="16"/>
              </w:rPr>
            </w:pPr>
            <w:r w:rsidRPr="00C32379">
              <w:rPr>
                <w:sz w:val="16"/>
                <w:szCs w:val="16"/>
              </w:rPr>
              <w:t xml:space="preserve">Реконструкция ПС 35 кВ Усть-Сосновская (Топкинский РЭС). Замена оборудования ячеек 35 кВ: линейные (2 шт.), </w:t>
            </w:r>
          </w:p>
        </w:tc>
        <w:tc>
          <w:tcPr>
            <w:tcW w:w="550" w:type="pct"/>
            <w:tcBorders>
              <w:top w:val="nil"/>
              <w:left w:val="nil"/>
              <w:bottom w:val="single" w:sz="4" w:space="0" w:color="auto"/>
              <w:right w:val="single" w:sz="4" w:space="0" w:color="auto"/>
            </w:tcBorders>
            <w:shd w:val="clear" w:color="auto" w:fill="auto"/>
            <w:vAlign w:val="center"/>
            <w:hideMark/>
          </w:tcPr>
          <w:p w14:paraId="607C11E4" w14:textId="77777777" w:rsidR="00C32379" w:rsidRPr="00C32379" w:rsidRDefault="00C32379" w:rsidP="00C32379">
            <w:pPr>
              <w:jc w:val="center"/>
              <w:rPr>
                <w:color w:val="000000"/>
                <w:sz w:val="16"/>
                <w:szCs w:val="16"/>
              </w:rPr>
            </w:pPr>
            <w:r w:rsidRPr="00C32379">
              <w:rPr>
                <w:color w:val="000000"/>
                <w:sz w:val="16"/>
                <w:szCs w:val="16"/>
              </w:rPr>
              <w:t>0,12</w:t>
            </w:r>
          </w:p>
        </w:tc>
        <w:tc>
          <w:tcPr>
            <w:tcW w:w="571" w:type="pct"/>
            <w:tcBorders>
              <w:top w:val="nil"/>
              <w:left w:val="nil"/>
              <w:bottom w:val="single" w:sz="4" w:space="0" w:color="auto"/>
              <w:right w:val="single" w:sz="4" w:space="0" w:color="auto"/>
            </w:tcBorders>
            <w:shd w:val="clear" w:color="auto" w:fill="auto"/>
            <w:noWrap/>
            <w:vAlign w:val="center"/>
            <w:hideMark/>
          </w:tcPr>
          <w:p w14:paraId="12C7535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3D3E4B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2FA840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B27D6E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CE9650F" w14:textId="77777777" w:rsidR="00C32379" w:rsidRPr="00C32379" w:rsidRDefault="00C32379" w:rsidP="00C32379">
            <w:pPr>
              <w:jc w:val="center"/>
              <w:rPr>
                <w:sz w:val="16"/>
                <w:szCs w:val="16"/>
              </w:rPr>
            </w:pPr>
            <w:r w:rsidRPr="00C32379">
              <w:rPr>
                <w:sz w:val="16"/>
                <w:szCs w:val="16"/>
              </w:rPr>
              <w:t>168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0D6BD2D" w14:textId="77777777" w:rsidR="00C32379" w:rsidRPr="00C32379" w:rsidRDefault="00C32379" w:rsidP="00C32379">
            <w:pPr>
              <w:rPr>
                <w:sz w:val="16"/>
                <w:szCs w:val="16"/>
              </w:rPr>
            </w:pPr>
            <w:r w:rsidRPr="00C32379">
              <w:rPr>
                <w:sz w:val="16"/>
                <w:szCs w:val="16"/>
              </w:rPr>
              <w:t xml:space="preserve">Реконструкция ПС 35 кВ Верх-Падунская. Замена оборудования ячеек 35 кВ: линейные (2 шт.), </w:t>
            </w:r>
            <w:r w:rsidRPr="00C32379">
              <w:rPr>
                <w:sz w:val="16"/>
                <w:szCs w:val="16"/>
              </w:rPr>
              <w:br w:type="page"/>
              <w:t xml:space="preserve"> (Топкинский РЭС)</w:t>
            </w:r>
          </w:p>
        </w:tc>
        <w:tc>
          <w:tcPr>
            <w:tcW w:w="550" w:type="pct"/>
            <w:tcBorders>
              <w:top w:val="nil"/>
              <w:left w:val="nil"/>
              <w:bottom w:val="single" w:sz="4" w:space="0" w:color="auto"/>
              <w:right w:val="single" w:sz="4" w:space="0" w:color="auto"/>
            </w:tcBorders>
            <w:shd w:val="clear" w:color="auto" w:fill="auto"/>
            <w:vAlign w:val="center"/>
            <w:hideMark/>
          </w:tcPr>
          <w:p w14:paraId="39244130" w14:textId="77777777" w:rsidR="00C32379" w:rsidRPr="00C32379" w:rsidRDefault="00C32379" w:rsidP="00C32379">
            <w:pPr>
              <w:jc w:val="center"/>
              <w:rPr>
                <w:color w:val="000000"/>
                <w:sz w:val="16"/>
                <w:szCs w:val="16"/>
              </w:rPr>
            </w:pPr>
            <w:r w:rsidRPr="00C32379">
              <w:rPr>
                <w:color w:val="000000"/>
                <w:sz w:val="16"/>
                <w:szCs w:val="16"/>
              </w:rPr>
              <w:t>0,12</w:t>
            </w:r>
          </w:p>
        </w:tc>
        <w:tc>
          <w:tcPr>
            <w:tcW w:w="571" w:type="pct"/>
            <w:tcBorders>
              <w:top w:val="nil"/>
              <w:left w:val="nil"/>
              <w:bottom w:val="single" w:sz="4" w:space="0" w:color="auto"/>
              <w:right w:val="single" w:sz="4" w:space="0" w:color="auto"/>
            </w:tcBorders>
            <w:shd w:val="clear" w:color="auto" w:fill="auto"/>
            <w:noWrap/>
            <w:vAlign w:val="center"/>
            <w:hideMark/>
          </w:tcPr>
          <w:p w14:paraId="3EE5A01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A3C2B9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160018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5512788"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626B8E71" w14:textId="77777777" w:rsidR="00C32379" w:rsidRPr="00C32379" w:rsidRDefault="00C32379" w:rsidP="00C32379">
            <w:pPr>
              <w:jc w:val="center"/>
              <w:rPr>
                <w:sz w:val="16"/>
                <w:szCs w:val="16"/>
              </w:rPr>
            </w:pPr>
            <w:r w:rsidRPr="00C32379">
              <w:rPr>
                <w:sz w:val="16"/>
                <w:szCs w:val="16"/>
              </w:rPr>
              <w:t>169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34465EF" w14:textId="77777777" w:rsidR="00C32379" w:rsidRPr="00C32379" w:rsidRDefault="00C32379" w:rsidP="00C32379">
            <w:pPr>
              <w:rPr>
                <w:sz w:val="16"/>
                <w:szCs w:val="16"/>
              </w:rPr>
            </w:pPr>
            <w:r w:rsidRPr="00C32379">
              <w:rPr>
                <w:sz w:val="16"/>
                <w:szCs w:val="16"/>
              </w:rPr>
              <w:t>Реконструкция ПС 35 кВ Моторная. Замена оборудования ячеек 35 кВ: МСВ-35 (1 шт.), (Топкинский РЭС)</w:t>
            </w:r>
          </w:p>
        </w:tc>
        <w:tc>
          <w:tcPr>
            <w:tcW w:w="550" w:type="pct"/>
            <w:tcBorders>
              <w:top w:val="nil"/>
              <w:left w:val="nil"/>
              <w:bottom w:val="single" w:sz="4" w:space="0" w:color="auto"/>
              <w:right w:val="single" w:sz="4" w:space="0" w:color="auto"/>
            </w:tcBorders>
            <w:shd w:val="clear" w:color="auto" w:fill="auto"/>
            <w:vAlign w:val="center"/>
            <w:hideMark/>
          </w:tcPr>
          <w:p w14:paraId="02075659" w14:textId="77777777" w:rsidR="00C32379" w:rsidRPr="00C32379" w:rsidRDefault="00C32379" w:rsidP="00C32379">
            <w:pPr>
              <w:jc w:val="center"/>
              <w:rPr>
                <w:color w:val="000000"/>
                <w:sz w:val="16"/>
                <w:szCs w:val="16"/>
              </w:rPr>
            </w:pPr>
            <w:r w:rsidRPr="00C32379">
              <w:rPr>
                <w:color w:val="000000"/>
                <w:sz w:val="16"/>
                <w:szCs w:val="16"/>
              </w:rPr>
              <w:t>0,06</w:t>
            </w:r>
          </w:p>
        </w:tc>
        <w:tc>
          <w:tcPr>
            <w:tcW w:w="571" w:type="pct"/>
            <w:tcBorders>
              <w:top w:val="nil"/>
              <w:left w:val="nil"/>
              <w:bottom w:val="single" w:sz="4" w:space="0" w:color="auto"/>
              <w:right w:val="single" w:sz="4" w:space="0" w:color="auto"/>
            </w:tcBorders>
            <w:shd w:val="clear" w:color="auto" w:fill="auto"/>
            <w:noWrap/>
            <w:vAlign w:val="center"/>
            <w:hideMark/>
          </w:tcPr>
          <w:p w14:paraId="6E88439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C96A91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AE2AE9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232EA2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566613A" w14:textId="77777777" w:rsidR="00C32379" w:rsidRPr="00C32379" w:rsidRDefault="00C32379" w:rsidP="00C32379">
            <w:pPr>
              <w:jc w:val="center"/>
              <w:rPr>
                <w:sz w:val="16"/>
                <w:szCs w:val="16"/>
              </w:rPr>
            </w:pPr>
            <w:r w:rsidRPr="00C32379">
              <w:rPr>
                <w:sz w:val="16"/>
                <w:szCs w:val="16"/>
              </w:rPr>
              <w:t>233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3ACB939" w14:textId="77777777" w:rsidR="00C32379" w:rsidRPr="00C32379" w:rsidRDefault="00C32379" w:rsidP="00C32379">
            <w:pPr>
              <w:rPr>
                <w:sz w:val="16"/>
                <w:szCs w:val="16"/>
              </w:rPr>
            </w:pPr>
            <w:r w:rsidRPr="00C32379">
              <w:rPr>
                <w:sz w:val="16"/>
                <w:szCs w:val="16"/>
              </w:rPr>
              <w:t>Реконструкция ПС 35 кВ Панфиловская. Замена оборудования ячеек 10 кВ: вводная (2 шт), секционная ( 1 шт.), линейная (7 шт.). (Панфиловский РЭС)</w:t>
            </w:r>
          </w:p>
        </w:tc>
        <w:tc>
          <w:tcPr>
            <w:tcW w:w="550" w:type="pct"/>
            <w:tcBorders>
              <w:top w:val="nil"/>
              <w:left w:val="nil"/>
              <w:bottom w:val="single" w:sz="4" w:space="0" w:color="auto"/>
              <w:right w:val="single" w:sz="4" w:space="0" w:color="auto"/>
            </w:tcBorders>
            <w:shd w:val="clear" w:color="auto" w:fill="auto"/>
            <w:vAlign w:val="center"/>
            <w:hideMark/>
          </w:tcPr>
          <w:p w14:paraId="044AA0AB" w14:textId="77777777" w:rsidR="00C32379" w:rsidRPr="00C32379" w:rsidRDefault="00C32379" w:rsidP="00C32379">
            <w:pPr>
              <w:jc w:val="center"/>
              <w:rPr>
                <w:color w:val="000000"/>
                <w:sz w:val="16"/>
                <w:szCs w:val="16"/>
              </w:rPr>
            </w:pPr>
            <w:r w:rsidRPr="00C32379">
              <w:rPr>
                <w:color w:val="000000"/>
                <w:sz w:val="16"/>
                <w:szCs w:val="16"/>
              </w:rPr>
              <w:t>0,15</w:t>
            </w:r>
          </w:p>
        </w:tc>
        <w:tc>
          <w:tcPr>
            <w:tcW w:w="571" w:type="pct"/>
            <w:tcBorders>
              <w:top w:val="nil"/>
              <w:left w:val="nil"/>
              <w:bottom w:val="single" w:sz="4" w:space="0" w:color="auto"/>
              <w:right w:val="single" w:sz="4" w:space="0" w:color="auto"/>
            </w:tcBorders>
            <w:shd w:val="clear" w:color="auto" w:fill="auto"/>
            <w:noWrap/>
            <w:vAlign w:val="center"/>
            <w:hideMark/>
          </w:tcPr>
          <w:p w14:paraId="3E02753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F58C36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B4D5E9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AB6026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64C9F98" w14:textId="77777777" w:rsidR="00C32379" w:rsidRPr="00C32379" w:rsidRDefault="00C32379" w:rsidP="00C32379">
            <w:pPr>
              <w:jc w:val="center"/>
              <w:rPr>
                <w:sz w:val="16"/>
                <w:szCs w:val="16"/>
              </w:rPr>
            </w:pPr>
            <w:r w:rsidRPr="00C32379">
              <w:rPr>
                <w:sz w:val="16"/>
                <w:szCs w:val="16"/>
              </w:rPr>
              <w:t>234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4937F7C" w14:textId="77777777" w:rsidR="00C32379" w:rsidRPr="00C32379" w:rsidRDefault="00C32379" w:rsidP="00C32379">
            <w:pPr>
              <w:rPr>
                <w:sz w:val="16"/>
                <w:szCs w:val="16"/>
              </w:rPr>
            </w:pPr>
            <w:r w:rsidRPr="00C32379">
              <w:rPr>
                <w:sz w:val="16"/>
                <w:szCs w:val="16"/>
              </w:rPr>
              <w:t>Реконструкция ПС 35 кВ Родина. Замена оборудования ячеек 10 кВ: вводная (2 шт), секционная ( 1 шт.), линейная (8 шт.). (Инской РЭС)</w:t>
            </w:r>
          </w:p>
        </w:tc>
        <w:tc>
          <w:tcPr>
            <w:tcW w:w="550" w:type="pct"/>
            <w:tcBorders>
              <w:top w:val="nil"/>
              <w:left w:val="nil"/>
              <w:bottom w:val="single" w:sz="4" w:space="0" w:color="auto"/>
              <w:right w:val="single" w:sz="4" w:space="0" w:color="auto"/>
            </w:tcBorders>
            <w:shd w:val="clear" w:color="auto" w:fill="auto"/>
            <w:vAlign w:val="center"/>
            <w:hideMark/>
          </w:tcPr>
          <w:p w14:paraId="498E75CA" w14:textId="77777777" w:rsidR="00C32379" w:rsidRPr="00C32379" w:rsidRDefault="00C32379" w:rsidP="00C32379">
            <w:pPr>
              <w:jc w:val="center"/>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794993A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6B1921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53EF12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6CB7FC7"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3868A06" w14:textId="77777777" w:rsidR="00C32379" w:rsidRPr="00C32379" w:rsidRDefault="00C32379" w:rsidP="00C32379">
            <w:pPr>
              <w:jc w:val="center"/>
              <w:rPr>
                <w:sz w:val="16"/>
                <w:szCs w:val="16"/>
              </w:rPr>
            </w:pPr>
            <w:r w:rsidRPr="00C32379">
              <w:rPr>
                <w:sz w:val="16"/>
                <w:szCs w:val="16"/>
              </w:rPr>
              <w:t>235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B69DDE6" w14:textId="77777777" w:rsidR="00C32379" w:rsidRPr="00C32379" w:rsidRDefault="00C32379" w:rsidP="00C32379">
            <w:pPr>
              <w:rPr>
                <w:sz w:val="16"/>
                <w:szCs w:val="16"/>
              </w:rPr>
            </w:pPr>
            <w:r w:rsidRPr="00C32379">
              <w:rPr>
                <w:sz w:val="16"/>
                <w:szCs w:val="16"/>
              </w:rPr>
              <w:t xml:space="preserve">Реконструкция ПС 35 кВ Костенковская. Замена оборудования ячеек 10 кВ: вводная (2 шт), секционная ( 1 шт.)  (Новокузнецкий РЭС)  </w:t>
            </w:r>
          </w:p>
        </w:tc>
        <w:tc>
          <w:tcPr>
            <w:tcW w:w="550" w:type="pct"/>
            <w:tcBorders>
              <w:top w:val="nil"/>
              <w:left w:val="nil"/>
              <w:bottom w:val="single" w:sz="4" w:space="0" w:color="auto"/>
              <w:right w:val="single" w:sz="4" w:space="0" w:color="auto"/>
            </w:tcBorders>
            <w:shd w:val="clear" w:color="auto" w:fill="auto"/>
            <w:vAlign w:val="center"/>
            <w:hideMark/>
          </w:tcPr>
          <w:p w14:paraId="4772929A" w14:textId="77777777" w:rsidR="00C32379" w:rsidRPr="00C32379" w:rsidRDefault="00C32379" w:rsidP="00C32379">
            <w:pPr>
              <w:jc w:val="center"/>
              <w:rPr>
                <w:color w:val="000000"/>
                <w:sz w:val="16"/>
                <w:szCs w:val="16"/>
              </w:rPr>
            </w:pPr>
            <w:r w:rsidRPr="00C32379">
              <w:rPr>
                <w:color w:val="000000"/>
                <w:sz w:val="16"/>
                <w:szCs w:val="16"/>
              </w:rPr>
              <w:t>0,05</w:t>
            </w:r>
          </w:p>
        </w:tc>
        <w:tc>
          <w:tcPr>
            <w:tcW w:w="571" w:type="pct"/>
            <w:tcBorders>
              <w:top w:val="nil"/>
              <w:left w:val="nil"/>
              <w:bottom w:val="single" w:sz="4" w:space="0" w:color="auto"/>
              <w:right w:val="single" w:sz="4" w:space="0" w:color="auto"/>
            </w:tcBorders>
            <w:shd w:val="clear" w:color="auto" w:fill="auto"/>
            <w:noWrap/>
            <w:vAlign w:val="center"/>
            <w:hideMark/>
          </w:tcPr>
          <w:p w14:paraId="116EF3D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88C528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A47927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757B3FD"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7F1E23D" w14:textId="77777777" w:rsidR="00C32379" w:rsidRPr="00C32379" w:rsidRDefault="00C32379" w:rsidP="00C32379">
            <w:pPr>
              <w:jc w:val="center"/>
              <w:rPr>
                <w:sz w:val="16"/>
                <w:szCs w:val="16"/>
              </w:rPr>
            </w:pPr>
            <w:r w:rsidRPr="00C32379">
              <w:rPr>
                <w:sz w:val="16"/>
                <w:szCs w:val="16"/>
              </w:rPr>
              <w:t>236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5811C0B" w14:textId="77777777" w:rsidR="00C32379" w:rsidRPr="00C32379" w:rsidRDefault="00C32379" w:rsidP="00C32379">
            <w:pPr>
              <w:rPr>
                <w:sz w:val="16"/>
                <w:szCs w:val="16"/>
              </w:rPr>
            </w:pPr>
            <w:r w:rsidRPr="00C32379">
              <w:rPr>
                <w:sz w:val="16"/>
                <w:szCs w:val="16"/>
              </w:rPr>
              <w:t xml:space="preserve">Реконструкция ПС 35 кВ Калмыковская. Замена оборудования ячеек 6 кВ: вводная (2 шт), секционная ( 1 шт.) (Новокузнецкий РЭС)   </w:t>
            </w:r>
          </w:p>
        </w:tc>
        <w:tc>
          <w:tcPr>
            <w:tcW w:w="550" w:type="pct"/>
            <w:tcBorders>
              <w:top w:val="nil"/>
              <w:left w:val="nil"/>
              <w:bottom w:val="single" w:sz="4" w:space="0" w:color="auto"/>
              <w:right w:val="single" w:sz="4" w:space="0" w:color="auto"/>
            </w:tcBorders>
            <w:shd w:val="clear" w:color="auto" w:fill="auto"/>
            <w:vAlign w:val="center"/>
            <w:hideMark/>
          </w:tcPr>
          <w:p w14:paraId="751DC2AF" w14:textId="77777777" w:rsidR="00C32379" w:rsidRPr="00C32379" w:rsidRDefault="00C32379" w:rsidP="00C32379">
            <w:pPr>
              <w:jc w:val="center"/>
              <w:rPr>
                <w:color w:val="000000"/>
                <w:sz w:val="16"/>
                <w:szCs w:val="16"/>
              </w:rPr>
            </w:pPr>
            <w:r w:rsidRPr="00C32379">
              <w:rPr>
                <w:color w:val="000000"/>
                <w:sz w:val="16"/>
                <w:szCs w:val="16"/>
              </w:rPr>
              <w:t>0,05</w:t>
            </w:r>
          </w:p>
        </w:tc>
        <w:tc>
          <w:tcPr>
            <w:tcW w:w="571" w:type="pct"/>
            <w:tcBorders>
              <w:top w:val="nil"/>
              <w:left w:val="nil"/>
              <w:bottom w:val="single" w:sz="4" w:space="0" w:color="auto"/>
              <w:right w:val="single" w:sz="4" w:space="0" w:color="auto"/>
            </w:tcBorders>
            <w:shd w:val="clear" w:color="auto" w:fill="auto"/>
            <w:noWrap/>
            <w:vAlign w:val="center"/>
            <w:hideMark/>
          </w:tcPr>
          <w:p w14:paraId="11C2BAF9"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68B9E9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551347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9F6D08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AA0F887" w14:textId="77777777" w:rsidR="00C32379" w:rsidRPr="00C32379" w:rsidRDefault="00C32379" w:rsidP="00C32379">
            <w:pPr>
              <w:jc w:val="center"/>
              <w:rPr>
                <w:sz w:val="16"/>
                <w:szCs w:val="16"/>
              </w:rPr>
            </w:pPr>
            <w:r w:rsidRPr="00C32379">
              <w:rPr>
                <w:sz w:val="16"/>
                <w:szCs w:val="16"/>
              </w:rPr>
              <w:t>237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C6B4A8F" w14:textId="77777777" w:rsidR="00C32379" w:rsidRPr="00C32379" w:rsidRDefault="00C32379" w:rsidP="00C32379">
            <w:pPr>
              <w:rPr>
                <w:sz w:val="16"/>
                <w:szCs w:val="16"/>
              </w:rPr>
            </w:pPr>
            <w:r w:rsidRPr="00C32379">
              <w:rPr>
                <w:sz w:val="16"/>
                <w:szCs w:val="16"/>
              </w:rPr>
              <w:t>Реконструкция ПС 35 кВ Абагур-Атамановская. Замена оборудования ячеек 6 кВ: вводная (2 шт), секционная ( 1 шт.).   (Новокузнецкий РЭС)</w:t>
            </w:r>
          </w:p>
        </w:tc>
        <w:tc>
          <w:tcPr>
            <w:tcW w:w="550" w:type="pct"/>
            <w:tcBorders>
              <w:top w:val="nil"/>
              <w:left w:val="nil"/>
              <w:bottom w:val="single" w:sz="4" w:space="0" w:color="auto"/>
              <w:right w:val="single" w:sz="4" w:space="0" w:color="auto"/>
            </w:tcBorders>
            <w:shd w:val="clear" w:color="auto" w:fill="auto"/>
            <w:vAlign w:val="center"/>
            <w:hideMark/>
          </w:tcPr>
          <w:p w14:paraId="0B17F8A4" w14:textId="77777777" w:rsidR="00C32379" w:rsidRPr="00C32379" w:rsidRDefault="00C32379" w:rsidP="00C32379">
            <w:pPr>
              <w:jc w:val="center"/>
              <w:rPr>
                <w:color w:val="000000"/>
                <w:sz w:val="16"/>
                <w:szCs w:val="16"/>
              </w:rPr>
            </w:pPr>
            <w:r w:rsidRPr="00C32379">
              <w:rPr>
                <w:color w:val="000000"/>
                <w:sz w:val="16"/>
                <w:szCs w:val="16"/>
              </w:rPr>
              <w:t>0,05</w:t>
            </w:r>
          </w:p>
        </w:tc>
        <w:tc>
          <w:tcPr>
            <w:tcW w:w="571" w:type="pct"/>
            <w:tcBorders>
              <w:top w:val="nil"/>
              <w:left w:val="nil"/>
              <w:bottom w:val="single" w:sz="4" w:space="0" w:color="auto"/>
              <w:right w:val="single" w:sz="4" w:space="0" w:color="auto"/>
            </w:tcBorders>
            <w:shd w:val="clear" w:color="auto" w:fill="auto"/>
            <w:noWrap/>
            <w:vAlign w:val="center"/>
            <w:hideMark/>
          </w:tcPr>
          <w:p w14:paraId="31AA50E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DEE263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43C578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5F2613C"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0CAB8A64" w14:textId="77777777" w:rsidR="00C32379" w:rsidRPr="00C32379" w:rsidRDefault="00C32379" w:rsidP="00C32379">
            <w:pPr>
              <w:jc w:val="center"/>
              <w:rPr>
                <w:sz w:val="16"/>
                <w:szCs w:val="16"/>
              </w:rPr>
            </w:pPr>
            <w:r w:rsidRPr="00C32379">
              <w:rPr>
                <w:sz w:val="16"/>
                <w:szCs w:val="16"/>
              </w:rPr>
              <w:t>239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BE8D7CD" w14:textId="77777777" w:rsidR="00C32379" w:rsidRPr="00C32379" w:rsidRDefault="00C32379" w:rsidP="00C32379">
            <w:pPr>
              <w:rPr>
                <w:sz w:val="16"/>
                <w:szCs w:val="16"/>
              </w:rPr>
            </w:pPr>
            <w:r w:rsidRPr="00C32379">
              <w:rPr>
                <w:sz w:val="16"/>
                <w:szCs w:val="16"/>
              </w:rPr>
              <w:t xml:space="preserve">Реконструкция ПС 35 кВ Николаевская. Замена оборудования ячеек 35-10 кВ: </w:t>
            </w:r>
            <w:r w:rsidRPr="00C32379">
              <w:rPr>
                <w:sz w:val="16"/>
                <w:szCs w:val="16"/>
              </w:rPr>
              <w:br/>
              <w:t xml:space="preserve">МСВ-35 (1шт.), ОД-35 (2 шт.),  КРУН-10 (13 ячеек). Чебулинский РЭС  </w:t>
            </w:r>
          </w:p>
        </w:tc>
        <w:tc>
          <w:tcPr>
            <w:tcW w:w="550" w:type="pct"/>
            <w:tcBorders>
              <w:top w:val="nil"/>
              <w:left w:val="nil"/>
              <w:bottom w:val="single" w:sz="4" w:space="0" w:color="auto"/>
              <w:right w:val="single" w:sz="4" w:space="0" w:color="auto"/>
            </w:tcBorders>
            <w:shd w:val="clear" w:color="auto" w:fill="auto"/>
            <w:vAlign w:val="center"/>
            <w:hideMark/>
          </w:tcPr>
          <w:p w14:paraId="1EAB932A" w14:textId="77777777" w:rsidR="00C32379" w:rsidRPr="00C32379" w:rsidRDefault="00C32379" w:rsidP="00C32379">
            <w:pPr>
              <w:jc w:val="center"/>
              <w:rPr>
                <w:color w:val="000000"/>
                <w:sz w:val="16"/>
                <w:szCs w:val="16"/>
              </w:rPr>
            </w:pPr>
            <w:r w:rsidRPr="00C32379">
              <w:rPr>
                <w:color w:val="000000"/>
                <w:sz w:val="16"/>
                <w:szCs w:val="16"/>
              </w:rPr>
              <w:t>0,40</w:t>
            </w:r>
          </w:p>
        </w:tc>
        <w:tc>
          <w:tcPr>
            <w:tcW w:w="571" w:type="pct"/>
            <w:tcBorders>
              <w:top w:val="nil"/>
              <w:left w:val="nil"/>
              <w:bottom w:val="single" w:sz="4" w:space="0" w:color="auto"/>
              <w:right w:val="single" w:sz="4" w:space="0" w:color="auto"/>
            </w:tcBorders>
            <w:shd w:val="clear" w:color="auto" w:fill="auto"/>
            <w:noWrap/>
            <w:vAlign w:val="center"/>
            <w:hideMark/>
          </w:tcPr>
          <w:p w14:paraId="373974D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24554D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8D4C76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570881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E88F1B8" w14:textId="77777777" w:rsidR="00C32379" w:rsidRPr="00C32379" w:rsidRDefault="00C32379" w:rsidP="00C32379">
            <w:pPr>
              <w:jc w:val="center"/>
              <w:rPr>
                <w:sz w:val="16"/>
                <w:szCs w:val="16"/>
              </w:rPr>
            </w:pPr>
            <w:r w:rsidRPr="00C32379">
              <w:rPr>
                <w:sz w:val="16"/>
                <w:szCs w:val="16"/>
              </w:rPr>
              <w:t>302</w:t>
            </w:r>
          </w:p>
        </w:tc>
        <w:tc>
          <w:tcPr>
            <w:tcW w:w="2309" w:type="pct"/>
            <w:tcBorders>
              <w:top w:val="nil"/>
              <w:left w:val="single" w:sz="4" w:space="0" w:color="auto"/>
              <w:bottom w:val="single" w:sz="4" w:space="0" w:color="auto"/>
              <w:right w:val="single" w:sz="4" w:space="0" w:color="auto"/>
            </w:tcBorders>
            <w:shd w:val="clear" w:color="auto" w:fill="auto"/>
            <w:hideMark/>
          </w:tcPr>
          <w:p w14:paraId="26ADFF28" w14:textId="77777777" w:rsidR="00C32379" w:rsidRPr="00C32379" w:rsidRDefault="00C32379" w:rsidP="00C32379">
            <w:pPr>
              <w:rPr>
                <w:sz w:val="16"/>
                <w:szCs w:val="16"/>
              </w:rPr>
            </w:pPr>
            <w:r w:rsidRPr="00C32379">
              <w:rPr>
                <w:sz w:val="16"/>
                <w:szCs w:val="16"/>
              </w:rPr>
              <w:t>Реконструкция ПС 35 кВ Терентьевская. Замена КРУН-10 (14 шт.). (Прокопьевский РЭС)</w:t>
            </w:r>
          </w:p>
        </w:tc>
        <w:tc>
          <w:tcPr>
            <w:tcW w:w="550" w:type="pct"/>
            <w:tcBorders>
              <w:top w:val="nil"/>
              <w:left w:val="nil"/>
              <w:bottom w:val="single" w:sz="4" w:space="0" w:color="auto"/>
              <w:right w:val="single" w:sz="4" w:space="0" w:color="auto"/>
            </w:tcBorders>
            <w:shd w:val="clear" w:color="auto" w:fill="auto"/>
            <w:vAlign w:val="center"/>
            <w:hideMark/>
          </w:tcPr>
          <w:p w14:paraId="7C2256CD" w14:textId="77777777" w:rsidR="00C32379" w:rsidRPr="00C32379" w:rsidRDefault="00C32379" w:rsidP="00C32379">
            <w:pPr>
              <w:jc w:val="center"/>
              <w:rPr>
                <w:color w:val="000000"/>
                <w:sz w:val="16"/>
                <w:szCs w:val="16"/>
              </w:rPr>
            </w:pPr>
            <w:r w:rsidRPr="00C32379">
              <w:rPr>
                <w:color w:val="000000"/>
                <w:sz w:val="16"/>
                <w:szCs w:val="16"/>
              </w:rPr>
              <w:t>0,22</w:t>
            </w:r>
          </w:p>
        </w:tc>
        <w:tc>
          <w:tcPr>
            <w:tcW w:w="571" w:type="pct"/>
            <w:tcBorders>
              <w:top w:val="nil"/>
              <w:left w:val="nil"/>
              <w:bottom w:val="single" w:sz="4" w:space="0" w:color="auto"/>
              <w:right w:val="single" w:sz="4" w:space="0" w:color="auto"/>
            </w:tcBorders>
            <w:shd w:val="clear" w:color="auto" w:fill="auto"/>
            <w:noWrap/>
            <w:vAlign w:val="center"/>
            <w:hideMark/>
          </w:tcPr>
          <w:p w14:paraId="4C68FC4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2A3B2F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D15B94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170B50D"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922C5C3" w14:textId="77777777" w:rsidR="00C32379" w:rsidRPr="00C32379" w:rsidRDefault="00C32379" w:rsidP="00C32379">
            <w:pPr>
              <w:jc w:val="center"/>
              <w:rPr>
                <w:color w:val="000000"/>
                <w:sz w:val="16"/>
                <w:szCs w:val="16"/>
              </w:rPr>
            </w:pPr>
            <w:r w:rsidRPr="00C32379">
              <w:rPr>
                <w:color w:val="000000"/>
                <w:sz w:val="16"/>
                <w:szCs w:val="16"/>
              </w:rPr>
              <w:t>175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6097BAA" w14:textId="77777777" w:rsidR="00C32379" w:rsidRPr="00C32379" w:rsidRDefault="00C32379" w:rsidP="00C32379">
            <w:pPr>
              <w:rPr>
                <w:sz w:val="16"/>
                <w:szCs w:val="16"/>
              </w:rPr>
            </w:pPr>
            <w:r w:rsidRPr="00C32379">
              <w:rPr>
                <w:sz w:val="16"/>
                <w:szCs w:val="16"/>
              </w:rPr>
              <w:t>Реконструкция ПС 35/10 кВ Сосновская с заменой силового трансформатора 10 МВА на 16 МВА</w:t>
            </w:r>
          </w:p>
        </w:tc>
        <w:tc>
          <w:tcPr>
            <w:tcW w:w="550" w:type="pct"/>
            <w:tcBorders>
              <w:top w:val="nil"/>
              <w:left w:val="nil"/>
              <w:bottom w:val="single" w:sz="4" w:space="0" w:color="auto"/>
              <w:right w:val="single" w:sz="4" w:space="0" w:color="auto"/>
            </w:tcBorders>
            <w:shd w:val="clear" w:color="auto" w:fill="auto"/>
            <w:vAlign w:val="center"/>
            <w:hideMark/>
          </w:tcPr>
          <w:p w14:paraId="14DA20F2" w14:textId="77777777" w:rsidR="00C32379" w:rsidRPr="00C32379" w:rsidRDefault="00C32379" w:rsidP="00C32379">
            <w:pPr>
              <w:jc w:val="center"/>
              <w:rPr>
                <w:color w:val="000000"/>
                <w:sz w:val="16"/>
                <w:szCs w:val="16"/>
              </w:rPr>
            </w:pPr>
            <w:r w:rsidRPr="00C32379">
              <w:rPr>
                <w:color w:val="000000"/>
                <w:sz w:val="16"/>
                <w:szCs w:val="16"/>
              </w:rPr>
              <w:t>0,19</w:t>
            </w:r>
          </w:p>
        </w:tc>
        <w:tc>
          <w:tcPr>
            <w:tcW w:w="571" w:type="pct"/>
            <w:tcBorders>
              <w:top w:val="nil"/>
              <w:left w:val="nil"/>
              <w:bottom w:val="single" w:sz="4" w:space="0" w:color="auto"/>
              <w:right w:val="single" w:sz="4" w:space="0" w:color="auto"/>
            </w:tcBorders>
            <w:shd w:val="clear" w:color="auto" w:fill="auto"/>
            <w:noWrap/>
            <w:vAlign w:val="center"/>
            <w:hideMark/>
          </w:tcPr>
          <w:p w14:paraId="0F2EA4E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B7811B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84CB2B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D327291"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BDE91C1" w14:textId="77777777" w:rsidR="00C32379" w:rsidRPr="00C32379" w:rsidRDefault="00C32379" w:rsidP="00C32379">
            <w:pPr>
              <w:jc w:val="center"/>
              <w:rPr>
                <w:color w:val="000000"/>
                <w:sz w:val="16"/>
                <w:szCs w:val="16"/>
              </w:rPr>
            </w:pPr>
            <w:r w:rsidRPr="00C32379">
              <w:rPr>
                <w:color w:val="000000"/>
                <w:sz w:val="16"/>
                <w:szCs w:val="16"/>
              </w:rPr>
              <w:t>304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8A97BE" w14:textId="77777777" w:rsidR="00C32379" w:rsidRPr="00C32379" w:rsidRDefault="00C32379" w:rsidP="00C32379">
            <w:pPr>
              <w:rPr>
                <w:sz w:val="16"/>
                <w:szCs w:val="16"/>
              </w:rPr>
            </w:pPr>
            <w:r w:rsidRPr="00C32379">
              <w:rPr>
                <w:sz w:val="16"/>
                <w:szCs w:val="16"/>
              </w:rPr>
              <w:t>Реконструкция ВЛ 110 кВ Южно-Кузбасская ГРЭС – Северный Маганак I, II цепь с установкой новой анкерной опоры, 0,4 км</w:t>
            </w:r>
          </w:p>
        </w:tc>
        <w:tc>
          <w:tcPr>
            <w:tcW w:w="550" w:type="pct"/>
            <w:tcBorders>
              <w:top w:val="nil"/>
              <w:left w:val="nil"/>
              <w:bottom w:val="single" w:sz="4" w:space="0" w:color="auto"/>
              <w:right w:val="single" w:sz="4" w:space="0" w:color="auto"/>
            </w:tcBorders>
            <w:shd w:val="clear" w:color="auto" w:fill="auto"/>
            <w:vAlign w:val="center"/>
            <w:hideMark/>
          </w:tcPr>
          <w:p w14:paraId="63EC2CF6" w14:textId="77777777" w:rsidR="00C32379" w:rsidRPr="00C32379" w:rsidRDefault="00C32379" w:rsidP="00C32379">
            <w:pPr>
              <w:jc w:val="center"/>
              <w:rPr>
                <w:color w:val="000000"/>
                <w:sz w:val="16"/>
                <w:szCs w:val="16"/>
              </w:rPr>
            </w:pPr>
            <w:r w:rsidRPr="00C32379">
              <w:rPr>
                <w:color w:val="000000"/>
                <w:sz w:val="16"/>
                <w:szCs w:val="16"/>
              </w:rPr>
              <w:t>0,37</w:t>
            </w:r>
          </w:p>
        </w:tc>
        <w:tc>
          <w:tcPr>
            <w:tcW w:w="571" w:type="pct"/>
            <w:tcBorders>
              <w:top w:val="nil"/>
              <w:left w:val="nil"/>
              <w:bottom w:val="single" w:sz="4" w:space="0" w:color="auto"/>
              <w:right w:val="single" w:sz="4" w:space="0" w:color="auto"/>
            </w:tcBorders>
            <w:shd w:val="clear" w:color="auto" w:fill="auto"/>
            <w:noWrap/>
            <w:vAlign w:val="center"/>
            <w:hideMark/>
          </w:tcPr>
          <w:p w14:paraId="7685CA8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5B6C1B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F32068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CE06A8E"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2361FD9E" w14:textId="77777777" w:rsidR="00C32379" w:rsidRPr="00C32379" w:rsidRDefault="00C32379" w:rsidP="00C32379">
            <w:pPr>
              <w:jc w:val="center"/>
              <w:rPr>
                <w:sz w:val="16"/>
                <w:szCs w:val="16"/>
              </w:rPr>
            </w:pPr>
            <w:r w:rsidRPr="00C32379">
              <w:rPr>
                <w:sz w:val="16"/>
                <w:szCs w:val="16"/>
              </w:rPr>
              <w:t>32.1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14B612E" w14:textId="77777777" w:rsidR="00C32379" w:rsidRPr="00C32379" w:rsidRDefault="00C32379" w:rsidP="00C32379">
            <w:pPr>
              <w:rPr>
                <w:sz w:val="16"/>
                <w:szCs w:val="16"/>
              </w:rPr>
            </w:pPr>
            <w:r w:rsidRPr="00C32379">
              <w:rPr>
                <w:sz w:val="16"/>
                <w:szCs w:val="16"/>
              </w:rPr>
              <w:t>Реконструкция ячеек 6-10 кВ для технологического присоединения юридических лиц на ПС 35-110 кВ: Бунгурская,Водная, Красный углекоп, Прогресс, Мысковская, Абагур Атамановская, Калмыковская, Проомузел, Промышленновская</w:t>
            </w:r>
          </w:p>
        </w:tc>
        <w:tc>
          <w:tcPr>
            <w:tcW w:w="550" w:type="pct"/>
            <w:tcBorders>
              <w:top w:val="nil"/>
              <w:left w:val="nil"/>
              <w:bottom w:val="single" w:sz="4" w:space="0" w:color="auto"/>
              <w:right w:val="single" w:sz="4" w:space="0" w:color="auto"/>
            </w:tcBorders>
            <w:shd w:val="clear" w:color="auto" w:fill="auto"/>
            <w:vAlign w:val="center"/>
            <w:hideMark/>
          </w:tcPr>
          <w:p w14:paraId="43DBDFD4" w14:textId="77777777" w:rsidR="00C32379" w:rsidRPr="00C32379" w:rsidRDefault="00C32379" w:rsidP="00C32379">
            <w:pPr>
              <w:jc w:val="center"/>
              <w:rPr>
                <w:color w:val="000000"/>
                <w:sz w:val="16"/>
                <w:szCs w:val="16"/>
              </w:rPr>
            </w:pPr>
            <w:r w:rsidRPr="00C32379">
              <w:rPr>
                <w:color w:val="000000"/>
                <w:sz w:val="16"/>
                <w:szCs w:val="16"/>
              </w:rPr>
              <w:t>2,77</w:t>
            </w:r>
          </w:p>
        </w:tc>
        <w:tc>
          <w:tcPr>
            <w:tcW w:w="571" w:type="pct"/>
            <w:tcBorders>
              <w:top w:val="nil"/>
              <w:left w:val="nil"/>
              <w:bottom w:val="single" w:sz="4" w:space="0" w:color="auto"/>
              <w:right w:val="single" w:sz="4" w:space="0" w:color="auto"/>
            </w:tcBorders>
            <w:shd w:val="clear" w:color="auto" w:fill="auto"/>
            <w:noWrap/>
            <w:vAlign w:val="center"/>
            <w:hideMark/>
          </w:tcPr>
          <w:p w14:paraId="652691BF" w14:textId="77777777" w:rsidR="00C32379" w:rsidRPr="00C32379" w:rsidRDefault="00C32379" w:rsidP="00C32379">
            <w:pPr>
              <w:jc w:val="center"/>
              <w:rPr>
                <w:color w:val="000000"/>
                <w:sz w:val="16"/>
                <w:szCs w:val="16"/>
              </w:rPr>
            </w:pPr>
            <w:r w:rsidRPr="00C32379">
              <w:rPr>
                <w:color w:val="000000"/>
                <w:sz w:val="16"/>
                <w:szCs w:val="16"/>
              </w:rPr>
              <w:t>1,78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3B22781"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34A22E8B" w14:textId="77777777" w:rsidR="00C32379" w:rsidRPr="00C32379" w:rsidRDefault="00C32379" w:rsidP="00C32379">
            <w:pPr>
              <w:jc w:val="center"/>
              <w:rPr>
                <w:color w:val="000000"/>
                <w:sz w:val="16"/>
                <w:szCs w:val="16"/>
              </w:rPr>
            </w:pPr>
            <w:r w:rsidRPr="00C32379">
              <w:rPr>
                <w:color w:val="000000"/>
                <w:sz w:val="16"/>
                <w:szCs w:val="16"/>
              </w:rPr>
              <w:t>4,60</w:t>
            </w:r>
          </w:p>
        </w:tc>
      </w:tr>
      <w:tr w:rsidR="00C32379" w:rsidRPr="00C32379" w14:paraId="0AF0D6DD" w14:textId="77777777" w:rsidTr="0041012F">
        <w:trPr>
          <w:trHeight w:val="510"/>
        </w:trPr>
        <w:tc>
          <w:tcPr>
            <w:tcW w:w="432" w:type="pct"/>
            <w:tcBorders>
              <w:top w:val="nil"/>
              <w:left w:val="single" w:sz="4" w:space="0" w:color="auto"/>
              <w:bottom w:val="single" w:sz="4" w:space="0" w:color="auto"/>
              <w:right w:val="nil"/>
            </w:tcBorders>
            <w:shd w:val="clear" w:color="auto" w:fill="auto"/>
            <w:vAlign w:val="center"/>
            <w:hideMark/>
          </w:tcPr>
          <w:p w14:paraId="58649E2E" w14:textId="77777777" w:rsidR="00C32379" w:rsidRPr="00C32379" w:rsidRDefault="00C32379" w:rsidP="00C32379">
            <w:pPr>
              <w:jc w:val="center"/>
              <w:rPr>
                <w:sz w:val="16"/>
                <w:szCs w:val="16"/>
              </w:rPr>
            </w:pPr>
            <w:r w:rsidRPr="00C32379">
              <w:rPr>
                <w:sz w:val="16"/>
                <w:szCs w:val="16"/>
              </w:rPr>
              <w:t>32.3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7152753" w14:textId="77777777" w:rsidR="00C32379" w:rsidRPr="00C32379" w:rsidRDefault="00C32379" w:rsidP="00C32379">
            <w:pPr>
              <w:rPr>
                <w:sz w:val="16"/>
                <w:szCs w:val="16"/>
              </w:rPr>
            </w:pPr>
            <w:r w:rsidRPr="00C32379">
              <w:rPr>
                <w:sz w:val="16"/>
                <w:szCs w:val="16"/>
              </w:rPr>
              <w:t>Реконструкция линейной ячейки №4 I секции шин 6 кВ ПС 35 Калмыковская с установкой вакуумного выключателя и устройств РЗА на базе микропроцессорного терминала</w:t>
            </w:r>
          </w:p>
        </w:tc>
        <w:tc>
          <w:tcPr>
            <w:tcW w:w="550" w:type="pct"/>
            <w:tcBorders>
              <w:top w:val="nil"/>
              <w:left w:val="nil"/>
              <w:bottom w:val="single" w:sz="4" w:space="0" w:color="auto"/>
              <w:right w:val="single" w:sz="4" w:space="0" w:color="auto"/>
            </w:tcBorders>
            <w:shd w:val="clear" w:color="auto" w:fill="auto"/>
            <w:vAlign w:val="center"/>
            <w:hideMark/>
          </w:tcPr>
          <w:p w14:paraId="7192621B" w14:textId="77777777" w:rsidR="00C32379" w:rsidRPr="00C32379" w:rsidRDefault="00C32379" w:rsidP="00C32379">
            <w:pPr>
              <w:jc w:val="center"/>
              <w:rPr>
                <w:color w:val="000000"/>
                <w:sz w:val="16"/>
                <w:szCs w:val="16"/>
              </w:rPr>
            </w:pPr>
            <w:r w:rsidRPr="00C32379">
              <w:rPr>
                <w:color w:val="000000"/>
                <w:sz w:val="16"/>
                <w:szCs w:val="16"/>
              </w:rPr>
              <w:t>1,88</w:t>
            </w:r>
          </w:p>
        </w:tc>
        <w:tc>
          <w:tcPr>
            <w:tcW w:w="571" w:type="pct"/>
            <w:tcBorders>
              <w:top w:val="nil"/>
              <w:left w:val="nil"/>
              <w:bottom w:val="single" w:sz="4" w:space="0" w:color="auto"/>
              <w:right w:val="single" w:sz="4" w:space="0" w:color="auto"/>
            </w:tcBorders>
            <w:shd w:val="clear" w:color="auto" w:fill="auto"/>
            <w:noWrap/>
            <w:vAlign w:val="center"/>
            <w:hideMark/>
          </w:tcPr>
          <w:p w14:paraId="17CAA68A" w14:textId="77777777" w:rsidR="00C32379" w:rsidRPr="00C32379" w:rsidRDefault="00C32379" w:rsidP="00C32379">
            <w:pPr>
              <w:jc w:val="center"/>
              <w:rPr>
                <w:color w:val="000000"/>
                <w:sz w:val="16"/>
                <w:szCs w:val="16"/>
              </w:rPr>
            </w:pPr>
            <w:r w:rsidRPr="00C32379">
              <w:rPr>
                <w:color w:val="000000"/>
                <w:sz w:val="16"/>
                <w:szCs w:val="16"/>
              </w:rPr>
              <w:t>0,18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463B201"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FB0C13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B3D431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46F9022" w14:textId="77777777" w:rsidR="00C32379" w:rsidRPr="00C32379" w:rsidRDefault="00C32379" w:rsidP="00C32379">
            <w:pPr>
              <w:jc w:val="center"/>
              <w:rPr>
                <w:sz w:val="16"/>
                <w:szCs w:val="16"/>
              </w:rPr>
            </w:pPr>
            <w:r w:rsidRPr="00C32379">
              <w:rPr>
                <w:sz w:val="16"/>
                <w:szCs w:val="16"/>
              </w:rPr>
              <w:t>32.8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6F95CDD" w14:textId="77777777" w:rsidR="00C32379" w:rsidRPr="00C32379" w:rsidRDefault="00C32379" w:rsidP="00C32379">
            <w:pPr>
              <w:rPr>
                <w:sz w:val="16"/>
                <w:szCs w:val="16"/>
              </w:rPr>
            </w:pPr>
            <w:r w:rsidRPr="00C32379">
              <w:rPr>
                <w:sz w:val="16"/>
                <w:szCs w:val="16"/>
              </w:rPr>
              <w:t>Строительство 2-хцепной ВЛ 10 кВ, установка КТП 2х1000 кВА для технологического присоединения ООО "СДС-Строй" Животноводческий комплекс с. Ваганово</w:t>
            </w:r>
          </w:p>
        </w:tc>
        <w:tc>
          <w:tcPr>
            <w:tcW w:w="550" w:type="pct"/>
            <w:tcBorders>
              <w:top w:val="nil"/>
              <w:left w:val="nil"/>
              <w:bottom w:val="single" w:sz="4" w:space="0" w:color="auto"/>
              <w:right w:val="single" w:sz="4" w:space="0" w:color="auto"/>
            </w:tcBorders>
            <w:shd w:val="clear" w:color="auto" w:fill="auto"/>
            <w:vAlign w:val="center"/>
            <w:hideMark/>
          </w:tcPr>
          <w:p w14:paraId="376C756F"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56E1F36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54456B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9C08F1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17FCC43" w14:textId="77777777" w:rsidTr="0041012F">
        <w:trPr>
          <w:trHeight w:val="501"/>
        </w:trPr>
        <w:tc>
          <w:tcPr>
            <w:tcW w:w="432" w:type="pct"/>
            <w:tcBorders>
              <w:top w:val="nil"/>
              <w:left w:val="single" w:sz="4" w:space="0" w:color="auto"/>
              <w:bottom w:val="single" w:sz="4" w:space="0" w:color="auto"/>
              <w:right w:val="nil"/>
            </w:tcBorders>
            <w:shd w:val="clear" w:color="auto" w:fill="auto"/>
            <w:noWrap/>
            <w:vAlign w:val="center"/>
            <w:hideMark/>
          </w:tcPr>
          <w:p w14:paraId="48428604" w14:textId="77777777" w:rsidR="00C32379" w:rsidRPr="00C32379" w:rsidRDefault="00C32379" w:rsidP="00C32379">
            <w:pPr>
              <w:jc w:val="center"/>
              <w:rPr>
                <w:sz w:val="16"/>
                <w:szCs w:val="16"/>
              </w:rPr>
            </w:pPr>
            <w:r w:rsidRPr="00C32379">
              <w:rPr>
                <w:sz w:val="16"/>
                <w:szCs w:val="16"/>
              </w:rPr>
              <w:t>32.33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B1C330D"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н.п. Ягуново Военская часть</w:t>
            </w:r>
          </w:p>
        </w:tc>
        <w:tc>
          <w:tcPr>
            <w:tcW w:w="550" w:type="pct"/>
            <w:tcBorders>
              <w:top w:val="nil"/>
              <w:left w:val="nil"/>
              <w:bottom w:val="single" w:sz="4" w:space="0" w:color="auto"/>
              <w:right w:val="single" w:sz="4" w:space="0" w:color="auto"/>
            </w:tcBorders>
            <w:shd w:val="clear" w:color="auto" w:fill="auto"/>
            <w:vAlign w:val="center"/>
            <w:hideMark/>
          </w:tcPr>
          <w:p w14:paraId="43DF4D45"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68A417D8" w14:textId="77777777" w:rsidR="00C32379" w:rsidRPr="00C32379" w:rsidRDefault="00C32379" w:rsidP="00C32379">
            <w:pPr>
              <w:jc w:val="center"/>
              <w:rPr>
                <w:color w:val="000000"/>
                <w:sz w:val="16"/>
                <w:szCs w:val="16"/>
              </w:rPr>
            </w:pPr>
            <w:r w:rsidRPr="00C32379">
              <w:rPr>
                <w:color w:val="000000"/>
                <w:sz w:val="16"/>
                <w:szCs w:val="16"/>
              </w:rPr>
              <w:t>7,81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A33BA1E"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2D780C6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EF56E5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ECC1D2D" w14:textId="77777777" w:rsidR="00C32379" w:rsidRPr="00C32379" w:rsidRDefault="00C32379" w:rsidP="00C32379">
            <w:pPr>
              <w:jc w:val="center"/>
              <w:rPr>
                <w:sz w:val="16"/>
                <w:szCs w:val="16"/>
              </w:rPr>
            </w:pPr>
            <w:r w:rsidRPr="00C32379">
              <w:rPr>
                <w:sz w:val="16"/>
                <w:szCs w:val="16"/>
              </w:rPr>
              <w:t>32.42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788247D" w14:textId="77777777" w:rsidR="00C32379" w:rsidRPr="00C32379" w:rsidRDefault="00C32379" w:rsidP="00C32379">
            <w:pPr>
              <w:rPr>
                <w:sz w:val="16"/>
                <w:szCs w:val="16"/>
              </w:rPr>
            </w:pPr>
            <w:r w:rsidRPr="00C32379">
              <w:rPr>
                <w:sz w:val="16"/>
                <w:szCs w:val="16"/>
              </w:rPr>
              <w:t>Строительство КЛ-10 кВ (1,630 км) от РП 10 кВ для технологического присоединения ООО "Програнд" Жилой комплекс</w:t>
            </w:r>
          </w:p>
        </w:tc>
        <w:tc>
          <w:tcPr>
            <w:tcW w:w="550" w:type="pct"/>
            <w:tcBorders>
              <w:top w:val="nil"/>
              <w:left w:val="nil"/>
              <w:bottom w:val="single" w:sz="4" w:space="0" w:color="auto"/>
              <w:right w:val="single" w:sz="4" w:space="0" w:color="auto"/>
            </w:tcBorders>
            <w:shd w:val="clear" w:color="auto" w:fill="auto"/>
            <w:vAlign w:val="center"/>
            <w:hideMark/>
          </w:tcPr>
          <w:p w14:paraId="0CEC7A6C" w14:textId="77777777" w:rsidR="00C32379" w:rsidRPr="00C32379" w:rsidRDefault="00C32379" w:rsidP="00C32379">
            <w:pPr>
              <w:jc w:val="center"/>
              <w:rPr>
                <w:color w:val="000000"/>
                <w:sz w:val="16"/>
                <w:szCs w:val="16"/>
              </w:rPr>
            </w:pPr>
            <w:r w:rsidRPr="00C32379">
              <w:rPr>
                <w:color w:val="000000"/>
                <w:sz w:val="16"/>
                <w:szCs w:val="16"/>
              </w:rPr>
              <w:t>6,70</w:t>
            </w:r>
          </w:p>
        </w:tc>
        <w:tc>
          <w:tcPr>
            <w:tcW w:w="571" w:type="pct"/>
            <w:tcBorders>
              <w:top w:val="nil"/>
              <w:left w:val="nil"/>
              <w:bottom w:val="single" w:sz="4" w:space="0" w:color="auto"/>
              <w:right w:val="single" w:sz="4" w:space="0" w:color="auto"/>
            </w:tcBorders>
            <w:shd w:val="clear" w:color="auto" w:fill="auto"/>
            <w:noWrap/>
            <w:vAlign w:val="center"/>
            <w:hideMark/>
          </w:tcPr>
          <w:p w14:paraId="67213EC0" w14:textId="77777777" w:rsidR="00C32379" w:rsidRPr="00C32379" w:rsidRDefault="00C32379" w:rsidP="00C32379">
            <w:pPr>
              <w:jc w:val="center"/>
              <w:rPr>
                <w:color w:val="000000"/>
                <w:sz w:val="16"/>
                <w:szCs w:val="16"/>
              </w:rPr>
            </w:pPr>
            <w:r w:rsidRPr="00C32379">
              <w:rPr>
                <w:color w:val="000000"/>
                <w:sz w:val="16"/>
                <w:szCs w:val="16"/>
              </w:rPr>
              <w:t>6,28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1712A77" w14:textId="77777777" w:rsidR="00C32379" w:rsidRPr="00C32379" w:rsidRDefault="00C32379" w:rsidP="00C32379">
            <w:pPr>
              <w:jc w:val="center"/>
              <w:rPr>
                <w:color w:val="000000"/>
                <w:sz w:val="16"/>
                <w:szCs w:val="16"/>
              </w:rPr>
            </w:pPr>
            <w:r w:rsidRPr="00C32379">
              <w:rPr>
                <w:color w:val="000000"/>
                <w:sz w:val="16"/>
                <w:szCs w:val="16"/>
              </w:rPr>
              <w:t xml:space="preserve"> не тарифные средства</w:t>
            </w:r>
          </w:p>
        </w:tc>
        <w:tc>
          <w:tcPr>
            <w:tcW w:w="552" w:type="pct"/>
            <w:tcBorders>
              <w:top w:val="nil"/>
              <w:left w:val="nil"/>
              <w:bottom w:val="single" w:sz="4" w:space="0" w:color="auto"/>
              <w:right w:val="single" w:sz="4" w:space="0" w:color="auto"/>
            </w:tcBorders>
            <w:shd w:val="clear" w:color="auto" w:fill="auto"/>
            <w:vAlign w:val="center"/>
            <w:hideMark/>
          </w:tcPr>
          <w:p w14:paraId="6D76BB1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C1D1D13"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28965845" w14:textId="77777777" w:rsidR="00C32379" w:rsidRPr="00C32379" w:rsidRDefault="00C32379" w:rsidP="00C32379">
            <w:pPr>
              <w:jc w:val="center"/>
              <w:rPr>
                <w:sz w:val="16"/>
                <w:szCs w:val="16"/>
              </w:rPr>
            </w:pPr>
            <w:r w:rsidRPr="00C32379">
              <w:rPr>
                <w:sz w:val="16"/>
                <w:szCs w:val="16"/>
              </w:rPr>
              <w:t>32.54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AC51B1F"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ООО "Газпром газомоторное топливо"</w:t>
            </w:r>
          </w:p>
        </w:tc>
        <w:tc>
          <w:tcPr>
            <w:tcW w:w="550" w:type="pct"/>
            <w:tcBorders>
              <w:top w:val="nil"/>
              <w:left w:val="nil"/>
              <w:bottom w:val="single" w:sz="4" w:space="0" w:color="auto"/>
              <w:right w:val="single" w:sz="4" w:space="0" w:color="auto"/>
            </w:tcBorders>
            <w:shd w:val="clear" w:color="auto" w:fill="auto"/>
            <w:vAlign w:val="center"/>
            <w:hideMark/>
          </w:tcPr>
          <w:p w14:paraId="66AE35BF"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4450D726" w14:textId="77777777" w:rsidR="00C32379" w:rsidRPr="00C32379" w:rsidRDefault="00C32379" w:rsidP="00C32379">
            <w:pPr>
              <w:jc w:val="center"/>
              <w:rPr>
                <w:color w:val="000000"/>
                <w:sz w:val="16"/>
                <w:szCs w:val="16"/>
              </w:rPr>
            </w:pPr>
            <w:r w:rsidRPr="00C32379">
              <w:rPr>
                <w:color w:val="000000"/>
                <w:sz w:val="16"/>
                <w:szCs w:val="16"/>
              </w:rPr>
              <w:t>0,21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C5AA2D2"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6C25403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334E8BE"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3F14A6E" w14:textId="77777777" w:rsidR="00C32379" w:rsidRPr="00C32379" w:rsidRDefault="00C32379" w:rsidP="00C32379">
            <w:pPr>
              <w:jc w:val="center"/>
              <w:rPr>
                <w:sz w:val="16"/>
                <w:szCs w:val="16"/>
              </w:rPr>
            </w:pPr>
            <w:r w:rsidRPr="00C32379">
              <w:rPr>
                <w:sz w:val="16"/>
                <w:szCs w:val="16"/>
              </w:rPr>
              <w:t>32.48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AC1206C" w14:textId="77777777" w:rsidR="00C32379" w:rsidRPr="00C32379" w:rsidRDefault="00C32379" w:rsidP="00C32379">
            <w:pPr>
              <w:rPr>
                <w:sz w:val="16"/>
                <w:szCs w:val="16"/>
              </w:rPr>
            </w:pPr>
            <w:r w:rsidRPr="00C32379">
              <w:rPr>
                <w:sz w:val="16"/>
                <w:szCs w:val="16"/>
              </w:rPr>
              <w:t>Строительство ВЛ 10 кВ, строительство КТП для технологического присоединения СНТ "Озерный"</w:t>
            </w:r>
          </w:p>
        </w:tc>
        <w:tc>
          <w:tcPr>
            <w:tcW w:w="550" w:type="pct"/>
            <w:tcBorders>
              <w:top w:val="nil"/>
              <w:left w:val="nil"/>
              <w:bottom w:val="single" w:sz="4" w:space="0" w:color="auto"/>
              <w:right w:val="single" w:sz="4" w:space="0" w:color="auto"/>
            </w:tcBorders>
            <w:shd w:val="clear" w:color="auto" w:fill="auto"/>
            <w:vAlign w:val="center"/>
            <w:hideMark/>
          </w:tcPr>
          <w:p w14:paraId="6E05AD7E"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6ADDA7F1" w14:textId="77777777" w:rsidR="00C32379" w:rsidRPr="00C32379" w:rsidRDefault="00C32379" w:rsidP="00C32379">
            <w:pPr>
              <w:jc w:val="center"/>
              <w:rPr>
                <w:color w:val="000000"/>
                <w:sz w:val="16"/>
                <w:szCs w:val="16"/>
              </w:rPr>
            </w:pPr>
            <w:r w:rsidRPr="00C32379">
              <w:rPr>
                <w:color w:val="000000"/>
                <w:sz w:val="16"/>
                <w:szCs w:val="16"/>
              </w:rPr>
              <w:t>9,78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480BB6A"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69A2BCE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C6AC17"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FD1952B" w14:textId="77777777" w:rsidR="00C32379" w:rsidRPr="00C32379" w:rsidRDefault="00C32379" w:rsidP="00C32379">
            <w:pPr>
              <w:jc w:val="center"/>
              <w:rPr>
                <w:sz w:val="16"/>
                <w:szCs w:val="16"/>
              </w:rPr>
            </w:pPr>
            <w:r w:rsidRPr="00C32379">
              <w:rPr>
                <w:sz w:val="16"/>
                <w:szCs w:val="16"/>
              </w:rPr>
              <w:t>32.31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6546BC9"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Кузнецкие двери</w:t>
            </w:r>
          </w:p>
        </w:tc>
        <w:tc>
          <w:tcPr>
            <w:tcW w:w="550" w:type="pct"/>
            <w:tcBorders>
              <w:top w:val="nil"/>
              <w:left w:val="nil"/>
              <w:bottom w:val="single" w:sz="4" w:space="0" w:color="auto"/>
              <w:right w:val="single" w:sz="4" w:space="0" w:color="auto"/>
            </w:tcBorders>
            <w:shd w:val="clear" w:color="auto" w:fill="auto"/>
            <w:vAlign w:val="center"/>
            <w:hideMark/>
          </w:tcPr>
          <w:p w14:paraId="4FB7DDB4"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5BC11A81" w14:textId="77777777" w:rsidR="00C32379" w:rsidRPr="00C32379" w:rsidRDefault="00C32379" w:rsidP="00C32379">
            <w:pPr>
              <w:jc w:val="center"/>
              <w:rPr>
                <w:color w:val="000000"/>
                <w:sz w:val="16"/>
                <w:szCs w:val="16"/>
              </w:rPr>
            </w:pPr>
            <w:r w:rsidRPr="00C32379">
              <w:rPr>
                <w:color w:val="000000"/>
                <w:sz w:val="16"/>
                <w:szCs w:val="16"/>
              </w:rPr>
              <w:t>0,33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A22B815"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40FCC2B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0EE0E5"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FC4BE61" w14:textId="77777777" w:rsidR="00C32379" w:rsidRPr="00C32379" w:rsidRDefault="00C32379" w:rsidP="00C32379">
            <w:pPr>
              <w:jc w:val="center"/>
              <w:rPr>
                <w:sz w:val="16"/>
                <w:szCs w:val="16"/>
              </w:rPr>
            </w:pPr>
            <w:r w:rsidRPr="00C32379">
              <w:rPr>
                <w:sz w:val="16"/>
                <w:szCs w:val="16"/>
              </w:rPr>
              <w:t>32.44</w:t>
            </w:r>
          </w:p>
        </w:tc>
        <w:tc>
          <w:tcPr>
            <w:tcW w:w="2309" w:type="pct"/>
            <w:tcBorders>
              <w:top w:val="nil"/>
              <w:left w:val="single" w:sz="4" w:space="0" w:color="auto"/>
              <w:bottom w:val="single" w:sz="4" w:space="0" w:color="auto"/>
              <w:right w:val="single" w:sz="4" w:space="0" w:color="auto"/>
            </w:tcBorders>
            <w:shd w:val="clear" w:color="000000" w:fill="FFFFFF"/>
            <w:vAlign w:val="center"/>
            <w:hideMark/>
          </w:tcPr>
          <w:p w14:paraId="49C868C7" w14:textId="77777777" w:rsidR="00C32379" w:rsidRPr="00C32379" w:rsidRDefault="00C32379" w:rsidP="00C32379">
            <w:pPr>
              <w:rPr>
                <w:sz w:val="16"/>
                <w:szCs w:val="16"/>
              </w:rPr>
            </w:pPr>
            <w:r w:rsidRPr="00C32379">
              <w:rPr>
                <w:sz w:val="16"/>
                <w:szCs w:val="16"/>
              </w:rPr>
              <w:t>Строительство I цепь  ВЛ-10 кВ 0,559 км, КЛ-10 кВ 0,728 км и реконструкция ячейки ПС 35/6 Абагур-Атамановская для технологического присоединения ООО "Уран" нежилые помещения (склад)</w:t>
            </w:r>
          </w:p>
        </w:tc>
        <w:tc>
          <w:tcPr>
            <w:tcW w:w="550" w:type="pct"/>
            <w:tcBorders>
              <w:top w:val="nil"/>
              <w:left w:val="nil"/>
              <w:bottom w:val="single" w:sz="4" w:space="0" w:color="auto"/>
              <w:right w:val="single" w:sz="4" w:space="0" w:color="auto"/>
            </w:tcBorders>
            <w:shd w:val="clear" w:color="auto" w:fill="auto"/>
            <w:vAlign w:val="center"/>
            <w:hideMark/>
          </w:tcPr>
          <w:p w14:paraId="28687675"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4A952A04" w14:textId="77777777" w:rsidR="00C32379" w:rsidRPr="00C32379" w:rsidRDefault="00C32379" w:rsidP="00C32379">
            <w:pPr>
              <w:jc w:val="center"/>
              <w:rPr>
                <w:color w:val="000000"/>
                <w:sz w:val="16"/>
                <w:szCs w:val="16"/>
              </w:rPr>
            </w:pPr>
            <w:r w:rsidRPr="00C32379">
              <w:rPr>
                <w:color w:val="000000"/>
                <w:sz w:val="16"/>
                <w:szCs w:val="16"/>
              </w:rPr>
              <w:t>6,77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779A82E"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7135C68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094FB5C"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50D68ABB" w14:textId="77777777" w:rsidR="00C32379" w:rsidRPr="00C32379" w:rsidRDefault="00C32379" w:rsidP="00C32379">
            <w:pPr>
              <w:jc w:val="center"/>
              <w:rPr>
                <w:sz w:val="16"/>
                <w:szCs w:val="16"/>
              </w:rPr>
            </w:pPr>
            <w:r w:rsidRPr="00C32379">
              <w:rPr>
                <w:sz w:val="16"/>
                <w:szCs w:val="16"/>
              </w:rPr>
              <w:t>32.58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1950418"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дачное некоммерческое общество "Надежда"</w:t>
            </w:r>
          </w:p>
        </w:tc>
        <w:tc>
          <w:tcPr>
            <w:tcW w:w="550" w:type="pct"/>
            <w:tcBorders>
              <w:top w:val="nil"/>
              <w:left w:val="nil"/>
              <w:bottom w:val="single" w:sz="4" w:space="0" w:color="auto"/>
              <w:right w:val="single" w:sz="4" w:space="0" w:color="auto"/>
            </w:tcBorders>
            <w:shd w:val="clear" w:color="auto" w:fill="auto"/>
            <w:vAlign w:val="center"/>
            <w:hideMark/>
          </w:tcPr>
          <w:p w14:paraId="5CCAF697"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7162F1F1" w14:textId="77777777" w:rsidR="00C32379" w:rsidRPr="00C32379" w:rsidRDefault="00C32379" w:rsidP="00C32379">
            <w:pPr>
              <w:jc w:val="center"/>
              <w:rPr>
                <w:color w:val="000000"/>
                <w:sz w:val="16"/>
                <w:szCs w:val="16"/>
              </w:rPr>
            </w:pPr>
            <w:r w:rsidRPr="00C32379">
              <w:rPr>
                <w:color w:val="000000"/>
                <w:sz w:val="16"/>
                <w:szCs w:val="16"/>
              </w:rPr>
              <w:t>0,28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BE8AAC0"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27EB7FD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793DFA3" w14:textId="77777777" w:rsidTr="0041012F">
        <w:trPr>
          <w:trHeight w:val="230"/>
        </w:trPr>
        <w:tc>
          <w:tcPr>
            <w:tcW w:w="432" w:type="pct"/>
            <w:tcBorders>
              <w:top w:val="nil"/>
              <w:left w:val="single" w:sz="4" w:space="0" w:color="auto"/>
              <w:bottom w:val="single" w:sz="4" w:space="0" w:color="auto"/>
              <w:right w:val="nil"/>
            </w:tcBorders>
            <w:shd w:val="clear" w:color="auto" w:fill="auto"/>
            <w:noWrap/>
            <w:vAlign w:val="center"/>
            <w:hideMark/>
          </w:tcPr>
          <w:p w14:paraId="3E7BA322" w14:textId="77777777" w:rsidR="00C32379" w:rsidRPr="00C32379" w:rsidRDefault="00C32379" w:rsidP="00C32379">
            <w:pPr>
              <w:jc w:val="center"/>
              <w:rPr>
                <w:sz w:val="16"/>
                <w:szCs w:val="16"/>
              </w:rPr>
            </w:pPr>
            <w:r w:rsidRPr="00C32379">
              <w:rPr>
                <w:sz w:val="16"/>
                <w:szCs w:val="16"/>
              </w:rPr>
              <w:t>32.60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82E175C"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ООО "Автбайкал"</w:t>
            </w:r>
          </w:p>
        </w:tc>
        <w:tc>
          <w:tcPr>
            <w:tcW w:w="550" w:type="pct"/>
            <w:tcBorders>
              <w:top w:val="nil"/>
              <w:left w:val="nil"/>
              <w:bottom w:val="single" w:sz="4" w:space="0" w:color="auto"/>
              <w:right w:val="single" w:sz="4" w:space="0" w:color="auto"/>
            </w:tcBorders>
            <w:shd w:val="clear" w:color="auto" w:fill="auto"/>
            <w:vAlign w:val="center"/>
            <w:hideMark/>
          </w:tcPr>
          <w:p w14:paraId="0B42ED41"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21949F5F" w14:textId="77777777" w:rsidR="00C32379" w:rsidRPr="00C32379" w:rsidRDefault="00C32379" w:rsidP="00C32379">
            <w:pPr>
              <w:jc w:val="center"/>
              <w:rPr>
                <w:color w:val="000000"/>
                <w:sz w:val="16"/>
                <w:szCs w:val="16"/>
              </w:rPr>
            </w:pPr>
            <w:r w:rsidRPr="00C32379">
              <w:rPr>
                <w:color w:val="000000"/>
                <w:sz w:val="16"/>
                <w:szCs w:val="16"/>
              </w:rPr>
              <w:t>0,29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DB2C14C"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2DAE6CE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D4560E3"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1EF73946" w14:textId="77777777" w:rsidR="00C32379" w:rsidRPr="00C32379" w:rsidRDefault="00C32379" w:rsidP="00C32379">
            <w:pPr>
              <w:jc w:val="center"/>
              <w:rPr>
                <w:sz w:val="16"/>
                <w:szCs w:val="16"/>
              </w:rPr>
            </w:pPr>
            <w:r w:rsidRPr="00C32379">
              <w:rPr>
                <w:sz w:val="16"/>
                <w:szCs w:val="16"/>
              </w:rPr>
              <w:t>32.67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D5CE9BB" w14:textId="77777777" w:rsidR="00C32379" w:rsidRPr="00C32379" w:rsidRDefault="00C32379" w:rsidP="00C32379">
            <w:pPr>
              <w:rPr>
                <w:sz w:val="16"/>
                <w:szCs w:val="16"/>
              </w:rPr>
            </w:pPr>
            <w:r w:rsidRPr="00C32379">
              <w:rPr>
                <w:sz w:val="16"/>
                <w:szCs w:val="16"/>
              </w:rPr>
              <w:t>Строительство ВЛ 10 кВ для технологического присоединения ТП 400 кВА для электроснабжения фермерского хозяйства "Новый исток"</w:t>
            </w:r>
          </w:p>
        </w:tc>
        <w:tc>
          <w:tcPr>
            <w:tcW w:w="550" w:type="pct"/>
            <w:tcBorders>
              <w:top w:val="nil"/>
              <w:left w:val="nil"/>
              <w:bottom w:val="single" w:sz="4" w:space="0" w:color="auto"/>
              <w:right w:val="single" w:sz="4" w:space="0" w:color="auto"/>
            </w:tcBorders>
            <w:shd w:val="clear" w:color="auto" w:fill="auto"/>
            <w:vAlign w:val="center"/>
            <w:hideMark/>
          </w:tcPr>
          <w:p w14:paraId="407F605C"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71A07074" w14:textId="77777777" w:rsidR="00C32379" w:rsidRPr="00C32379" w:rsidRDefault="00C32379" w:rsidP="00C32379">
            <w:pPr>
              <w:jc w:val="center"/>
              <w:rPr>
                <w:color w:val="000000"/>
                <w:sz w:val="16"/>
                <w:szCs w:val="16"/>
              </w:rPr>
            </w:pPr>
            <w:r w:rsidRPr="00C32379">
              <w:rPr>
                <w:color w:val="000000"/>
                <w:sz w:val="16"/>
                <w:szCs w:val="16"/>
              </w:rPr>
              <w:t>0,15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306F379" w14:textId="77777777" w:rsidR="00C32379" w:rsidRPr="00C32379" w:rsidRDefault="00C32379" w:rsidP="00C32379">
            <w:pPr>
              <w:jc w:val="center"/>
              <w:rPr>
                <w:color w:val="000000"/>
                <w:sz w:val="16"/>
                <w:szCs w:val="16"/>
              </w:rPr>
            </w:pPr>
            <w:r w:rsidRPr="00C32379">
              <w:rPr>
                <w:color w:val="000000"/>
                <w:sz w:val="16"/>
                <w:szCs w:val="16"/>
              </w:rPr>
              <w:t xml:space="preserve"> нет в программе МЭ </w:t>
            </w:r>
          </w:p>
        </w:tc>
        <w:tc>
          <w:tcPr>
            <w:tcW w:w="552" w:type="pct"/>
            <w:tcBorders>
              <w:top w:val="nil"/>
              <w:left w:val="nil"/>
              <w:bottom w:val="single" w:sz="4" w:space="0" w:color="auto"/>
              <w:right w:val="single" w:sz="4" w:space="0" w:color="auto"/>
            </w:tcBorders>
            <w:shd w:val="clear" w:color="auto" w:fill="auto"/>
            <w:vAlign w:val="center"/>
            <w:hideMark/>
          </w:tcPr>
          <w:p w14:paraId="2CB7410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1DE5B9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9A2ADAC" w14:textId="77777777" w:rsidR="00C32379" w:rsidRPr="00C32379" w:rsidRDefault="00C32379" w:rsidP="00C32379">
            <w:pPr>
              <w:jc w:val="center"/>
              <w:rPr>
                <w:sz w:val="16"/>
                <w:szCs w:val="16"/>
              </w:rPr>
            </w:pPr>
            <w:r w:rsidRPr="00C32379">
              <w:rPr>
                <w:sz w:val="16"/>
                <w:szCs w:val="16"/>
              </w:rPr>
              <w:t>38.1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0ED64B8" w14:textId="77777777" w:rsidR="00C32379" w:rsidRPr="00C32379" w:rsidRDefault="00C32379" w:rsidP="00C32379">
            <w:pPr>
              <w:rPr>
                <w:sz w:val="16"/>
                <w:szCs w:val="16"/>
              </w:rPr>
            </w:pPr>
            <w:r w:rsidRPr="00C32379">
              <w:rPr>
                <w:sz w:val="16"/>
                <w:szCs w:val="16"/>
              </w:rPr>
              <w:t>Технологическое присоединение энергопринимающих устройств потребителей максимальной мощностью до 150 кВт включительно (новое строительство)</w:t>
            </w:r>
          </w:p>
        </w:tc>
        <w:tc>
          <w:tcPr>
            <w:tcW w:w="550" w:type="pct"/>
            <w:tcBorders>
              <w:top w:val="nil"/>
              <w:left w:val="nil"/>
              <w:bottom w:val="single" w:sz="4" w:space="0" w:color="auto"/>
              <w:right w:val="single" w:sz="4" w:space="0" w:color="auto"/>
            </w:tcBorders>
            <w:shd w:val="clear" w:color="auto" w:fill="auto"/>
            <w:vAlign w:val="center"/>
            <w:hideMark/>
          </w:tcPr>
          <w:p w14:paraId="1E3DBA64" w14:textId="77777777" w:rsidR="00C32379" w:rsidRPr="00C32379" w:rsidRDefault="00C32379" w:rsidP="00C32379">
            <w:pPr>
              <w:jc w:val="center"/>
              <w:rPr>
                <w:color w:val="000000"/>
                <w:sz w:val="16"/>
                <w:szCs w:val="16"/>
              </w:rPr>
            </w:pPr>
            <w:r w:rsidRPr="00C32379">
              <w:rPr>
                <w:color w:val="000000"/>
                <w:sz w:val="16"/>
                <w:szCs w:val="16"/>
              </w:rPr>
              <w:t>7,80</w:t>
            </w:r>
          </w:p>
        </w:tc>
        <w:tc>
          <w:tcPr>
            <w:tcW w:w="571" w:type="pct"/>
            <w:tcBorders>
              <w:top w:val="nil"/>
              <w:left w:val="nil"/>
              <w:bottom w:val="single" w:sz="4" w:space="0" w:color="auto"/>
              <w:right w:val="single" w:sz="4" w:space="0" w:color="auto"/>
            </w:tcBorders>
            <w:shd w:val="clear" w:color="auto" w:fill="auto"/>
            <w:noWrap/>
            <w:vAlign w:val="center"/>
            <w:hideMark/>
          </w:tcPr>
          <w:p w14:paraId="4124561C" w14:textId="77777777" w:rsidR="00C32379" w:rsidRPr="00C32379" w:rsidRDefault="00C32379" w:rsidP="00C32379">
            <w:pPr>
              <w:jc w:val="center"/>
              <w:rPr>
                <w:color w:val="000000"/>
                <w:sz w:val="16"/>
                <w:szCs w:val="16"/>
              </w:rPr>
            </w:pPr>
            <w:r w:rsidRPr="00C32379">
              <w:rPr>
                <w:color w:val="000000"/>
                <w:sz w:val="16"/>
                <w:szCs w:val="16"/>
              </w:rPr>
              <w:t>8,69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A084A76"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1B1D65FD" w14:textId="77777777" w:rsidR="00C32379" w:rsidRPr="00C32379" w:rsidRDefault="00C32379" w:rsidP="00C32379">
            <w:pPr>
              <w:jc w:val="center"/>
              <w:rPr>
                <w:color w:val="000000"/>
                <w:sz w:val="16"/>
                <w:szCs w:val="16"/>
              </w:rPr>
            </w:pPr>
            <w:r w:rsidRPr="00C32379">
              <w:rPr>
                <w:color w:val="000000"/>
                <w:sz w:val="16"/>
                <w:szCs w:val="16"/>
              </w:rPr>
              <w:t>4,29</w:t>
            </w:r>
          </w:p>
        </w:tc>
      </w:tr>
      <w:tr w:rsidR="00C32379" w:rsidRPr="00C32379" w14:paraId="52A40AF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A6BE6E0" w14:textId="77777777" w:rsidR="00C32379" w:rsidRPr="00C32379" w:rsidRDefault="00C32379" w:rsidP="00C32379">
            <w:pPr>
              <w:jc w:val="center"/>
              <w:rPr>
                <w:sz w:val="16"/>
                <w:szCs w:val="16"/>
              </w:rPr>
            </w:pPr>
            <w:r w:rsidRPr="00C32379">
              <w:rPr>
                <w:sz w:val="16"/>
                <w:szCs w:val="16"/>
              </w:rPr>
              <w:t>38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884FC5C" w14:textId="77777777" w:rsidR="00C32379" w:rsidRPr="00C32379" w:rsidRDefault="00C32379" w:rsidP="00C32379">
            <w:pPr>
              <w:rPr>
                <w:sz w:val="16"/>
                <w:szCs w:val="16"/>
              </w:rPr>
            </w:pPr>
            <w:r w:rsidRPr="00C32379">
              <w:rPr>
                <w:sz w:val="16"/>
                <w:szCs w:val="16"/>
              </w:rPr>
              <w:t xml:space="preserve">Технологическое присоединение энергопринимающих устройств потребителей максимальной мощностью до 15 кВт включительно (новое строительство) </w:t>
            </w:r>
          </w:p>
        </w:tc>
        <w:tc>
          <w:tcPr>
            <w:tcW w:w="550" w:type="pct"/>
            <w:tcBorders>
              <w:top w:val="nil"/>
              <w:left w:val="nil"/>
              <w:bottom w:val="single" w:sz="4" w:space="0" w:color="auto"/>
              <w:right w:val="single" w:sz="4" w:space="0" w:color="auto"/>
            </w:tcBorders>
            <w:shd w:val="clear" w:color="auto" w:fill="auto"/>
            <w:vAlign w:val="center"/>
            <w:hideMark/>
          </w:tcPr>
          <w:p w14:paraId="20D23F39" w14:textId="77777777" w:rsidR="00C32379" w:rsidRPr="00C32379" w:rsidRDefault="00C32379" w:rsidP="00C32379">
            <w:pPr>
              <w:jc w:val="center"/>
              <w:rPr>
                <w:color w:val="000000"/>
                <w:sz w:val="16"/>
                <w:szCs w:val="16"/>
              </w:rPr>
            </w:pPr>
            <w:r w:rsidRPr="00C32379">
              <w:rPr>
                <w:color w:val="000000"/>
                <w:sz w:val="16"/>
                <w:szCs w:val="16"/>
              </w:rPr>
              <w:t>239,89</w:t>
            </w:r>
          </w:p>
        </w:tc>
        <w:tc>
          <w:tcPr>
            <w:tcW w:w="571" w:type="pct"/>
            <w:tcBorders>
              <w:top w:val="nil"/>
              <w:left w:val="nil"/>
              <w:bottom w:val="single" w:sz="4" w:space="0" w:color="auto"/>
              <w:right w:val="single" w:sz="4" w:space="0" w:color="auto"/>
            </w:tcBorders>
            <w:shd w:val="clear" w:color="auto" w:fill="auto"/>
            <w:noWrap/>
            <w:vAlign w:val="center"/>
            <w:hideMark/>
          </w:tcPr>
          <w:p w14:paraId="3CD03377" w14:textId="77777777" w:rsidR="00C32379" w:rsidRPr="00C32379" w:rsidRDefault="00C32379" w:rsidP="00C32379">
            <w:pPr>
              <w:jc w:val="center"/>
              <w:rPr>
                <w:color w:val="000000"/>
                <w:sz w:val="16"/>
                <w:szCs w:val="16"/>
              </w:rPr>
            </w:pPr>
            <w:r w:rsidRPr="00C32379">
              <w:rPr>
                <w:color w:val="000000"/>
                <w:sz w:val="16"/>
                <w:szCs w:val="16"/>
              </w:rPr>
              <w:t>253,48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A533A31"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5EC3B1A" w14:textId="77777777" w:rsidR="00C32379" w:rsidRPr="00C32379" w:rsidRDefault="00C32379" w:rsidP="00C32379">
            <w:pPr>
              <w:jc w:val="center"/>
              <w:rPr>
                <w:color w:val="000000"/>
                <w:sz w:val="16"/>
                <w:szCs w:val="16"/>
              </w:rPr>
            </w:pPr>
            <w:r w:rsidRPr="00C32379">
              <w:rPr>
                <w:color w:val="000000"/>
                <w:sz w:val="16"/>
                <w:szCs w:val="16"/>
              </w:rPr>
              <w:t>178,02</w:t>
            </w:r>
          </w:p>
        </w:tc>
      </w:tr>
      <w:tr w:rsidR="00C32379" w:rsidRPr="00C32379" w14:paraId="7CB0519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A46951A" w14:textId="77777777" w:rsidR="00C32379" w:rsidRPr="00C32379" w:rsidRDefault="00C32379" w:rsidP="00C32379">
            <w:pPr>
              <w:jc w:val="center"/>
              <w:rPr>
                <w:sz w:val="16"/>
                <w:szCs w:val="16"/>
              </w:rPr>
            </w:pPr>
            <w:r w:rsidRPr="00C32379">
              <w:rPr>
                <w:sz w:val="16"/>
                <w:szCs w:val="16"/>
              </w:rPr>
              <w:t>307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0D2F6B1" w14:textId="77777777" w:rsidR="00C32379" w:rsidRPr="00C32379" w:rsidRDefault="00C32379" w:rsidP="00C32379">
            <w:pPr>
              <w:rPr>
                <w:sz w:val="16"/>
                <w:szCs w:val="16"/>
              </w:rPr>
            </w:pPr>
            <w:r w:rsidRPr="00C32379">
              <w:rPr>
                <w:sz w:val="16"/>
                <w:szCs w:val="16"/>
              </w:rPr>
              <w:t xml:space="preserve">Реконструкция ВЛ 6-10 кВ  Юргинский РЭС (электроснабжающие котельные и объекты ЖКХ) протяженностью 0,5 км </w:t>
            </w:r>
          </w:p>
        </w:tc>
        <w:tc>
          <w:tcPr>
            <w:tcW w:w="550" w:type="pct"/>
            <w:tcBorders>
              <w:top w:val="nil"/>
              <w:left w:val="nil"/>
              <w:bottom w:val="single" w:sz="4" w:space="0" w:color="auto"/>
              <w:right w:val="single" w:sz="4" w:space="0" w:color="auto"/>
            </w:tcBorders>
            <w:shd w:val="clear" w:color="auto" w:fill="auto"/>
            <w:vAlign w:val="center"/>
            <w:hideMark/>
          </w:tcPr>
          <w:p w14:paraId="384E9BAC" w14:textId="77777777" w:rsidR="00C32379" w:rsidRPr="00C32379" w:rsidRDefault="00C32379" w:rsidP="00C32379">
            <w:pPr>
              <w:jc w:val="center"/>
              <w:rPr>
                <w:color w:val="000000"/>
                <w:sz w:val="16"/>
                <w:szCs w:val="16"/>
              </w:rPr>
            </w:pPr>
            <w:r w:rsidRPr="00C32379">
              <w:rPr>
                <w:color w:val="000000"/>
                <w:sz w:val="16"/>
                <w:szCs w:val="16"/>
              </w:rPr>
              <w:t>0,69</w:t>
            </w:r>
          </w:p>
        </w:tc>
        <w:tc>
          <w:tcPr>
            <w:tcW w:w="571" w:type="pct"/>
            <w:tcBorders>
              <w:top w:val="nil"/>
              <w:left w:val="nil"/>
              <w:bottom w:val="single" w:sz="4" w:space="0" w:color="auto"/>
              <w:right w:val="single" w:sz="4" w:space="0" w:color="auto"/>
            </w:tcBorders>
            <w:shd w:val="clear" w:color="auto" w:fill="auto"/>
            <w:noWrap/>
            <w:vAlign w:val="center"/>
            <w:hideMark/>
          </w:tcPr>
          <w:p w14:paraId="3AB6F83E" w14:textId="77777777" w:rsidR="00C32379" w:rsidRPr="00C32379" w:rsidRDefault="00C32379" w:rsidP="00C32379">
            <w:pPr>
              <w:jc w:val="center"/>
              <w:rPr>
                <w:color w:val="000000"/>
                <w:sz w:val="16"/>
                <w:szCs w:val="16"/>
              </w:rPr>
            </w:pPr>
            <w:r w:rsidRPr="00C32379">
              <w:rPr>
                <w:color w:val="000000"/>
                <w:sz w:val="16"/>
                <w:szCs w:val="16"/>
              </w:rPr>
              <w:t>1,97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85E30E7" w14:textId="77777777" w:rsidR="00C32379" w:rsidRPr="00C32379" w:rsidRDefault="00C32379" w:rsidP="00C32379">
            <w:pPr>
              <w:jc w:val="center"/>
              <w:rPr>
                <w:color w:val="000000"/>
                <w:sz w:val="16"/>
                <w:szCs w:val="16"/>
              </w:rPr>
            </w:pPr>
            <w:r w:rsidRPr="00C32379">
              <w:rPr>
                <w:color w:val="000000"/>
                <w:sz w:val="16"/>
                <w:szCs w:val="16"/>
              </w:rPr>
              <w:t>не было ввода в ОФ</w:t>
            </w:r>
          </w:p>
        </w:tc>
        <w:tc>
          <w:tcPr>
            <w:tcW w:w="552" w:type="pct"/>
            <w:tcBorders>
              <w:top w:val="nil"/>
              <w:left w:val="nil"/>
              <w:bottom w:val="single" w:sz="4" w:space="0" w:color="auto"/>
              <w:right w:val="single" w:sz="4" w:space="0" w:color="auto"/>
            </w:tcBorders>
            <w:shd w:val="clear" w:color="auto" w:fill="auto"/>
            <w:vAlign w:val="center"/>
            <w:hideMark/>
          </w:tcPr>
          <w:p w14:paraId="7086C13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D6A9CD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3382265" w14:textId="77777777" w:rsidR="00C32379" w:rsidRPr="00C32379" w:rsidRDefault="00C32379" w:rsidP="00C32379">
            <w:pPr>
              <w:jc w:val="center"/>
              <w:rPr>
                <w:sz w:val="16"/>
                <w:szCs w:val="16"/>
              </w:rPr>
            </w:pPr>
            <w:r w:rsidRPr="00C32379">
              <w:rPr>
                <w:sz w:val="16"/>
                <w:szCs w:val="16"/>
              </w:rPr>
              <w:t>148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B8C4A3D" w14:textId="77777777" w:rsidR="00C32379" w:rsidRPr="00C32379" w:rsidRDefault="00C32379" w:rsidP="00C32379">
            <w:pPr>
              <w:rPr>
                <w:sz w:val="16"/>
                <w:szCs w:val="16"/>
              </w:rPr>
            </w:pPr>
            <w:r w:rsidRPr="00C32379">
              <w:rPr>
                <w:sz w:val="16"/>
                <w:szCs w:val="16"/>
              </w:rPr>
              <w:t>Реконструкция (переустройство) ВЛ 10 кВ Ф. 10-21-К от ПС 35/10 кВ Пермяковская (в пролетах опор 67 - 105) 26,48 км (соглашение о компенсации затрат с ОАО «УК «Кузбассразрезуголь» № 41.4200.2517.15)</w:t>
            </w:r>
          </w:p>
        </w:tc>
        <w:tc>
          <w:tcPr>
            <w:tcW w:w="550" w:type="pct"/>
            <w:tcBorders>
              <w:top w:val="nil"/>
              <w:left w:val="nil"/>
              <w:bottom w:val="single" w:sz="4" w:space="0" w:color="auto"/>
              <w:right w:val="single" w:sz="4" w:space="0" w:color="auto"/>
            </w:tcBorders>
            <w:shd w:val="clear" w:color="auto" w:fill="auto"/>
            <w:vAlign w:val="center"/>
            <w:hideMark/>
          </w:tcPr>
          <w:p w14:paraId="0009064B"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75430FBC" w14:textId="77777777" w:rsidR="00C32379" w:rsidRPr="00C32379" w:rsidRDefault="00C32379" w:rsidP="00C32379">
            <w:pPr>
              <w:jc w:val="center"/>
              <w:rPr>
                <w:color w:val="000000"/>
                <w:sz w:val="16"/>
                <w:szCs w:val="16"/>
              </w:rPr>
            </w:pPr>
            <w:r w:rsidRPr="00C32379">
              <w:rPr>
                <w:color w:val="000000"/>
                <w:sz w:val="16"/>
                <w:szCs w:val="16"/>
              </w:rPr>
              <w:t>0,14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8BF8ABF" w14:textId="77777777" w:rsidR="00C32379" w:rsidRPr="00C32379" w:rsidRDefault="00C32379" w:rsidP="00C32379">
            <w:pPr>
              <w:jc w:val="center"/>
              <w:rPr>
                <w:color w:val="000000"/>
                <w:sz w:val="16"/>
                <w:szCs w:val="16"/>
              </w:rPr>
            </w:pPr>
            <w:r w:rsidRPr="00C32379">
              <w:rPr>
                <w:color w:val="000000"/>
                <w:sz w:val="16"/>
                <w:szCs w:val="16"/>
              </w:rPr>
              <w:t>не тарифные средства</w:t>
            </w:r>
          </w:p>
        </w:tc>
        <w:tc>
          <w:tcPr>
            <w:tcW w:w="552" w:type="pct"/>
            <w:tcBorders>
              <w:top w:val="nil"/>
              <w:left w:val="nil"/>
              <w:bottom w:val="single" w:sz="4" w:space="0" w:color="auto"/>
              <w:right w:val="single" w:sz="4" w:space="0" w:color="auto"/>
            </w:tcBorders>
            <w:shd w:val="clear" w:color="auto" w:fill="auto"/>
            <w:vAlign w:val="center"/>
            <w:hideMark/>
          </w:tcPr>
          <w:p w14:paraId="573A94C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9DE1B6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E10ACD0" w14:textId="77777777" w:rsidR="00C32379" w:rsidRPr="00C32379" w:rsidRDefault="00C32379" w:rsidP="00C32379">
            <w:pPr>
              <w:jc w:val="center"/>
              <w:rPr>
                <w:color w:val="000000"/>
                <w:sz w:val="16"/>
                <w:szCs w:val="16"/>
              </w:rPr>
            </w:pPr>
            <w:r w:rsidRPr="00C32379">
              <w:rPr>
                <w:color w:val="000000"/>
                <w:sz w:val="16"/>
                <w:szCs w:val="16"/>
              </w:rPr>
              <w:t>310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0C2A25E" w14:textId="77777777" w:rsidR="00C32379" w:rsidRPr="00C32379" w:rsidRDefault="00C32379" w:rsidP="00C32379">
            <w:pPr>
              <w:rPr>
                <w:sz w:val="16"/>
                <w:szCs w:val="16"/>
              </w:rPr>
            </w:pPr>
            <w:r w:rsidRPr="00C32379">
              <w:rPr>
                <w:sz w:val="16"/>
                <w:szCs w:val="16"/>
              </w:rPr>
              <w:t xml:space="preserve">Реконструкция ВЛ 6-10 кВ Прокопьевский РЭС Прокопьевского района (электроснабжающие котельные и объекты ЖКХ)  протяженностью 22,300 км </w:t>
            </w:r>
          </w:p>
        </w:tc>
        <w:tc>
          <w:tcPr>
            <w:tcW w:w="550" w:type="pct"/>
            <w:tcBorders>
              <w:top w:val="nil"/>
              <w:left w:val="nil"/>
              <w:bottom w:val="single" w:sz="4" w:space="0" w:color="auto"/>
              <w:right w:val="single" w:sz="4" w:space="0" w:color="auto"/>
            </w:tcBorders>
            <w:shd w:val="clear" w:color="auto" w:fill="auto"/>
            <w:vAlign w:val="center"/>
            <w:hideMark/>
          </w:tcPr>
          <w:p w14:paraId="25DBE543" w14:textId="77777777" w:rsidR="00C32379" w:rsidRPr="00C32379" w:rsidRDefault="00C32379" w:rsidP="00C32379">
            <w:pPr>
              <w:jc w:val="center"/>
              <w:rPr>
                <w:color w:val="000000"/>
                <w:sz w:val="16"/>
                <w:szCs w:val="16"/>
              </w:rPr>
            </w:pPr>
            <w:r w:rsidRPr="00C32379">
              <w:rPr>
                <w:color w:val="000000"/>
                <w:sz w:val="16"/>
                <w:szCs w:val="16"/>
              </w:rPr>
              <w:t>0,25</w:t>
            </w:r>
          </w:p>
        </w:tc>
        <w:tc>
          <w:tcPr>
            <w:tcW w:w="571" w:type="pct"/>
            <w:tcBorders>
              <w:top w:val="nil"/>
              <w:left w:val="nil"/>
              <w:bottom w:val="single" w:sz="4" w:space="0" w:color="auto"/>
              <w:right w:val="single" w:sz="4" w:space="0" w:color="auto"/>
            </w:tcBorders>
            <w:shd w:val="clear" w:color="auto" w:fill="auto"/>
            <w:noWrap/>
            <w:vAlign w:val="center"/>
            <w:hideMark/>
          </w:tcPr>
          <w:p w14:paraId="7FF7118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4677DB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14EDF6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EF16112"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8CF4C10" w14:textId="77777777" w:rsidR="00C32379" w:rsidRPr="00C32379" w:rsidRDefault="00C32379" w:rsidP="00C32379">
            <w:pPr>
              <w:jc w:val="center"/>
              <w:rPr>
                <w:color w:val="000000"/>
                <w:sz w:val="16"/>
                <w:szCs w:val="16"/>
              </w:rPr>
            </w:pPr>
            <w:r w:rsidRPr="00C32379">
              <w:rPr>
                <w:color w:val="000000"/>
                <w:sz w:val="16"/>
                <w:szCs w:val="16"/>
              </w:rPr>
              <w:t>311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3A5DA62" w14:textId="77777777" w:rsidR="00C32379" w:rsidRPr="00C32379" w:rsidRDefault="00C32379" w:rsidP="00C32379">
            <w:pPr>
              <w:rPr>
                <w:sz w:val="16"/>
                <w:szCs w:val="16"/>
              </w:rPr>
            </w:pPr>
            <w:r w:rsidRPr="00C32379">
              <w:rPr>
                <w:sz w:val="16"/>
                <w:szCs w:val="16"/>
              </w:rPr>
              <w:t>Реконструкция ВЛ 6-10 кВ  Панфиловский РЭС Ленинск-Кузнецкого района (электроснабжающие котельные и объекты ЖКХ) протяженностью 29,400 км</w:t>
            </w:r>
          </w:p>
        </w:tc>
        <w:tc>
          <w:tcPr>
            <w:tcW w:w="550" w:type="pct"/>
            <w:tcBorders>
              <w:top w:val="nil"/>
              <w:left w:val="nil"/>
              <w:bottom w:val="single" w:sz="4" w:space="0" w:color="auto"/>
              <w:right w:val="single" w:sz="4" w:space="0" w:color="auto"/>
            </w:tcBorders>
            <w:shd w:val="clear" w:color="auto" w:fill="auto"/>
            <w:vAlign w:val="center"/>
            <w:hideMark/>
          </w:tcPr>
          <w:p w14:paraId="0CB7898B" w14:textId="77777777" w:rsidR="00C32379" w:rsidRPr="00C32379" w:rsidRDefault="00C32379" w:rsidP="00C32379">
            <w:pPr>
              <w:jc w:val="center"/>
              <w:rPr>
                <w:color w:val="000000"/>
                <w:sz w:val="16"/>
                <w:szCs w:val="16"/>
              </w:rPr>
            </w:pPr>
            <w:r w:rsidRPr="00C32379">
              <w:rPr>
                <w:color w:val="000000"/>
                <w:sz w:val="16"/>
                <w:szCs w:val="16"/>
              </w:rPr>
              <w:t>0,33</w:t>
            </w:r>
          </w:p>
        </w:tc>
        <w:tc>
          <w:tcPr>
            <w:tcW w:w="571" w:type="pct"/>
            <w:tcBorders>
              <w:top w:val="nil"/>
              <w:left w:val="nil"/>
              <w:bottom w:val="single" w:sz="4" w:space="0" w:color="auto"/>
              <w:right w:val="single" w:sz="4" w:space="0" w:color="auto"/>
            </w:tcBorders>
            <w:shd w:val="clear" w:color="auto" w:fill="auto"/>
            <w:noWrap/>
            <w:vAlign w:val="center"/>
            <w:hideMark/>
          </w:tcPr>
          <w:p w14:paraId="782445D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298AA6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5CE85D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024592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D25D2D2" w14:textId="77777777" w:rsidR="00C32379" w:rsidRPr="00C32379" w:rsidRDefault="00C32379" w:rsidP="00C32379">
            <w:pPr>
              <w:jc w:val="center"/>
              <w:rPr>
                <w:color w:val="000000"/>
                <w:sz w:val="16"/>
                <w:szCs w:val="16"/>
              </w:rPr>
            </w:pPr>
            <w:r w:rsidRPr="00C32379">
              <w:rPr>
                <w:color w:val="000000"/>
                <w:sz w:val="16"/>
                <w:szCs w:val="16"/>
              </w:rPr>
              <w:t>313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F158FB0" w14:textId="77777777" w:rsidR="00C32379" w:rsidRPr="00C32379" w:rsidRDefault="00C32379" w:rsidP="00C32379">
            <w:pPr>
              <w:rPr>
                <w:sz w:val="16"/>
                <w:szCs w:val="16"/>
              </w:rPr>
            </w:pPr>
            <w:r w:rsidRPr="00C32379">
              <w:rPr>
                <w:sz w:val="16"/>
                <w:szCs w:val="16"/>
              </w:rPr>
              <w:t>Реконструкция ВЛ 6-10 кВ Осинниковский РЭС Новокузнецкого района (электроснабжающие котельные и объекты ЖКХ) протяженностью  45,750 км</w:t>
            </w:r>
          </w:p>
        </w:tc>
        <w:tc>
          <w:tcPr>
            <w:tcW w:w="550" w:type="pct"/>
            <w:tcBorders>
              <w:top w:val="nil"/>
              <w:left w:val="nil"/>
              <w:bottom w:val="single" w:sz="4" w:space="0" w:color="auto"/>
              <w:right w:val="single" w:sz="4" w:space="0" w:color="auto"/>
            </w:tcBorders>
            <w:shd w:val="clear" w:color="auto" w:fill="auto"/>
            <w:vAlign w:val="center"/>
            <w:hideMark/>
          </w:tcPr>
          <w:p w14:paraId="29364521" w14:textId="77777777" w:rsidR="00C32379" w:rsidRPr="00C32379" w:rsidRDefault="00C32379" w:rsidP="00C32379">
            <w:pPr>
              <w:jc w:val="center"/>
              <w:rPr>
                <w:color w:val="000000"/>
                <w:sz w:val="16"/>
                <w:szCs w:val="16"/>
              </w:rPr>
            </w:pPr>
            <w:r w:rsidRPr="00C32379">
              <w:rPr>
                <w:color w:val="000000"/>
                <w:sz w:val="16"/>
                <w:szCs w:val="16"/>
              </w:rPr>
              <w:t>0,51</w:t>
            </w:r>
          </w:p>
        </w:tc>
        <w:tc>
          <w:tcPr>
            <w:tcW w:w="571" w:type="pct"/>
            <w:tcBorders>
              <w:top w:val="nil"/>
              <w:left w:val="nil"/>
              <w:bottom w:val="single" w:sz="4" w:space="0" w:color="auto"/>
              <w:right w:val="single" w:sz="4" w:space="0" w:color="auto"/>
            </w:tcBorders>
            <w:shd w:val="clear" w:color="auto" w:fill="auto"/>
            <w:noWrap/>
            <w:vAlign w:val="center"/>
            <w:hideMark/>
          </w:tcPr>
          <w:p w14:paraId="2206D5F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B4A0E95"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31E656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38CCA2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D7D5DB3" w14:textId="77777777" w:rsidR="00C32379" w:rsidRPr="00C32379" w:rsidRDefault="00C32379" w:rsidP="00C32379">
            <w:pPr>
              <w:jc w:val="center"/>
              <w:rPr>
                <w:color w:val="000000"/>
                <w:sz w:val="16"/>
                <w:szCs w:val="16"/>
              </w:rPr>
            </w:pPr>
            <w:r w:rsidRPr="00C32379">
              <w:rPr>
                <w:color w:val="000000"/>
                <w:sz w:val="16"/>
                <w:szCs w:val="16"/>
              </w:rPr>
              <w:t>211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D8073C5"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Ижморский район, 11,593 км, 0,9 МВА.</w:t>
            </w:r>
          </w:p>
        </w:tc>
        <w:tc>
          <w:tcPr>
            <w:tcW w:w="550" w:type="pct"/>
            <w:tcBorders>
              <w:top w:val="nil"/>
              <w:left w:val="nil"/>
              <w:bottom w:val="single" w:sz="4" w:space="0" w:color="auto"/>
              <w:right w:val="single" w:sz="4" w:space="0" w:color="auto"/>
            </w:tcBorders>
            <w:shd w:val="clear" w:color="auto" w:fill="auto"/>
            <w:vAlign w:val="center"/>
            <w:hideMark/>
          </w:tcPr>
          <w:p w14:paraId="03E61AF2" w14:textId="77777777" w:rsidR="00C32379" w:rsidRPr="00C32379" w:rsidRDefault="00C32379" w:rsidP="00C32379">
            <w:pPr>
              <w:jc w:val="center"/>
              <w:rPr>
                <w:color w:val="000000"/>
                <w:sz w:val="16"/>
                <w:szCs w:val="16"/>
              </w:rPr>
            </w:pPr>
            <w:r w:rsidRPr="00C32379">
              <w:rPr>
                <w:color w:val="000000"/>
                <w:sz w:val="16"/>
                <w:szCs w:val="16"/>
              </w:rPr>
              <w:t>0,13</w:t>
            </w:r>
          </w:p>
        </w:tc>
        <w:tc>
          <w:tcPr>
            <w:tcW w:w="571" w:type="pct"/>
            <w:tcBorders>
              <w:top w:val="nil"/>
              <w:left w:val="nil"/>
              <w:bottom w:val="single" w:sz="4" w:space="0" w:color="auto"/>
              <w:right w:val="single" w:sz="4" w:space="0" w:color="auto"/>
            </w:tcBorders>
            <w:shd w:val="clear" w:color="auto" w:fill="auto"/>
            <w:noWrap/>
            <w:vAlign w:val="center"/>
            <w:hideMark/>
          </w:tcPr>
          <w:p w14:paraId="2DA4693E"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766334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6C94C9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6189EB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B33E69A" w14:textId="77777777" w:rsidR="00C32379" w:rsidRPr="00C32379" w:rsidRDefault="00C32379" w:rsidP="00C32379">
            <w:pPr>
              <w:jc w:val="center"/>
              <w:rPr>
                <w:color w:val="000000"/>
                <w:sz w:val="16"/>
                <w:szCs w:val="16"/>
              </w:rPr>
            </w:pPr>
            <w:r w:rsidRPr="00C32379">
              <w:rPr>
                <w:color w:val="000000"/>
                <w:sz w:val="16"/>
                <w:szCs w:val="16"/>
              </w:rPr>
              <w:t>317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12270C5"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Кемеровский район, 3,990 км, 3,290 МВА</w:t>
            </w:r>
          </w:p>
        </w:tc>
        <w:tc>
          <w:tcPr>
            <w:tcW w:w="550" w:type="pct"/>
            <w:tcBorders>
              <w:top w:val="nil"/>
              <w:left w:val="nil"/>
              <w:bottom w:val="single" w:sz="4" w:space="0" w:color="auto"/>
              <w:right w:val="single" w:sz="4" w:space="0" w:color="auto"/>
            </w:tcBorders>
            <w:shd w:val="clear" w:color="auto" w:fill="auto"/>
            <w:vAlign w:val="center"/>
            <w:hideMark/>
          </w:tcPr>
          <w:p w14:paraId="314D12B4" w14:textId="77777777" w:rsidR="00C32379" w:rsidRPr="00C32379" w:rsidRDefault="00C32379" w:rsidP="00C32379">
            <w:pPr>
              <w:jc w:val="center"/>
              <w:rPr>
                <w:color w:val="000000"/>
                <w:sz w:val="16"/>
                <w:szCs w:val="16"/>
              </w:rPr>
            </w:pPr>
            <w:r w:rsidRPr="00C32379">
              <w:rPr>
                <w:color w:val="000000"/>
                <w:sz w:val="16"/>
                <w:szCs w:val="16"/>
              </w:rPr>
              <w:t>0,14</w:t>
            </w:r>
          </w:p>
        </w:tc>
        <w:tc>
          <w:tcPr>
            <w:tcW w:w="571" w:type="pct"/>
            <w:tcBorders>
              <w:top w:val="nil"/>
              <w:left w:val="nil"/>
              <w:bottom w:val="single" w:sz="4" w:space="0" w:color="auto"/>
              <w:right w:val="single" w:sz="4" w:space="0" w:color="auto"/>
            </w:tcBorders>
            <w:shd w:val="clear" w:color="auto" w:fill="auto"/>
            <w:noWrap/>
            <w:vAlign w:val="center"/>
            <w:hideMark/>
          </w:tcPr>
          <w:p w14:paraId="74D354C3"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A67A0B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48D91A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8E252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98D820F" w14:textId="77777777" w:rsidR="00C32379" w:rsidRPr="00C32379" w:rsidRDefault="00C32379" w:rsidP="00C32379">
            <w:pPr>
              <w:jc w:val="center"/>
              <w:rPr>
                <w:color w:val="000000"/>
                <w:sz w:val="16"/>
                <w:szCs w:val="16"/>
              </w:rPr>
            </w:pPr>
            <w:r w:rsidRPr="00C32379">
              <w:rPr>
                <w:color w:val="000000"/>
                <w:sz w:val="16"/>
                <w:szCs w:val="16"/>
              </w:rPr>
              <w:t>318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4C36067"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Юргинский район, 0,871 км, 0,260 МВА</w:t>
            </w:r>
          </w:p>
        </w:tc>
        <w:tc>
          <w:tcPr>
            <w:tcW w:w="550" w:type="pct"/>
            <w:tcBorders>
              <w:top w:val="nil"/>
              <w:left w:val="nil"/>
              <w:bottom w:val="single" w:sz="4" w:space="0" w:color="auto"/>
              <w:right w:val="single" w:sz="4" w:space="0" w:color="auto"/>
            </w:tcBorders>
            <w:shd w:val="clear" w:color="auto" w:fill="auto"/>
            <w:vAlign w:val="center"/>
            <w:hideMark/>
          </w:tcPr>
          <w:p w14:paraId="765618EB"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6006F6D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6387F8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0814DB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7FDB2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733A580" w14:textId="77777777" w:rsidR="00C32379" w:rsidRPr="00C32379" w:rsidRDefault="00C32379" w:rsidP="00C32379">
            <w:pPr>
              <w:jc w:val="center"/>
              <w:rPr>
                <w:color w:val="000000"/>
                <w:sz w:val="16"/>
                <w:szCs w:val="16"/>
              </w:rPr>
            </w:pPr>
            <w:r w:rsidRPr="00C32379">
              <w:rPr>
                <w:color w:val="000000"/>
                <w:sz w:val="16"/>
                <w:szCs w:val="16"/>
              </w:rPr>
              <w:t>319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3610E04"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Тяжинский район, 1,297 км, 0,260 МВА</w:t>
            </w:r>
          </w:p>
        </w:tc>
        <w:tc>
          <w:tcPr>
            <w:tcW w:w="550" w:type="pct"/>
            <w:tcBorders>
              <w:top w:val="nil"/>
              <w:left w:val="nil"/>
              <w:bottom w:val="single" w:sz="4" w:space="0" w:color="auto"/>
              <w:right w:val="single" w:sz="4" w:space="0" w:color="auto"/>
            </w:tcBorders>
            <w:shd w:val="clear" w:color="auto" w:fill="auto"/>
            <w:vAlign w:val="center"/>
            <w:hideMark/>
          </w:tcPr>
          <w:p w14:paraId="6D63AC95" w14:textId="77777777" w:rsidR="00C32379" w:rsidRPr="00C32379" w:rsidRDefault="00C32379" w:rsidP="00C32379">
            <w:pPr>
              <w:jc w:val="center"/>
              <w:rPr>
                <w:color w:val="000000"/>
                <w:sz w:val="16"/>
                <w:szCs w:val="16"/>
              </w:rPr>
            </w:pPr>
            <w:r w:rsidRPr="00C32379">
              <w:rPr>
                <w:color w:val="000000"/>
                <w:sz w:val="16"/>
                <w:szCs w:val="16"/>
              </w:rPr>
              <w:t>0,01</w:t>
            </w:r>
          </w:p>
        </w:tc>
        <w:tc>
          <w:tcPr>
            <w:tcW w:w="571" w:type="pct"/>
            <w:tcBorders>
              <w:top w:val="nil"/>
              <w:left w:val="nil"/>
              <w:bottom w:val="single" w:sz="4" w:space="0" w:color="auto"/>
              <w:right w:val="single" w:sz="4" w:space="0" w:color="auto"/>
            </w:tcBorders>
            <w:shd w:val="clear" w:color="auto" w:fill="auto"/>
            <w:noWrap/>
            <w:vAlign w:val="center"/>
            <w:hideMark/>
          </w:tcPr>
          <w:p w14:paraId="23E0B72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EDF4A1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729C53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67446C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C07FB0D" w14:textId="77777777" w:rsidR="00C32379" w:rsidRPr="00C32379" w:rsidRDefault="00C32379" w:rsidP="00C32379">
            <w:pPr>
              <w:jc w:val="center"/>
              <w:rPr>
                <w:color w:val="000000"/>
                <w:sz w:val="16"/>
                <w:szCs w:val="16"/>
              </w:rPr>
            </w:pPr>
            <w:r w:rsidRPr="00C32379">
              <w:rPr>
                <w:color w:val="000000"/>
                <w:sz w:val="16"/>
                <w:szCs w:val="16"/>
              </w:rPr>
              <w:t>320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9371A6F"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Мариинский муниципальный район, 1,710 км, 0,700 МВА</w:t>
            </w:r>
          </w:p>
        </w:tc>
        <w:tc>
          <w:tcPr>
            <w:tcW w:w="550" w:type="pct"/>
            <w:tcBorders>
              <w:top w:val="nil"/>
              <w:left w:val="nil"/>
              <w:bottom w:val="single" w:sz="4" w:space="0" w:color="auto"/>
              <w:right w:val="single" w:sz="4" w:space="0" w:color="auto"/>
            </w:tcBorders>
            <w:shd w:val="clear" w:color="auto" w:fill="auto"/>
            <w:vAlign w:val="center"/>
            <w:hideMark/>
          </w:tcPr>
          <w:p w14:paraId="11FDDFB5" w14:textId="77777777" w:rsidR="00C32379" w:rsidRPr="00C32379" w:rsidRDefault="00C32379" w:rsidP="00C32379">
            <w:pPr>
              <w:jc w:val="center"/>
              <w:rPr>
                <w:color w:val="000000"/>
                <w:sz w:val="16"/>
                <w:szCs w:val="16"/>
              </w:rPr>
            </w:pPr>
            <w:r w:rsidRPr="00C32379">
              <w:rPr>
                <w:color w:val="000000"/>
                <w:sz w:val="16"/>
                <w:szCs w:val="16"/>
              </w:rPr>
              <w:t>0,05</w:t>
            </w:r>
          </w:p>
        </w:tc>
        <w:tc>
          <w:tcPr>
            <w:tcW w:w="571" w:type="pct"/>
            <w:tcBorders>
              <w:top w:val="nil"/>
              <w:left w:val="nil"/>
              <w:bottom w:val="single" w:sz="4" w:space="0" w:color="auto"/>
              <w:right w:val="single" w:sz="4" w:space="0" w:color="auto"/>
            </w:tcBorders>
            <w:shd w:val="clear" w:color="auto" w:fill="auto"/>
            <w:noWrap/>
            <w:vAlign w:val="center"/>
            <w:hideMark/>
          </w:tcPr>
          <w:p w14:paraId="537BCBE4"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F49B8F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A493B4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5222F3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5CBD8F1" w14:textId="77777777" w:rsidR="00C32379" w:rsidRPr="00C32379" w:rsidRDefault="00C32379" w:rsidP="00C32379">
            <w:pPr>
              <w:jc w:val="center"/>
              <w:rPr>
                <w:color w:val="000000"/>
                <w:sz w:val="16"/>
                <w:szCs w:val="16"/>
              </w:rPr>
            </w:pPr>
            <w:r w:rsidRPr="00C32379">
              <w:rPr>
                <w:color w:val="000000"/>
                <w:sz w:val="16"/>
                <w:szCs w:val="16"/>
              </w:rPr>
              <w:t>321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84E8C8A"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Беловский район, 0,385 км</w:t>
            </w:r>
          </w:p>
        </w:tc>
        <w:tc>
          <w:tcPr>
            <w:tcW w:w="550" w:type="pct"/>
            <w:tcBorders>
              <w:top w:val="nil"/>
              <w:left w:val="nil"/>
              <w:bottom w:val="single" w:sz="4" w:space="0" w:color="auto"/>
              <w:right w:val="single" w:sz="4" w:space="0" w:color="auto"/>
            </w:tcBorders>
            <w:shd w:val="clear" w:color="auto" w:fill="auto"/>
            <w:vAlign w:val="center"/>
            <w:hideMark/>
          </w:tcPr>
          <w:p w14:paraId="68724EB1" w14:textId="77777777" w:rsidR="00C32379" w:rsidRPr="00C32379" w:rsidRDefault="00C32379" w:rsidP="00C32379">
            <w:pPr>
              <w:jc w:val="center"/>
              <w:rPr>
                <w:color w:val="000000"/>
                <w:sz w:val="16"/>
                <w:szCs w:val="16"/>
              </w:rPr>
            </w:pPr>
            <w:r w:rsidRPr="00C32379">
              <w:rPr>
                <w:color w:val="000000"/>
                <w:sz w:val="16"/>
                <w:szCs w:val="16"/>
              </w:rPr>
              <w:t>0,00</w:t>
            </w:r>
          </w:p>
        </w:tc>
        <w:tc>
          <w:tcPr>
            <w:tcW w:w="571" w:type="pct"/>
            <w:tcBorders>
              <w:top w:val="nil"/>
              <w:left w:val="nil"/>
              <w:bottom w:val="single" w:sz="4" w:space="0" w:color="auto"/>
              <w:right w:val="single" w:sz="4" w:space="0" w:color="auto"/>
            </w:tcBorders>
            <w:shd w:val="clear" w:color="auto" w:fill="auto"/>
            <w:noWrap/>
            <w:vAlign w:val="center"/>
            <w:hideMark/>
          </w:tcPr>
          <w:p w14:paraId="0441BDDD"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91D676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815BDE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924D2C1"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B792518" w14:textId="77777777" w:rsidR="00C32379" w:rsidRPr="00C32379" w:rsidRDefault="00C32379" w:rsidP="00C32379">
            <w:pPr>
              <w:jc w:val="center"/>
              <w:rPr>
                <w:color w:val="000000"/>
                <w:sz w:val="16"/>
                <w:szCs w:val="16"/>
              </w:rPr>
            </w:pPr>
            <w:r w:rsidRPr="00C32379">
              <w:rPr>
                <w:color w:val="000000"/>
                <w:sz w:val="16"/>
                <w:szCs w:val="16"/>
              </w:rPr>
              <w:t>322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190EFB3" w14:textId="77777777" w:rsidR="00C32379" w:rsidRPr="00C32379" w:rsidRDefault="00C32379" w:rsidP="00C32379">
            <w:pPr>
              <w:rPr>
                <w:sz w:val="16"/>
                <w:szCs w:val="16"/>
              </w:rPr>
            </w:pPr>
            <w:r w:rsidRPr="00C32379">
              <w:rPr>
                <w:sz w:val="16"/>
                <w:szCs w:val="16"/>
              </w:rPr>
              <w:t>Реконструкция приобретенных бесхозных, муниципальных и принадлежащих садоводческим обществам распредсетей 10-0,4 кВ Промышленновский район, 1,950 км</w:t>
            </w:r>
          </w:p>
        </w:tc>
        <w:tc>
          <w:tcPr>
            <w:tcW w:w="550" w:type="pct"/>
            <w:tcBorders>
              <w:top w:val="nil"/>
              <w:left w:val="nil"/>
              <w:bottom w:val="single" w:sz="4" w:space="0" w:color="auto"/>
              <w:right w:val="single" w:sz="4" w:space="0" w:color="auto"/>
            </w:tcBorders>
            <w:shd w:val="clear" w:color="auto" w:fill="auto"/>
            <w:vAlign w:val="center"/>
            <w:hideMark/>
          </w:tcPr>
          <w:p w14:paraId="504861BF"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03DAAD5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737902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9A1396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0487AA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4B60CE2" w14:textId="77777777" w:rsidR="00C32379" w:rsidRPr="00C32379" w:rsidRDefault="00C32379" w:rsidP="00C32379">
            <w:pPr>
              <w:jc w:val="center"/>
              <w:rPr>
                <w:color w:val="000000"/>
                <w:sz w:val="16"/>
                <w:szCs w:val="16"/>
              </w:rPr>
            </w:pPr>
            <w:r w:rsidRPr="00C32379">
              <w:rPr>
                <w:color w:val="000000"/>
                <w:sz w:val="16"/>
                <w:szCs w:val="16"/>
              </w:rPr>
              <w:t>324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718FA9D" w14:textId="77777777" w:rsidR="00C32379" w:rsidRPr="00C32379" w:rsidRDefault="00C32379" w:rsidP="00C32379">
            <w:pPr>
              <w:rPr>
                <w:sz w:val="16"/>
                <w:szCs w:val="16"/>
              </w:rPr>
            </w:pPr>
            <w:r w:rsidRPr="00C32379">
              <w:rPr>
                <w:sz w:val="16"/>
                <w:szCs w:val="16"/>
              </w:rPr>
              <w:t>Реконструкция с установкой реклоузеров на отпайках потребительских ВЛ 6-10 кВ Ижморский РЭС Ижморского района (3 шт)</w:t>
            </w:r>
          </w:p>
        </w:tc>
        <w:tc>
          <w:tcPr>
            <w:tcW w:w="550" w:type="pct"/>
            <w:tcBorders>
              <w:top w:val="nil"/>
              <w:left w:val="nil"/>
              <w:bottom w:val="single" w:sz="4" w:space="0" w:color="auto"/>
              <w:right w:val="single" w:sz="4" w:space="0" w:color="auto"/>
            </w:tcBorders>
            <w:shd w:val="clear" w:color="auto" w:fill="auto"/>
            <w:vAlign w:val="center"/>
            <w:hideMark/>
          </w:tcPr>
          <w:p w14:paraId="745341EF" w14:textId="77777777" w:rsidR="00C32379" w:rsidRPr="00C32379" w:rsidRDefault="00C32379" w:rsidP="00C32379">
            <w:pPr>
              <w:jc w:val="center"/>
              <w:rPr>
                <w:color w:val="000000"/>
                <w:sz w:val="16"/>
                <w:szCs w:val="16"/>
              </w:rPr>
            </w:pPr>
            <w:r w:rsidRPr="00C32379">
              <w:rPr>
                <w:color w:val="000000"/>
                <w:sz w:val="16"/>
                <w:szCs w:val="16"/>
              </w:rPr>
              <w:t>3,11</w:t>
            </w:r>
          </w:p>
        </w:tc>
        <w:tc>
          <w:tcPr>
            <w:tcW w:w="571" w:type="pct"/>
            <w:tcBorders>
              <w:top w:val="nil"/>
              <w:left w:val="nil"/>
              <w:bottom w:val="single" w:sz="4" w:space="0" w:color="auto"/>
              <w:right w:val="single" w:sz="4" w:space="0" w:color="auto"/>
            </w:tcBorders>
            <w:shd w:val="clear" w:color="auto" w:fill="auto"/>
            <w:noWrap/>
            <w:vAlign w:val="center"/>
            <w:hideMark/>
          </w:tcPr>
          <w:p w14:paraId="3915530E" w14:textId="77777777" w:rsidR="00C32379" w:rsidRPr="00C32379" w:rsidRDefault="00C32379" w:rsidP="00C32379">
            <w:pPr>
              <w:jc w:val="center"/>
              <w:rPr>
                <w:color w:val="000000"/>
                <w:sz w:val="16"/>
                <w:szCs w:val="16"/>
              </w:rPr>
            </w:pPr>
            <w:r w:rsidRPr="00C32379">
              <w:rPr>
                <w:color w:val="000000"/>
                <w:sz w:val="16"/>
                <w:szCs w:val="16"/>
              </w:rPr>
              <w:t>3,71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22002D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11A129B" w14:textId="77777777" w:rsidR="00C32379" w:rsidRPr="00C32379" w:rsidRDefault="00C32379" w:rsidP="00C32379">
            <w:pPr>
              <w:jc w:val="center"/>
              <w:rPr>
                <w:color w:val="000000"/>
                <w:sz w:val="16"/>
                <w:szCs w:val="16"/>
              </w:rPr>
            </w:pPr>
            <w:r w:rsidRPr="00C32379">
              <w:rPr>
                <w:color w:val="000000"/>
                <w:sz w:val="16"/>
                <w:szCs w:val="16"/>
              </w:rPr>
              <w:t>3,71</w:t>
            </w:r>
          </w:p>
        </w:tc>
      </w:tr>
      <w:tr w:rsidR="00C32379" w:rsidRPr="00C32379" w14:paraId="0930A93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7957DC7" w14:textId="77777777" w:rsidR="00C32379" w:rsidRPr="00C32379" w:rsidRDefault="00C32379" w:rsidP="00C32379">
            <w:pPr>
              <w:jc w:val="center"/>
              <w:rPr>
                <w:color w:val="000000"/>
                <w:sz w:val="16"/>
                <w:szCs w:val="16"/>
              </w:rPr>
            </w:pPr>
            <w:r w:rsidRPr="00C32379">
              <w:rPr>
                <w:color w:val="000000"/>
                <w:sz w:val="16"/>
                <w:szCs w:val="16"/>
              </w:rPr>
              <w:t>325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D072ED6" w14:textId="77777777" w:rsidR="00C32379" w:rsidRPr="00C32379" w:rsidRDefault="00C32379" w:rsidP="00C32379">
            <w:pPr>
              <w:rPr>
                <w:sz w:val="16"/>
                <w:szCs w:val="16"/>
              </w:rPr>
            </w:pPr>
            <w:r w:rsidRPr="00C32379">
              <w:rPr>
                <w:sz w:val="16"/>
                <w:szCs w:val="16"/>
              </w:rPr>
              <w:t>Реконструкция с установкой реклоузеров на отпайках потребительских ВЛ 6-10 кВ Инской  РЭС Беловкого района(4 шт)</w:t>
            </w:r>
          </w:p>
        </w:tc>
        <w:tc>
          <w:tcPr>
            <w:tcW w:w="550" w:type="pct"/>
            <w:tcBorders>
              <w:top w:val="nil"/>
              <w:left w:val="nil"/>
              <w:bottom w:val="single" w:sz="4" w:space="0" w:color="auto"/>
              <w:right w:val="single" w:sz="4" w:space="0" w:color="auto"/>
            </w:tcBorders>
            <w:shd w:val="clear" w:color="auto" w:fill="auto"/>
            <w:vAlign w:val="center"/>
            <w:hideMark/>
          </w:tcPr>
          <w:p w14:paraId="579C8D0D" w14:textId="77777777" w:rsidR="00C32379" w:rsidRPr="00C32379" w:rsidRDefault="00C32379" w:rsidP="00C32379">
            <w:pPr>
              <w:jc w:val="center"/>
              <w:rPr>
                <w:color w:val="000000"/>
                <w:sz w:val="16"/>
                <w:szCs w:val="16"/>
              </w:rPr>
            </w:pPr>
            <w:r w:rsidRPr="00C32379">
              <w:rPr>
                <w:color w:val="000000"/>
                <w:sz w:val="16"/>
                <w:szCs w:val="16"/>
              </w:rPr>
              <w:t>4,66</w:t>
            </w:r>
          </w:p>
        </w:tc>
        <w:tc>
          <w:tcPr>
            <w:tcW w:w="571" w:type="pct"/>
            <w:tcBorders>
              <w:top w:val="nil"/>
              <w:left w:val="nil"/>
              <w:bottom w:val="single" w:sz="4" w:space="0" w:color="auto"/>
              <w:right w:val="single" w:sz="4" w:space="0" w:color="auto"/>
            </w:tcBorders>
            <w:shd w:val="clear" w:color="auto" w:fill="auto"/>
            <w:noWrap/>
            <w:vAlign w:val="center"/>
            <w:hideMark/>
          </w:tcPr>
          <w:p w14:paraId="2BDC063D" w14:textId="77777777" w:rsidR="00C32379" w:rsidRPr="00C32379" w:rsidRDefault="00C32379" w:rsidP="00C32379">
            <w:pPr>
              <w:jc w:val="center"/>
              <w:rPr>
                <w:color w:val="000000"/>
                <w:sz w:val="16"/>
                <w:szCs w:val="16"/>
              </w:rPr>
            </w:pPr>
            <w:r w:rsidRPr="00C32379">
              <w:rPr>
                <w:color w:val="000000"/>
                <w:sz w:val="16"/>
                <w:szCs w:val="16"/>
              </w:rPr>
              <w:t>4,95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2E815D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C99F3F5" w14:textId="77777777" w:rsidR="00C32379" w:rsidRPr="00C32379" w:rsidRDefault="00C32379" w:rsidP="00C32379">
            <w:pPr>
              <w:jc w:val="center"/>
              <w:rPr>
                <w:color w:val="000000"/>
                <w:sz w:val="16"/>
                <w:szCs w:val="16"/>
              </w:rPr>
            </w:pPr>
            <w:r w:rsidRPr="00C32379">
              <w:rPr>
                <w:color w:val="000000"/>
                <w:sz w:val="16"/>
                <w:szCs w:val="16"/>
              </w:rPr>
              <w:t>4,95</w:t>
            </w:r>
          </w:p>
        </w:tc>
      </w:tr>
      <w:tr w:rsidR="00C32379" w:rsidRPr="00C32379" w14:paraId="5810045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AD95B95" w14:textId="77777777" w:rsidR="00C32379" w:rsidRPr="00C32379" w:rsidRDefault="00C32379" w:rsidP="00C32379">
            <w:pPr>
              <w:jc w:val="center"/>
              <w:rPr>
                <w:color w:val="000000"/>
                <w:sz w:val="16"/>
                <w:szCs w:val="16"/>
              </w:rPr>
            </w:pPr>
            <w:r w:rsidRPr="00C32379">
              <w:rPr>
                <w:color w:val="000000"/>
                <w:sz w:val="16"/>
                <w:szCs w:val="16"/>
              </w:rPr>
              <w:t>326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F9B3579"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Кемеровский РЭС Кемеровского района (17 шт)</w:t>
            </w:r>
          </w:p>
        </w:tc>
        <w:tc>
          <w:tcPr>
            <w:tcW w:w="550" w:type="pct"/>
            <w:tcBorders>
              <w:top w:val="nil"/>
              <w:left w:val="nil"/>
              <w:bottom w:val="single" w:sz="4" w:space="0" w:color="auto"/>
              <w:right w:val="single" w:sz="4" w:space="0" w:color="auto"/>
            </w:tcBorders>
            <w:shd w:val="clear" w:color="auto" w:fill="auto"/>
            <w:vAlign w:val="center"/>
            <w:hideMark/>
          </w:tcPr>
          <w:p w14:paraId="305F54B3"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544126AD" w14:textId="77777777" w:rsidR="00C32379" w:rsidRPr="00C32379" w:rsidRDefault="00C32379" w:rsidP="00C32379">
            <w:pPr>
              <w:jc w:val="center"/>
              <w:rPr>
                <w:color w:val="000000"/>
                <w:sz w:val="16"/>
                <w:szCs w:val="16"/>
              </w:rPr>
            </w:pPr>
            <w:r w:rsidRPr="00C32379">
              <w:rPr>
                <w:color w:val="000000"/>
                <w:sz w:val="16"/>
                <w:szCs w:val="16"/>
              </w:rPr>
              <w:t>14,62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27597E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451900C" w14:textId="77777777" w:rsidR="00C32379" w:rsidRPr="00C32379" w:rsidRDefault="00C32379" w:rsidP="00C32379">
            <w:pPr>
              <w:jc w:val="center"/>
              <w:rPr>
                <w:color w:val="000000"/>
                <w:sz w:val="16"/>
                <w:szCs w:val="16"/>
              </w:rPr>
            </w:pPr>
            <w:r w:rsidRPr="00C32379">
              <w:rPr>
                <w:color w:val="000000"/>
                <w:sz w:val="16"/>
                <w:szCs w:val="16"/>
              </w:rPr>
              <w:t>14,62</w:t>
            </w:r>
          </w:p>
        </w:tc>
      </w:tr>
      <w:tr w:rsidR="00C32379" w:rsidRPr="00C32379" w14:paraId="3C9055A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9841BC1" w14:textId="77777777" w:rsidR="00C32379" w:rsidRPr="00C32379" w:rsidRDefault="00C32379" w:rsidP="00C32379">
            <w:pPr>
              <w:jc w:val="center"/>
              <w:rPr>
                <w:color w:val="000000"/>
                <w:sz w:val="16"/>
                <w:szCs w:val="16"/>
              </w:rPr>
            </w:pPr>
            <w:r w:rsidRPr="00C32379">
              <w:rPr>
                <w:color w:val="000000"/>
                <w:sz w:val="16"/>
                <w:szCs w:val="16"/>
              </w:rPr>
              <w:t>327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C29AF40"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Кондомский РЭС Таштагольского района (4 шт)</w:t>
            </w:r>
          </w:p>
        </w:tc>
        <w:tc>
          <w:tcPr>
            <w:tcW w:w="550" w:type="pct"/>
            <w:tcBorders>
              <w:top w:val="nil"/>
              <w:left w:val="nil"/>
              <w:bottom w:val="single" w:sz="4" w:space="0" w:color="auto"/>
              <w:right w:val="single" w:sz="4" w:space="0" w:color="auto"/>
            </w:tcBorders>
            <w:shd w:val="clear" w:color="auto" w:fill="auto"/>
            <w:vAlign w:val="center"/>
            <w:hideMark/>
          </w:tcPr>
          <w:p w14:paraId="46351912"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7E0F93D0" w14:textId="77777777" w:rsidR="00C32379" w:rsidRPr="00C32379" w:rsidRDefault="00C32379" w:rsidP="00C32379">
            <w:pPr>
              <w:jc w:val="center"/>
              <w:rPr>
                <w:color w:val="000000"/>
                <w:sz w:val="16"/>
                <w:szCs w:val="16"/>
              </w:rPr>
            </w:pPr>
            <w:r w:rsidRPr="00C32379">
              <w:rPr>
                <w:color w:val="000000"/>
                <w:sz w:val="16"/>
                <w:szCs w:val="16"/>
              </w:rPr>
              <w:t>3,84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A68F5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ED500E6" w14:textId="77777777" w:rsidR="00C32379" w:rsidRPr="00C32379" w:rsidRDefault="00C32379" w:rsidP="00C32379">
            <w:pPr>
              <w:jc w:val="center"/>
              <w:rPr>
                <w:color w:val="000000"/>
                <w:sz w:val="16"/>
                <w:szCs w:val="16"/>
              </w:rPr>
            </w:pPr>
            <w:r w:rsidRPr="00C32379">
              <w:rPr>
                <w:color w:val="000000"/>
                <w:sz w:val="16"/>
                <w:szCs w:val="16"/>
              </w:rPr>
              <w:t>3,84</w:t>
            </w:r>
          </w:p>
        </w:tc>
      </w:tr>
      <w:tr w:rsidR="00C32379" w:rsidRPr="00C32379" w14:paraId="70E5662D"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83339FF" w14:textId="77777777" w:rsidR="00C32379" w:rsidRPr="00C32379" w:rsidRDefault="00C32379" w:rsidP="00C32379">
            <w:pPr>
              <w:jc w:val="center"/>
              <w:rPr>
                <w:color w:val="000000"/>
                <w:sz w:val="16"/>
                <w:szCs w:val="16"/>
              </w:rPr>
            </w:pPr>
            <w:r w:rsidRPr="00C32379">
              <w:rPr>
                <w:color w:val="000000"/>
                <w:sz w:val="16"/>
                <w:szCs w:val="16"/>
              </w:rPr>
              <w:t>328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04499F2"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Ленинский РЭС Ленинск-Кузнецкого района (5 шт)</w:t>
            </w:r>
          </w:p>
        </w:tc>
        <w:tc>
          <w:tcPr>
            <w:tcW w:w="550" w:type="pct"/>
            <w:tcBorders>
              <w:top w:val="nil"/>
              <w:left w:val="nil"/>
              <w:bottom w:val="single" w:sz="4" w:space="0" w:color="auto"/>
              <w:right w:val="single" w:sz="4" w:space="0" w:color="auto"/>
            </w:tcBorders>
            <w:shd w:val="clear" w:color="auto" w:fill="auto"/>
            <w:vAlign w:val="center"/>
            <w:hideMark/>
          </w:tcPr>
          <w:p w14:paraId="52D29621"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73D6592F" w14:textId="77777777" w:rsidR="00C32379" w:rsidRPr="00C32379" w:rsidRDefault="00C32379" w:rsidP="00C32379">
            <w:pPr>
              <w:jc w:val="center"/>
              <w:rPr>
                <w:color w:val="000000"/>
                <w:sz w:val="16"/>
                <w:szCs w:val="16"/>
              </w:rPr>
            </w:pPr>
            <w:r w:rsidRPr="00C32379">
              <w:rPr>
                <w:color w:val="000000"/>
                <w:sz w:val="16"/>
                <w:szCs w:val="16"/>
              </w:rPr>
              <w:t>1,29</w:t>
            </w:r>
          </w:p>
        </w:tc>
        <w:tc>
          <w:tcPr>
            <w:tcW w:w="586" w:type="pct"/>
            <w:tcBorders>
              <w:top w:val="nil"/>
              <w:left w:val="single" w:sz="4" w:space="0" w:color="auto"/>
              <w:bottom w:val="single" w:sz="4" w:space="0" w:color="auto"/>
              <w:right w:val="single" w:sz="4" w:space="0" w:color="auto"/>
            </w:tcBorders>
            <w:shd w:val="clear" w:color="000000" w:fill="FFFFFF"/>
            <w:vAlign w:val="center"/>
            <w:hideMark/>
          </w:tcPr>
          <w:p w14:paraId="0128612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524D3FE" w14:textId="77777777" w:rsidR="00C32379" w:rsidRPr="00C32379" w:rsidRDefault="00C32379" w:rsidP="00C32379">
            <w:pPr>
              <w:jc w:val="center"/>
              <w:rPr>
                <w:color w:val="000000"/>
                <w:sz w:val="16"/>
                <w:szCs w:val="16"/>
              </w:rPr>
            </w:pPr>
            <w:r w:rsidRPr="00C32379">
              <w:rPr>
                <w:color w:val="000000"/>
                <w:sz w:val="16"/>
                <w:szCs w:val="16"/>
              </w:rPr>
              <w:t>1,29</w:t>
            </w:r>
          </w:p>
        </w:tc>
      </w:tr>
      <w:tr w:rsidR="00C32379" w:rsidRPr="00C32379" w14:paraId="40D5BEC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B8DCCCF" w14:textId="77777777" w:rsidR="00C32379" w:rsidRPr="00C32379" w:rsidRDefault="00C32379" w:rsidP="00C32379">
            <w:pPr>
              <w:jc w:val="center"/>
              <w:rPr>
                <w:color w:val="000000"/>
                <w:sz w:val="16"/>
                <w:szCs w:val="16"/>
              </w:rPr>
            </w:pPr>
            <w:r w:rsidRPr="00C32379">
              <w:rPr>
                <w:color w:val="000000"/>
                <w:sz w:val="16"/>
                <w:szCs w:val="16"/>
              </w:rPr>
              <w:t>329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9F6F08C"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Мариинский РЭС Мариинского района (4 шт)</w:t>
            </w:r>
          </w:p>
        </w:tc>
        <w:tc>
          <w:tcPr>
            <w:tcW w:w="550" w:type="pct"/>
            <w:tcBorders>
              <w:top w:val="nil"/>
              <w:left w:val="nil"/>
              <w:bottom w:val="single" w:sz="4" w:space="0" w:color="auto"/>
              <w:right w:val="single" w:sz="4" w:space="0" w:color="auto"/>
            </w:tcBorders>
            <w:shd w:val="clear" w:color="auto" w:fill="auto"/>
            <w:vAlign w:val="center"/>
            <w:hideMark/>
          </w:tcPr>
          <w:p w14:paraId="1177126A" w14:textId="77777777" w:rsidR="00C32379" w:rsidRPr="00C32379" w:rsidRDefault="00C32379" w:rsidP="00C32379">
            <w:pPr>
              <w:jc w:val="center"/>
              <w:rPr>
                <w:color w:val="000000"/>
                <w:sz w:val="16"/>
                <w:szCs w:val="16"/>
              </w:rPr>
            </w:pPr>
            <w:r w:rsidRPr="00C32379">
              <w:rPr>
                <w:color w:val="000000"/>
                <w:sz w:val="16"/>
                <w:szCs w:val="16"/>
              </w:rPr>
              <w:t>4,66</w:t>
            </w:r>
          </w:p>
        </w:tc>
        <w:tc>
          <w:tcPr>
            <w:tcW w:w="571" w:type="pct"/>
            <w:tcBorders>
              <w:top w:val="nil"/>
              <w:left w:val="nil"/>
              <w:bottom w:val="single" w:sz="4" w:space="0" w:color="auto"/>
              <w:right w:val="single" w:sz="4" w:space="0" w:color="auto"/>
            </w:tcBorders>
            <w:shd w:val="clear" w:color="auto" w:fill="auto"/>
            <w:noWrap/>
            <w:vAlign w:val="center"/>
            <w:hideMark/>
          </w:tcPr>
          <w:p w14:paraId="200A212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FA7D62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4CF53F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1FC2D4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3044556" w14:textId="77777777" w:rsidR="00C32379" w:rsidRPr="00C32379" w:rsidRDefault="00C32379" w:rsidP="00C32379">
            <w:pPr>
              <w:jc w:val="center"/>
              <w:rPr>
                <w:color w:val="000000"/>
                <w:sz w:val="16"/>
                <w:szCs w:val="16"/>
              </w:rPr>
            </w:pPr>
            <w:r w:rsidRPr="00C32379">
              <w:rPr>
                <w:color w:val="000000"/>
                <w:sz w:val="16"/>
                <w:szCs w:val="16"/>
              </w:rPr>
              <w:t>330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5E4CFCE"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Мысковский РЭС Новокузнецкого района(3 шт)</w:t>
            </w:r>
          </w:p>
        </w:tc>
        <w:tc>
          <w:tcPr>
            <w:tcW w:w="550" w:type="pct"/>
            <w:tcBorders>
              <w:top w:val="nil"/>
              <w:left w:val="nil"/>
              <w:bottom w:val="single" w:sz="4" w:space="0" w:color="auto"/>
              <w:right w:val="single" w:sz="4" w:space="0" w:color="auto"/>
            </w:tcBorders>
            <w:shd w:val="clear" w:color="auto" w:fill="auto"/>
            <w:vAlign w:val="center"/>
            <w:hideMark/>
          </w:tcPr>
          <w:p w14:paraId="2604EA54" w14:textId="77777777" w:rsidR="00C32379" w:rsidRPr="00C32379" w:rsidRDefault="00C32379" w:rsidP="00C32379">
            <w:pPr>
              <w:jc w:val="center"/>
              <w:rPr>
                <w:color w:val="000000"/>
                <w:sz w:val="16"/>
                <w:szCs w:val="16"/>
              </w:rPr>
            </w:pPr>
            <w:r w:rsidRPr="00C32379">
              <w:rPr>
                <w:color w:val="000000"/>
                <w:sz w:val="16"/>
                <w:szCs w:val="16"/>
              </w:rPr>
              <w:t>3,11</w:t>
            </w:r>
          </w:p>
        </w:tc>
        <w:tc>
          <w:tcPr>
            <w:tcW w:w="571" w:type="pct"/>
            <w:tcBorders>
              <w:top w:val="nil"/>
              <w:left w:val="nil"/>
              <w:bottom w:val="single" w:sz="4" w:space="0" w:color="auto"/>
              <w:right w:val="single" w:sz="4" w:space="0" w:color="auto"/>
            </w:tcBorders>
            <w:shd w:val="clear" w:color="auto" w:fill="auto"/>
            <w:noWrap/>
            <w:vAlign w:val="center"/>
            <w:hideMark/>
          </w:tcPr>
          <w:p w14:paraId="259E5FD9"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7CFDEA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C9E5A5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1A9B2A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2627BDA" w14:textId="77777777" w:rsidR="00C32379" w:rsidRPr="00C32379" w:rsidRDefault="00C32379" w:rsidP="00C32379">
            <w:pPr>
              <w:jc w:val="center"/>
              <w:rPr>
                <w:color w:val="000000"/>
                <w:sz w:val="16"/>
                <w:szCs w:val="16"/>
              </w:rPr>
            </w:pPr>
            <w:r w:rsidRPr="00C32379">
              <w:rPr>
                <w:color w:val="000000"/>
                <w:sz w:val="16"/>
                <w:szCs w:val="16"/>
              </w:rPr>
              <w:t>331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736195D"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Новокузнецкий РЭС Новокузнецкого района (22 шт)</w:t>
            </w:r>
          </w:p>
        </w:tc>
        <w:tc>
          <w:tcPr>
            <w:tcW w:w="550" w:type="pct"/>
            <w:tcBorders>
              <w:top w:val="nil"/>
              <w:left w:val="nil"/>
              <w:bottom w:val="single" w:sz="4" w:space="0" w:color="auto"/>
              <w:right w:val="single" w:sz="4" w:space="0" w:color="auto"/>
            </w:tcBorders>
            <w:shd w:val="clear" w:color="auto" w:fill="auto"/>
            <w:vAlign w:val="center"/>
            <w:hideMark/>
          </w:tcPr>
          <w:p w14:paraId="4177BCFB" w14:textId="77777777" w:rsidR="00C32379" w:rsidRPr="00C32379" w:rsidRDefault="00C32379" w:rsidP="00C32379">
            <w:pPr>
              <w:jc w:val="center"/>
              <w:rPr>
                <w:color w:val="000000"/>
                <w:sz w:val="16"/>
                <w:szCs w:val="16"/>
              </w:rPr>
            </w:pPr>
            <w:r w:rsidRPr="00C32379">
              <w:rPr>
                <w:color w:val="000000"/>
                <w:sz w:val="16"/>
                <w:szCs w:val="16"/>
              </w:rPr>
              <w:t>9,32</w:t>
            </w:r>
          </w:p>
        </w:tc>
        <w:tc>
          <w:tcPr>
            <w:tcW w:w="571" w:type="pct"/>
            <w:tcBorders>
              <w:top w:val="nil"/>
              <w:left w:val="nil"/>
              <w:bottom w:val="single" w:sz="4" w:space="0" w:color="auto"/>
              <w:right w:val="single" w:sz="4" w:space="0" w:color="auto"/>
            </w:tcBorders>
            <w:shd w:val="clear" w:color="auto" w:fill="auto"/>
            <w:noWrap/>
            <w:vAlign w:val="center"/>
            <w:hideMark/>
          </w:tcPr>
          <w:p w14:paraId="2999CBDE" w14:textId="77777777" w:rsidR="00C32379" w:rsidRPr="00C32379" w:rsidRDefault="00C32379" w:rsidP="00C32379">
            <w:pPr>
              <w:jc w:val="center"/>
              <w:rPr>
                <w:color w:val="000000"/>
                <w:sz w:val="16"/>
                <w:szCs w:val="16"/>
              </w:rPr>
            </w:pPr>
            <w:r w:rsidRPr="00C32379">
              <w:rPr>
                <w:color w:val="000000"/>
                <w:sz w:val="16"/>
                <w:szCs w:val="16"/>
              </w:rPr>
              <w:t>13,64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C2EBF9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878E9AE" w14:textId="77777777" w:rsidR="00C32379" w:rsidRPr="00C32379" w:rsidRDefault="00C32379" w:rsidP="00C32379">
            <w:pPr>
              <w:jc w:val="center"/>
              <w:rPr>
                <w:color w:val="000000"/>
                <w:sz w:val="16"/>
                <w:szCs w:val="16"/>
              </w:rPr>
            </w:pPr>
            <w:r w:rsidRPr="00C32379">
              <w:rPr>
                <w:color w:val="000000"/>
                <w:sz w:val="16"/>
                <w:szCs w:val="16"/>
              </w:rPr>
              <w:t>13,64</w:t>
            </w:r>
          </w:p>
        </w:tc>
      </w:tr>
      <w:tr w:rsidR="00C32379" w:rsidRPr="00C32379" w14:paraId="0B79301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6373649" w14:textId="77777777" w:rsidR="00C32379" w:rsidRPr="00C32379" w:rsidRDefault="00C32379" w:rsidP="00C32379">
            <w:pPr>
              <w:jc w:val="center"/>
              <w:rPr>
                <w:color w:val="000000"/>
                <w:sz w:val="16"/>
                <w:szCs w:val="16"/>
              </w:rPr>
            </w:pPr>
            <w:r w:rsidRPr="00C32379">
              <w:rPr>
                <w:color w:val="000000"/>
                <w:sz w:val="16"/>
                <w:szCs w:val="16"/>
              </w:rPr>
              <w:t>333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F2A8043"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Панфиловский РЭС Ленинск-Кузнецкого района (5 шт)</w:t>
            </w:r>
          </w:p>
        </w:tc>
        <w:tc>
          <w:tcPr>
            <w:tcW w:w="550" w:type="pct"/>
            <w:tcBorders>
              <w:top w:val="nil"/>
              <w:left w:val="nil"/>
              <w:bottom w:val="single" w:sz="4" w:space="0" w:color="auto"/>
              <w:right w:val="single" w:sz="4" w:space="0" w:color="auto"/>
            </w:tcBorders>
            <w:shd w:val="clear" w:color="auto" w:fill="auto"/>
            <w:vAlign w:val="center"/>
            <w:hideMark/>
          </w:tcPr>
          <w:p w14:paraId="5C8759FD"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4F941BF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001E9D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47584E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D7E816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335FE2D" w14:textId="77777777" w:rsidR="00C32379" w:rsidRPr="00C32379" w:rsidRDefault="00C32379" w:rsidP="00C32379">
            <w:pPr>
              <w:jc w:val="center"/>
              <w:rPr>
                <w:color w:val="000000"/>
                <w:sz w:val="16"/>
                <w:szCs w:val="16"/>
              </w:rPr>
            </w:pPr>
            <w:r w:rsidRPr="00C32379">
              <w:rPr>
                <w:color w:val="000000"/>
                <w:sz w:val="16"/>
                <w:szCs w:val="16"/>
              </w:rPr>
              <w:t>334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964E3CF"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Прокопьевский РЭС Прокопьевского района (5 шт)</w:t>
            </w:r>
          </w:p>
        </w:tc>
        <w:tc>
          <w:tcPr>
            <w:tcW w:w="550" w:type="pct"/>
            <w:tcBorders>
              <w:top w:val="nil"/>
              <w:left w:val="nil"/>
              <w:bottom w:val="single" w:sz="4" w:space="0" w:color="auto"/>
              <w:right w:val="single" w:sz="4" w:space="0" w:color="auto"/>
            </w:tcBorders>
            <w:shd w:val="clear" w:color="auto" w:fill="auto"/>
            <w:vAlign w:val="center"/>
            <w:hideMark/>
          </w:tcPr>
          <w:p w14:paraId="7E843F68"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3281765D" w14:textId="77777777" w:rsidR="00C32379" w:rsidRPr="00C32379" w:rsidRDefault="00C32379" w:rsidP="00C32379">
            <w:pPr>
              <w:jc w:val="center"/>
              <w:rPr>
                <w:color w:val="000000"/>
                <w:sz w:val="16"/>
                <w:szCs w:val="16"/>
              </w:rPr>
            </w:pPr>
            <w:r w:rsidRPr="00C32379">
              <w:rPr>
                <w:color w:val="000000"/>
                <w:sz w:val="16"/>
                <w:szCs w:val="16"/>
              </w:rPr>
              <w:t>3,67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BA691B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0321C90" w14:textId="77777777" w:rsidR="00C32379" w:rsidRPr="00C32379" w:rsidRDefault="00C32379" w:rsidP="00C32379">
            <w:pPr>
              <w:jc w:val="center"/>
              <w:rPr>
                <w:color w:val="000000"/>
                <w:sz w:val="16"/>
                <w:szCs w:val="16"/>
              </w:rPr>
            </w:pPr>
            <w:r w:rsidRPr="00C32379">
              <w:rPr>
                <w:color w:val="000000"/>
                <w:sz w:val="16"/>
                <w:szCs w:val="16"/>
              </w:rPr>
              <w:t>3,67</w:t>
            </w:r>
          </w:p>
        </w:tc>
      </w:tr>
      <w:tr w:rsidR="00C32379" w:rsidRPr="00C32379" w14:paraId="172FF2F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9380684" w14:textId="77777777" w:rsidR="00C32379" w:rsidRPr="00C32379" w:rsidRDefault="00C32379" w:rsidP="00C32379">
            <w:pPr>
              <w:jc w:val="center"/>
              <w:rPr>
                <w:color w:val="000000"/>
                <w:sz w:val="16"/>
                <w:szCs w:val="16"/>
              </w:rPr>
            </w:pPr>
            <w:r w:rsidRPr="00C32379">
              <w:rPr>
                <w:color w:val="000000"/>
                <w:sz w:val="16"/>
                <w:szCs w:val="16"/>
              </w:rPr>
              <w:t>335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55EE094"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Промышленновский РЭС Промышленновского района (6 шт)</w:t>
            </w:r>
          </w:p>
        </w:tc>
        <w:tc>
          <w:tcPr>
            <w:tcW w:w="550" w:type="pct"/>
            <w:tcBorders>
              <w:top w:val="nil"/>
              <w:left w:val="nil"/>
              <w:bottom w:val="single" w:sz="4" w:space="0" w:color="auto"/>
              <w:right w:val="single" w:sz="4" w:space="0" w:color="auto"/>
            </w:tcBorders>
            <w:shd w:val="clear" w:color="auto" w:fill="auto"/>
            <w:vAlign w:val="center"/>
            <w:hideMark/>
          </w:tcPr>
          <w:p w14:paraId="23DA5373"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09C039C6" w14:textId="77777777" w:rsidR="00C32379" w:rsidRPr="00C32379" w:rsidRDefault="00C32379" w:rsidP="00C32379">
            <w:pPr>
              <w:jc w:val="center"/>
              <w:rPr>
                <w:color w:val="000000"/>
                <w:sz w:val="16"/>
                <w:szCs w:val="16"/>
              </w:rPr>
            </w:pPr>
            <w:r w:rsidRPr="00C32379">
              <w:rPr>
                <w:color w:val="000000"/>
                <w:sz w:val="16"/>
                <w:szCs w:val="16"/>
              </w:rPr>
              <w:t>3,47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E750FF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BF31315" w14:textId="77777777" w:rsidR="00C32379" w:rsidRPr="00C32379" w:rsidRDefault="00C32379" w:rsidP="00C32379">
            <w:pPr>
              <w:jc w:val="center"/>
              <w:rPr>
                <w:color w:val="000000"/>
                <w:sz w:val="16"/>
                <w:szCs w:val="16"/>
              </w:rPr>
            </w:pPr>
            <w:r w:rsidRPr="00C32379">
              <w:rPr>
                <w:color w:val="000000"/>
                <w:sz w:val="16"/>
                <w:szCs w:val="16"/>
              </w:rPr>
              <w:t>3,47</w:t>
            </w:r>
          </w:p>
        </w:tc>
      </w:tr>
      <w:tr w:rsidR="00C32379" w:rsidRPr="00C32379" w14:paraId="50C69F0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58965AC" w14:textId="77777777" w:rsidR="00C32379" w:rsidRPr="00C32379" w:rsidRDefault="00C32379" w:rsidP="00C32379">
            <w:pPr>
              <w:jc w:val="center"/>
              <w:rPr>
                <w:color w:val="000000"/>
                <w:sz w:val="16"/>
                <w:szCs w:val="16"/>
              </w:rPr>
            </w:pPr>
            <w:r w:rsidRPr="00C32379">
              <w:rPr>
                <w:color w:val="000000"/>
                <w:sz w:val="16"/>
                <w:szCs w:val="16"/>
              </w:rPr>
              <w:t>336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30E2CD6"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Тисульский РЭС Тисульского района (1 шт)</w:t>
            </w:r>
          </w:p>
        </w:tc>
        <w:tc>
          <w:tcPr>
            <w:tcW w:w="550" w:type="pct"/>
            <w:tcBorders>
              <w:top w:val="nil"/>
              <w:left w:val="nil"/>
              <w:bottom w:val="single" w:sz="4" w:space="0" w:color="auto"/>
              <w:right w:val="single" w:sz="4" w:space="0" w:color="auto"/>
            </w:tcBorders>
            <w:shd w:val="clear" w:color="auto" w:fill="auto"/>
            <w:vAlign w:val="center"/>
            <w:hideMark/>
          </w:tcPr>
          <w:p w14:paraId="71DACDCE" w14:textId="77777777" w:rsidR="00C32379" w:rsidRPr="00C32379" w:rsidRDefault="00C32379" w:rsidP="00C32379">
            <w:pPr>
              <w:jc w:val="center"/>
              <w:rPr>
                <w:color w:val="000000"/>
                <w:sz w:val="16"/>
                <w:szCs w:val="16"/>
              </w:rPr>
            </w:pPr>
            <w:r w:rsidRPr="00C32379">
              <w:rPr>
                <w:color w:val="000000"/>
                <w:sz w:val="16"/>
                <w:szCs w:val="16"/>
              </w:rPr>
              <w:t>1,55</w:t>
            </w:r>
          </w:p>
        </w:tc>
        <w:tc>
          <w:tcPr>
            <w:tcW w:w="571" w:type="pct"/>
            <w:tcBorders>
              <w:top w:val="nil"/>
              <w:left w:val="nil"/>
              <w:bottom w:val="single" w:sz="4" w:space="0" w:color="auto"/>
              <w:right w:val="single" w:sz="4" w:space="0" w:color="auto"/>
            </w:tcBorders>
            <w:shd w:val="clear" w:color="auto" w:fill="auto"/>
            <w:noWrap/>
            <w:vAlign w:val="center"/>
            <w:hideMark/>
          </w:tcPr>
          <w:p w14:paraId="72163D49"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A3A179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1A9239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A87188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ED0E86D" w14:textId="77777777" w:rsidR="00C32379" w:rsidRPr="00C32379" w:rsidRDefault="00C32379" w:rsidP="00C32379">
            <w:pPr>
              <w:jc w:val="center"/>
              <w:rPr>
                <w:color w:val="000000"/>
                <w:sz w:val="16"/>
                <w:szCs w:val="16"/>
              </w:rPr>
            </w:pPr>
            <w:r w:rsidRPr="00C32379">
              <w:rPr>
                <w:color w:val="000000"/>
                <w:sz w:val="16"/>
                <w:szCs w:val="16"/>
              </w:rPr>
              <w:t>337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F718B11"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Топкинский РЭС Топкинского района (7 шт)</w:t>
            </w:r>
          </w:p>
        </w:tc>
        <w:tc>
          <w:tcPr>
            <w:tcW w:w="550" w:type="pct"/>
            <w:tcBorders>
              <w:top w:val="nil"/>
              <w:left w:val="nil"/>
              <w:bottom w:val="single" w:sz="4" w:space="0" w:color="auto"/>
              <w:right w:val="single" w:sz="4" w:space="0" w:color="auto"/>
            </w:tcBorders>
            <w:shd w:val="clear" w:color="auto" w:fill="auto"/>
            <w:vAlign w:val="center"/>
            <w:hideMark/>
          </w:tcPr>
          <w:p w14:paraId="21F0F38E"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33BC4309" w14:textId="77777777" w:rsidR="00C32379" w:rsidRPr="00C32379" w:rsidRDefault="00C32379" w:rsidP="00C32379">
            <w:pPr>
              <w:jc w:val="center"/>
              <w:rPr>
                <w:color w:val="000000"/>
                <w:sz w:val="16"/>
                <w:szCs w:val="16"/>
              </w:rPr>
            </w:pPr>
            <w:r w:rsidRPr="00C32379">
              <w:rPr>
                <w:color w:val="000000"/>
                <w:sz w:val="16"/>
                <w:szCs w:val="16"/>
              </w:rPr>
              <w:t>8,03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8648FCD"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24ED9C04" w14:textId="77777777" w:rsidR="00C32379" w:rsidRPr="00C32379" w:rsidRDefault="00C32379" w:rsidP="00C32379">
            <w:pPr>
              <w:jc w:val="center"/>
              <w:rPr>
                <w:color w:val="000000"/>
                <w:sz w:val="16"/>
                <w:szCs w:val="16"/>
              </w:rPr>
            </w:pPr>
            <w:r w:rsidRPr="00C32379">
              <w:rPr>
                <w:color w:val="000000"/>
                <w:sz w:val="16"/>
                <w:szCs w:val="16"/>
              </w:rPr>
              <w:t>8,44</w:t>
            </w:r>
          </w:p>
        </w:tc>
      </w:tr>
      <w:tr w:rsidR="00C32379" w:rsidRPr="00C32379" w14:paraId="706454BD"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BC59D8F" w14:textId="77777777" w:rsidR="00C32379" w:rsidRPr="00C32379" w:rsidRDefault="00C32379" w:rsidP="00C32379">
            <w:pPr>
              <w:jc w:val="center"/>
              <w:rPr>
                <w:color w:val="000000"/>
                <w:sz w:val="16"/>
                <w:szCs w:val="16"/>
              </w:rPr>
            </w:pPr>
            <w:r w:rsidRPr="00C32379">
              <w:rPr>
                <w:color w:val="000000"/>
                <w:sz w:val="16"/>
                <w:szCs w:val="16"/>
              </w:rPr>
              <w:t>338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73A439A"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Трудармейский РЭС Тяжинского района (6 шт)</w:t>
            </w:r>
          </w:p>
        </w:tc>
        <w:tc>
          <w:tcPr>
            <w:tcW w:w="550" w:type="pct"/>
            <w:tcBorders>
              <w:top w:val="nil"/>
              <w:left w:val="nil"/>
              <w:bottom w:val="single" w:sz="4" w:space="0" w:color="auto"/>
              <w:right w:val="single" w:sz="4" w:space="0" w:color="auto"/>
            </w:tcBorders>
            <w:shd w:val="clear" w:color="auto" w:fill="auto"/>
            <w:vAlign w:val="center"/>
            <w:hideMark/>
          </w:tcPr>
          <w:p w14:paraId="01403DD2"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189050B9" w14:textId="77777777" w:rsidR="00C32379" w:rsidRPr="00C32379" w:rsidRDefault="00C32379" w:rsidP="00C32379">
            <w:pPr>
              <w:jc w:val="center"/>
              <w:rPr>
                <w:color w:val="000000"/>
                <w:sz w:val="16"/>
                <w:szCs w:val="16"/>
              </w:rPr>
            </w:pPr>
            <w:r w:rsidRPr="00C32379">
              <w:rPr>
                <w:color w:val="000000"/>
                <w:sz w:val="16"/>
                <w:szCs w:val="16"/>
              </w:rPr>
              <w:t>7,54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3757BD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D1D842B" w14:textId="77777777" w:rsidR="00C32379" w:rsidRPr="00C32379" w:rsidRDefault="00C32379" w:rsidP="00C32379">
            <w:pPr>
              <w:jc w:val="center"/>
              <w:rPr>
                <w:color w:val="000000"/>
                <w:sz w:val="16"/>
                <w:szCs w:val="16"/>
              </w:rPr>
            </w:pPr>
            <w:r w:rsidRPr="00C32379">
              <w:rPr>
                <w:color w:val="000000"/>
                <w:sz w:val="16"/>
                <w:szCs w:val="16"/>
              </w:rPr>
              <w:t>7,54</w:t>
            </w:r>
          </w:p>
        </w:tc>
      </w:tr>
      <w:tr w:rsidR="00C32379" w:rsidRPr="00C32379" w14:paraId="2B9DA562"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413BEE2" w14:textId="77777777" w:rsidR="00C32379" w:rsidRPr="00C32379" w:rsidRDefault="00C32379" w:rsidP="00C32379">
            <w:pPr>
              <w:jc w:val="center"/>
              <w:rPr>
                <w:color w:val="000000"/>
                <w:sz w:val="16"/>
                <w:szCs w:val="16"/>
              </w:rPr>
            </w:pPr>
            <w:r w:rsidRPr="00C32379">
              <w:rPr>
                <w:color w:val="000000"/>
                <w:sz w:val="16"/>
                <w:szCs w:val="16"/>
              </w:rPr>
              <w:t>339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48ED76B"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Тяжинский РЭС Тяжинского района (5 шт)</w:t>
            </w:r>
          </w:p>
        </w:tc>
        <w:tc>
          <w:tcPr>
            <w:tcW w:w="550" w:type="pct"/>
            <w:tcBorders>
              <w:top w:val="nil"/>
              <w:left w:val="nil"/>
              <w:bottom w:val="single" w:sz="4" w:space="0" w:color="auto"/>
              <w:right w:val="single" w:sz="4" w:space="0" w:color="auto"/>
            </w:tcBorders>
            <w:shd w:val="clear" w:color="auto" w:fill="auto"/>
            <w:vAlign w:val="center"/>
            <w:hideMark/>
          </w:tcPr>
          <w:p w14:paraId="46EAEC40"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3D763EE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C58BE3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38760E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D71CAD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9DE793E" w14:textId="77777777" w:rsidR="00C32379" w:rsidRPr="00C32379" w:rsidRDefault="00C32379" w:rsidP="00C32379">
            <w:pPr>
              <w:jc w:val="center"/>
              <w:rPr>
                <w:color w:val="000000"/>
                <w:sz w:val="16"/>
                <w:szCs w:val="16"/>
              </w:rPr>
            </w:pPr>
            <w:r w:rsidRPr="00C32379">
              <w:rPr>
                <w:color w:val="000000"/>
                <w:sz w:val="16"/>
                <w:szCs w:val="16"/>
              </w:rPr>
              <w:t>340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6DE14CB"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Чебулинский РЭС Чебулинского района (2 шт)</w:t>
            </w:r>
          </w:p>
        </w:tc>
        <w:tc>
          <w:tcPr>
            <w:tcW w:w="550" w:type="pct"/>
            <w:tcBorders>
              <w:top w:val="nil"/>
              <w:left w:val="nil"/>
              <w:bottom w:val="single" w:sz="4" w:space="0" w:color="auto"/>
              <w:right w:val="single" w:sz="4" w:space="0" w:color="auto"/>
            </w:tcBorders>
            <w:shd w:val="clear" w:color="auto" w:fill="auto"/>
            <w:vAlign w:val="center"/>
            <w:hideMark/>
          </w:tcPr>
          <w:p w14:paraId="50D07E58" w14:textId="77777777" w:rsidR="00C32379" w:rsidRPr="00C32379" w:rsidRDefault="00C32379" w:rsidP="00C32379">
            <w:pPr>
              <w:jc w:val="center"/>
              <w:rPr>
                <w:color w:val="000000"/>
                <w:sz w:val="16"/>
                <w:szCs w:val="16"/>
              </w:rPr>
            </w:pPr>
            <w:r w:rsidRPr="00C32379">
              <w:rPr>
                <w:color w:val="000000"/>
                <w:sz w:val="16"/>
                <w:szCs w:val="16"/>
              </w:rPr>
              <w:t>1,55</w:t>
            </w:r>
          </w:p>
        </w:tc>
        <w:tc>
          <w:tcPr>
            <w:tcW w:w="571" w:type="pct"/>
            <w:tcBorders>
              <w:top w:val="nil"/>
              <w:left w:val="nil"/>
              <w:bottom w:val="single" w:sz="4" w:space="0" w:color="auto"/>
              <w:right w:val="single" w:sz="4" w:space="0" w:color="auto"/>
            </w:tcBorders>
            <w:shd w:val="clear" w:color="auto" w:fill="auto"/>
            <w:noWrap/>
            <w:vAlign w:val="center"/>
            <w:hideMark/>
          </w:tcPr>
          <w:p w14:paraId="698BE49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CC460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5A81D1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C532169"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17E48E9" w14:textId="77777777" w:rsidR="00C32379" w:rsidRPr="00C32379" w:rsidRDefault="00C32379" w:rsidP="00C32379">
            <w:pPr>
              <w:jc w:val="center"/>
              <w:rPr>
                <w:color w:val="000000"/>
                <w:sz w:val="16"/>
                <w:szCs w:val="16"/>
              </w:rPr>
            </w:pPr>
            <w:r w:rsidRPr="00C32379">
              <w:rPr>
                <w:color w:val="000000"/>
                <w:sz w:val="16"/>
                <w:szCs w:val="16"/>
              </w:rPr>
              <w:t>341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4BFC0B9"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Юргинский РЭС Юргинского района (7 шт)</w:t>
            </w:r>
          </w:p>
        </w:tc>
        <w:tc>
          <w:tcPr>
            <w:tcW w:w="550" w:type="pct"/>
            <w:tcBorders>
              <w:top w:val="nil"/>
              <w:left w:val="nil"/>
              <w:bottom w:val="single" w:sz="4" w:space="0" w:color="auto"/>
              <w:right w:val="single" w:sz="4" w:space="0" w:color="auto"/>
            </w:tcBorders>
            <w:shd w:val="clear" w:color="auto" w:fill="auto"/>
            <w:vAlign w:val="center"/>
            <w:hideMark/>
          </w:tcPr>
          <w:p w14:paraId="2B516E3F" w14:textId="77777777" w:rsidR="00C32379" w:rsidRPr="00C32379" w:rsidRDefault="00C32379" w:rsidP="00C32379">
            <w:pPr>
              <w:jc w:val="center"/>
              <w:rPr>
                <w:color w:val="000000"/>
                <w:sz w:val="16"/>
                <w:szCs w:val="16"/>
              </w:rPr>
            </w:pPr>
            <w:r w:rsidRPr="00C32379">
              <w:rPr>
                <w:color w:val="000000"/>
                <w:sz w:val="16"/>
                <w:szCs w:val="16"/>
              </w:rPr>
              <w:t>6,21</w:t>
            </w:r>
          </w:p>
        </w:tc>
        <w:tc>
          <w:tcPr>
            <w:tcW w:w="571" w:type="pct"/>
            <w:tcBorders>
              <w:top w:val="nil"/>
              <w:left w:val="nil"/>
              <w:bottom w:val="single" w:sz="4" w:space="0" w:color="auto"/>
              <w:right w:val="single" w:sz="4" w:space="0" w:color="auto"/>
            </w:tcBorders>
            <w:shd w:val="clear" w:color="auto" w:fill="auto"/>
            <w:noWrap/>
            <w:vAlign w:val="center"/>
            <w:hideMark/>
          </w:tcPr>
          <w:p w14:paraId="6DFF418C" w14:textId="77777777" w:rsidR="00C32379" w:rsidRPr="00C32379" w:rsidRDefault="00C32379" w:rsidP="00C32379">
            <w:pPr>
              <w:jc w:val="center"/>
              <w:rPr>
                <w:color w:val="000000"/>
                <w:sz w:val="16"/>
                <w:szCs w:val="16"/>
              </w:rPr>
            </w:pPr>
            <w:r w:rsidRPr="00C32379">
              <w:rPr>
                <w:color w:val="000000"/>
                <w:sz w:val="16"/>
                <w:szCs w:val="16"/>
              </w:rPr>
              <w:t>2,43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4828FD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FD43DC9" w14:textId="77777777" w:rsidR="00C32379" w:rsidRPr="00C32379" w:rsidRDefault="00C32379" w:rsidP="00C32379">
            <w:pPr>
              <w:jc w:val="center"/>
              <w:rPr>
                <w:color w:val="000000"/>
                <w:sz w:val="16"/>
                <w:szCs w:val="16"/>
              </w:rPr>
            </w:pPr>
            <w:r w:rsidRPr="00C32379">
              <w:rPr>
                <w:color w:val="000000"/>
                <w:sz w:val="16"/>
                <w:szCs w:val="16"/>
              </w:rPr>
              <w:t>2,43</w:t>
            </w:r>
          </w:p>
        </w:tc>
      </w:tr>
      <w:tr w:rsidR="00C32379" w:rsidRPr="00C32379" w14:paraId="30B5D53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C35875F" w14:textId="77777777" w:rsidR="00C32379" w:rsidRPr="00C32379" w:rsidRDefault="00C32379" w:rsidP="00C32379">
            <w:pPr>
              <w:jc w:val="center"/>
              <w:rPr>
                <w:color w:val="000000"/>
                <w:sz w:val="16"/>
                <w:szCs w:val="16"/>
              </w:rPr>
            </w:pPr>
            <w:r w:rsidRPr="00C32379">
              <w:rPr>
                <w:color w:val="000000"/>
                <w:sz w:val="16"/>
                <w:szCs w:val="16"/>
              </w:rPr>
              <w:t>342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C971343"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Яйский РЭС Яйского района (8 шт)</w:t>
            </w:r>
          </w:p>
        </w:tc>
        <w:tc>
          <w:tcPr>
            <w:tcW w:w="550" w:type="pct"/>
            <w:tcBorders>
              <w:top w:val="nil"/>
              <w:left w:val="nil"/>
              <w:bottom w:val="single" w:sz="4" w:space="0" w:color="auto"/>
              <w:right w:val="single" w:sz="4" w:space="0" w:color="auto"/>
            </w:tcBorders>
            <w:shd w:val="clear" w:color="auto" w:fill="auto"/>
            <w:vAlign w:val="center"/>
            <w:hideMark/>
          </w:tcPr>
          <w:p w14:paraId="7ACAE3AD" w14:textId="77777777" w:rsidR="00C32379" w:rsidRPr="00C32379" w:rsidRDefault="00C32379" w:rsidP="00C32379">
            <w:pPr>
              <w:jc w:val="center"/>
              <w:rPr>
                <w:color w:val="000000"/>
                <w:sz w:val="16"/>
                <w:szCs w:val="16"/>
              </w:rPr>
            </w:pPr>
            <w:r w:rsidRPr="00C32379">
              <w:rPr>
                <w:color w:val="000000"/>
                <w:sz w:val="16"/>
                <w:szCs w:val="16"/>
              </w:rPr>
              <w:t>7,76</w:t>
            </w:r>
          </w:p>
        </w:tc>
        <w:tc>
          <w:tcPr>
            <w:tcW w:w="571" w:type="pct"/>
            <w:tcBorders>
              <w:top w:val="nil"/>
              <w:left w:val="nil"/>
              <w:bottom w:val="single" w:sz="4" w:space="0" w:color="auto"/>
              <w:right w:val="single" w:sz="4" w:space="0" w:color="auto"/>
            </w:tcBorders>
            <w:shd w:val="clear" w:color="auto" w:fill="auto"/>
            <w:noWrap/>
            <w:vAlign w:val="center"/>
            <w:hideMark/>
          </w:tcPr>
          <w:p w14:paraId="548D6B3E" w14:textId="77777777" w:rsidR="00C32379" w:rsidRPr="00C32379" w:rsidRDefault="00C32379" w:rsidP="00C32379">
            <w:pPr>
              <w:jc w:val="center"/>
              <w:rPr>
                <w:color w:val="000000"/>
                <w:sz w:val="16"/>
                <w:szCs w:val="16"/>
              </w:rPr>
            </w:pPr>
            <w:r w:rsidRPr="00C32379">
              <w:rPr>
                <w:color w:val="000000"/>
                <w:sz w:val="16"/>
                <w:szCs w:val="16"/>
              </w:rPr>
              <w:t>9,09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0580C0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CD34974" w14:textId="77777777" w:rsidR="00C32379" w:rsidRPr="00C32379" w:rsidRDefault="00C32379" w:rsidP="00C32379">
            <w:pPr>
              <w:jc w:val="center"/>
              <w:rPr>
                <w:color w:val="000000"/>
                <w:sz w:val="16"/>
                <w:szCs w:val="16"/>
              </w:rPr>
            </w:pPr>
            <w:r w:rsidRPr="00C32379">
              <w:rPr>
                <w:color w:val="000000"/>
                <w:sz w:val="16"/>
                <w:szCs w:val="16"/>
              </w:rPr>
              <w:t>9,10</w:t>
            </w:r>
          </w:p>
        </w:tc>
      </w:tr>
      <w:tr w:rsidR="00C32379" w:rsidRPr="00C32379" w14:paraId="510778A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AC14BF0" w14:textId="77777777" w:rsidR="00C32379" w:rsidRPr="00C32379" w:rsidRDefault="00C32379" w:rsidP="00C32379">
            <w:pPr>
              <w:jc w:val="center"/>
              <w:rPr>
                <w:color w:val="000000"/>
                <w:sz w:val="16"/>
                <w:szCs w:val="16"/>
              </w:rPr>
            </w:pPr>
            <w:r w:rsidRPr="00C32379">
              <w:rPr>
                <w:color w:val="000000"/>
                <w:sz w:val="16"/>
                <w:szCs w:val="16"/>
              </w:rPr>
              <w:t>343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48B0F6D"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Яшкинский РЭС Яшкинского  района (1 шт)</w:t>
            </w:r>
          </w:p>
        </w:tc>
        <w:tc>
          <w:tcPr>
            <w:tcW w:w="550" w:type="pct"/>
            <w:tcBorders>
              <w:top w:val="nil"/>
              <w:left w:val="nil"/>
              <w:bottom w:val="single" w:sz="4" w:space="0" w:color="auto"/>
              <w:right w:val="single" w:sz="4" w:space="0" w:color="auto"/>
            </w:tcBorders>
            <w:shd w:val="clear" w:color="auto" w:fill="auto"/>
            <w:vAlign w:val="center"/>
            <w:hideMark/>
          </w:tcPr>
          <w:p w14:paraId="15DBAF41" w14:textId="77777777" w:rsidR="00C32379" w:rsidRPr="00C32379" w:rsidRDefault="00C32379" w:rsidP="00C32379">
            <w:pPr>
              <w:jc w:val="center"/>
              <w:rPr>
                <w:color w:val="000000"/>
                <w:sz w:val="16"/>
                <w:szCs w:val="16"/>
              </w:rPr>
            </w:pPr>
            <w:r w:rsidRPr="00C32379">
              <w:rPr>
                <w:color w:val="000000"/>
                <w:sz w:val="16"/>
                <w:szCs w:val="16"/>
              </w:rPr>
              <w:t>1,55</w:t>
            </w:r>
          </w:p>
        </w:tc>
        <w:tc>
          <w:tcPr>
            <w:tcW w:w="571" w:type="pct"/>
            <w:tcBorders>
              <w:top w:val="nil"/>
              <w:left w:val="nil"/>
              <w:bottom w:val="single" w:sz="4" w:space="0" w:color="auto"/>
              <w:right w:val="single" w:sz="4" w:space="0" w:color="auto"/>
            </w:tcBorders>
            <w:shd w:val="clear" w:color="auto" w:fill="auto"/>
            <w:noWrap/>
            <w:vAlign w:val="center"/>
            <w:hideMark/>
          </w:tcPr>
          <w:p w14:paraId="27DEFE6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0D241D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D354E3F" w14:textId="77777777" w:rsidR="00C32379" w:rsidRPr="00C32379" w:rsidRDefault="00C32379" w:rsidP="00C32379">
            <w:pPr>
              <w:jc w:val="center"/>
              <w:rPr>
                <w:color w:val="000000"/>
                <w:sz w:val="16"/>
                <w:szCs w:val="16"/>
              </w:rPr>
            </w:pPr>
            <w:r w:rsidRPr="00C32379">
              <w:rPr>
                <w:color w:val="000000"/>
                <w:sz w:val="16"/>
                <w:szCs w:val="16"/>
              </w:rPr>
              <w:t>-</w:t>
            </w:r>
          </w:p>
        </w:tc>
      </w:tr>
      <w:tr w:rsidR="00C32379" w:rsidRPr="00C32379" w14:paraId="236760C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6ABF66F" w14:textId="77777777" w:rsidR="00C32379" w:rsidRPr="00C32379" w:rsidRDefault="00C32379" w:rsidP="00C32379">
            <w:pPr>
              <w:jc w:val="center"/>
              <w:rPr>
                <w:color w:val="000000"/>
                <w:sz w:val="16"/>
                <w:szCs w:val="16"/>
              </w:rPr>
            </w:pPr>
            <w:r w:rsidRPr="00C32379">
              <w:rPr>
                <w:color w:val="000000"/>
                <w:sz w:val="16"/>
                <w:szCs w:val="16"/>
              </w:rPr>
              <w:t>213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E19C569" w14:textId="77777777" w:rsidR="00C32379" w:rsidRPr="00C32379" w:rsidRDefault="00C32379" w:rsidP="00C32379">
            <w:pPr>
              <w:rPr>
                <w:sz w:val="16"/>
                <w:szCs w:val="16"/>
              </w:rPr>
            </w:pPr>
            <w:r w:rsidRPr="00C32379">
              <w:rPr>
                <w:sz w:val="16"/>
                <w:szCs w:val="16"/>
              </w:rPr>
              <w:t>Техперевооружение с установкой реклоузеров на отпайках потребительских ВЛ 6-10 кВ Беловский РЭС Беловского района (5 шт)</w:t>
            </w:r>
          </w:p>
        </w:tc>
        <w:tc>
          <w:tcPr>
            <w:tcW w:w="550" w:type="pct"/>
            <w:tcBorders>
              <w:top w:val="nil"/>
              <w:left w:val="nil"/>
              <w:bottom w:val="single" w:sz="4" w:space="0" w:color="auto"/>
              <w:right w:val="single" w:sz="4" w:space="0" w:color="auto"/>
            </w:tcBorders>
            <w:shd w:val="clear" w:color="auto" w:fill="auto"/>
            <w:vAlign w:val="center"/>
            <w:hideMark/>
          </w:tcPr>
          <w:p w14:paraId="2DB712C1" w14:textId="77777777" w:rsidR="00C32379" w:rsidRPr="00C32379" w:rsidRDefault="00C32379" w:rsidP="00C32379">
            <w:pPr>
              <w:jc w:val="center"/>
              <w:rPr>
                <w:color w:val="000000"/>
                <w:sz w:val="16"/>
                <w:szCs w:val="16"/>
              </w:rPr>
            </w:pPr>
            <w:r w:rsidRPr="00C32379">
              <w:rPr>
                <w:color w:val="000000"/>
                <w:sz w:val="16"/>
                <w:szCs w:val="16"/>
              </w:rPr>
              <w:t>0,31</w:t>
            </w:r>
          </w:p>
        </w:tc>
        <w:tc>
          <w:tcPr>
            <w:tcW w:w="571" w:type="pct"/>
            <w:tcBorders>
              <w:top w:val="nil"/>
              <w:left w:val="nil"/>
              <w:bottom w:val="single" w:sz="4" w:space="0" w:color="auto"/>
              <w:right w:val="single" w:sz="4" w:space="0" w:color="auto"/>
            </w:tcBorders>
            <w:shd w:val="clear" w:color="auto" w:fill="auto"/>
            <w:noWrap/>
            <w:vAlign w:val="center"/>
            <w:hideMark/>
          </w:tcPr>
          <w:p w14:paraId="63574623" w14:textId="77777777" w:rsidR="00C32379" w:rsidRPr="00C32379" w:rsidRDefault="00C32379" w:rsidP="00C32379">
            <w:pPr>
              <w:jc w:val="center"/>
              <w:rPr>
                <w:color w:val="000000"/>
                <w:sz w:val="16"/>
                <w:szCs w:val="16"/>
              </w:rPr>
            </w:pPr>
            <w:r w:rsidRPr="00C32379">
              <w:rPr>
                <w:color w:val="000000"/>
                <w:sz w:val="16"/>
                <w:szCs w:val="16"/>
              </w:rPr>
              <w:t>6,09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62A864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86D47C6" w14:textId="77777777" w:rsidR="00C32379" w:rsidRPr="00C32379" w:rsidRDefault="00C32379" w:rsidP="00C32379">
            <w:pPr>
              <w:jc w:val="center"/>
              <w:rPr>
                <w:color w:val="000000"/>
                <w:sz w:val="16"/>
                <w:szCs w:val="16"/>
              </w:rPr>
            </w:pPr>
            <w:r w:rsidRPr="00C32379">
              <w:rPr>
                <w:color w:val="000000"/>
                <w:sz w:val="16"/>
                <w:szCs w:val="16"/>
              </w:rPr>
              <w:t>6,09</w:t>
            </w:r>
          </w:p>
        </w:tc>
      </w:tr>
      <w:tr w:rsidR="00C32379" w:rsidRPr="00C32379" w14:paraId="51F1262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FF98B90" w14:textId="77777777" w:rsidR="00C32379" w:rsidRPr="00C32379" w:rsidRDefault="00C32379" w:rsidP="00C32379">
            <w:pPr>
              <w:jc w:val="center"/>
              <w:rPr>
                <w:color w:val="000000"/>
                <w:sz w:val="16"/>
                <w:szCs w:val="16"/>
              </w:rPr>
            </w:pPr>
            <w:r w:rsidRPr="00C32379">
              <w:rPr>
                <w:color w:val="000000"/>
                <w:sz w:val="16"/>
                <w:szCs w:val="16"/>
              </w:rPr>
              <w:t>323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36BED27" w14:textId="77777777" w:rsidR="00C32379" w:rsidRPr="00C32379" w:rsidRDefault="00C32379" w:rsidP="00C32379">
            <w:pPr>
              <w:rPr>
                <w:sz w:val="16"/>
                <w:szCs w:val="16"/>
              </w:rPr>
            </w:pPr>
            <w:r w:rsidRPr="00C32379">
              <w:rPr>
                <w:sz w:val="16"/>
                <w:szCs w:val="16"/>
              </w:rPr>
              <w:t>Техперевооружение с установкой реклоузеров на отпайках потребительских ВЛ 6-10 кВ Гурьевский РЭС Гурьевского района (5 шт)</w:t>
            </w:r>
          </w:p>
        </w:tc>
        <w:tc>
          <w:tcPr>
            <w:tcW w:w="550" w:type="pct"/>
            <w:tcBorders>
              <w:top w:val="nil"/>
              <w:left w:val="nil"/>
              <w:bottom w:val="single" w:sz="4" w:space="0" w:color="auto"/>
              <w:right w:val="single" w:sz="4" w:space="0" w:color="auto"/>
            </w:tcBorders>
            <w:shd w:val="clear" w:color="auto" w:fill="auto"/>
            <w:vAlign w:val="center"/>
            <w:hideMark/>
          </w:tcPr>
          <w:p w14:paraId="4E75C2D7" w14:textId="77777777" w:rsidR="00C32379" w:rsidRPr="00C32379" w:rsidRDefault="00C32379" w:rsidP="00C32379">
            <w:pPr>
              <w:jc w:val="center"/>
              <w:rPr>
                <w:color w:val="000000"/>
                <w:sz w:val="16"/>
                <w:szCs w:val="16"/>
              </w:rPr>
            </w:pPr>
            <w:r w:rsidRPr="00C32379">
              <w:rPr>
                <w:color w:val="000000"/>
                <w:sz w:val="16"/>
                <w:szCs w:val="16"/>
              </w:rPr>
              <w:t>0,31</w:t>
            </w:r>
          </w:p>
        </w:tc>
        <w:tc>
          <w:tcPr>
            <w:tcW w:w="571" w:type="pct"/>
            <w:tcBorders>
              <w:top w:val="nil"/>
              <w:left w:val="nil"/>
              <w:bottom w:val="single" w:sz="4" w:space="0" w:color="auto"/>
              <w:right w:val="single" w:sz="4" w:space="0" w:color="auto"/>
            </w:tcBorders>
            <w:shd w:val="clear" w:color="auto" w:fill="auto"/>
            <w:noWrap/>
            <w:vAlign w:val="center"/>
            <w:hideMark/>
          </w:tcPr>
          <w:p w14:paraId="16C08B7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3B4555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83B9C8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BFEFDF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B52C0ED" w14:textId="77777777" w:rsidR="00C32379" w:rsidRPr="00C32379" w:rsidRDefault="00C32379" w:rsidP="00C32379">
            <w:pPr>
              <w:jc w:val="center"/>
              <w:rPr>
                <w:sz w:val="16"/>
                <w:szCs w:val="16"/>
              </w:rPr>
            </w:pPr>
            <w:r w:rsidRPr="00C32379">
              <w:rPr>
                <w:sz w:val="16"/>
                <w:szCs w:val="16"/>
              </w:rPr>
              <w:t>306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0C0147F" w14:textId="77777777" w:rsidR="00C32379" w:rsidRPr="00C32379" w:rsidRDefault="00C32379" w:rsidP="00C32379">
            <w:pPr>
              <w:rPr>
                <w:sz w:val="16"/>
                <w:szCs w:val="16"/>
              </w:rPr>
            </w:pPr>
            <w:r w:rsidRPr="00C32379">
              <w:rPr>
                <w:sz w:val="16"/>
                <w:szCs w:val="16"/>
              </w:rPr>
              <w:t>Реконструкцию (переустройство) ВЛ-10 кВ Ф-10-4-СБ от ПС 35/10 кВ "Шевелевская" (Соглашение о компенсации затрат с Чумаковым ДА от 26.09.2016 №41.4200.2593.16)</w:t>
            </w:r>
          </w:p>
        </w:tc>
        <w:tc>
          <w:tcPr>
            <w:tcW w:w="550" w:type="pct"/>
            <w:tcBorders>
              <w:top w:val="nil"/>
              <w:left w:val="nil"/>
              <w:bottom w:val="single" w:sz="4" w:space="0" w:color="auto"/>
              <w:right w:val="single" w:sz="4" w:space="0" w:color="auto"/>
            </w:tcBorders>
            <w:shd w:val="clear" w:color="auto" w:fill="auto"/>
            <w:vAlign w:val="center"/>
            <w:hideMark/>
          </w:tcPr>
          <w:p w14:paraId="03DF2229" w14:textId="77777777" w:rsidR="00C32379" w:rsidRPr="00C32379" w:rsidRDefault="00C32379" w:rsidP="00C32379">
            <w:pPr>
              <w:jc w:val="center"/>
              <w:rPr>
                <w:color w:val="000000"/>
                <w:sz w:val="16"/>
                <w:szCs w:val="16"/>
              </w:rPr>
            </w:pPr>
            <w:r w:rsidRPr="00C32379">
              <w:rPr>
                <w:color w:val="000000"/>
                <w:sz w:val="16"/>
                <w:szCs w:val="16"/>
              </w:rPr>
              <w:t>0,11</w:t>
            </w:r>
          </w:p>
        </w:tc>
        <w:tc>
          <w:tcPr>
            <w:tcW w:w="571" w:type="pct"/>
            <w:tcBorders>
              <w:top w:val="nil"/>
              <w:left w:val="nil"/>
              <w:bottom w:val="single" w:sz="4" w:space="0" w:color="auto"/>
              <w:right w:val="single" w:sz="4" w:space="0" w:color="auto"/>
            </w:tcBorders>
            <w:shd w:val="clear" w:color="auto" w:fill="auto"/>
            <w:noWrap/>
            <w:vAlign w:val="center"/>
            <w:hideMark/>
          </w:tcPr>
          <w:p w14:paraId="222E2017" w14:textId="77777777" w:rsidR="00C32379" w:rsidRPr="00C32379" w:rsidRDefault="00C32379" w:rsidP="00C32379">
            <w:pPr>
              <w:jc w:val="center"/>
              <w:rPr>
                <w:color w:val="000000"/>
                <w:sz w:val="16"/>
                <w:szCs w:val="16"/>
              </w:rPr>
            </w:pPr>
            <w:r w:rsidRPr="00C32379">
              <w:rPr>
                <w:color w:val="000000"/>
                <w:sz w:val="16"/>
                <w:szCs w:val="16"/>
              </w:rPr>
              <w:t>0,13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E91D7BD" w14:textId="77777777" w:rsidR="00C32379" w:rsidRPr="00C32379" w:rsidRDefault="00C32379" w:rsidP="00C32379">
            <w:pPr>
              <w:jc w:val="center"/>
              <w:rPr>
                <w:color w:val="000000"/>
                <w:sz w:val="16"/>
                <w:szCs w:val="16"/>
              </w:rPr>
            </w:pPr>
            <w:r w:rsidRPr="00C32379">
              <w:rPr>
                <w:color w:val="000000"/>
                <w:sz w:val="16"/>
                <w:szCs w:val="16"/>
              </w:rPr>
              <w:t xml:space="preserve"> не тарифные средства</w:t>
            </w:r>
          </w:p>
        </w:tc>
        <w:tc>
          <w:tcPr>
            <w:tcW w:w="552" w:type="pct"/>
            <w:tcBorders>
              <w:top w:val="nil"/>
              <w:left w:val="nil"/>
              <w:bottom w:val="single" w:sz="4" w:space="0" w:color="auto"/>
              <w:right w:val="single" w:sz="4" w:space="0" w:color="auto"/>
            </w:tcBorders>
            <w:shd w:val="clear" w:color="auto" w:fill="auto"/>
            <w:vAlign w:val="center"/>
            <w:hideMark/>
          </w:tcPr>
          <w:p w14:paraId="1C0E4F2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8438E3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0626139" w14:textId="77777777" w:rsidR="00C32379" w:rsidRPr="00C32379" w:rsidRDefault="00C32379" w:rsidP="00C32379">
            <w:pPr>
              <w:jc w:val="center"/>
              <w:rPr>
                <w:sz w:val="16"/>
                <w:szCs w:val="16"/>
              </w:rPr>
            </w:pPr>
            <w:r w:rsidRPr="00C32379">
              <w:rPr>
                <w:sz w:val="16"/>
                <w:szCs w:val="16"/>
              </w:rPr>
              <w:t>316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93895DB" w14:textId="77777777" w:rsidR="00C32379" w:rsidRPr="00C32379" w:rsidRDefault="00C32379" w:rsidP="00C32379">
            <w:pPr>
              <w:rPr>
                <w:sz w:val="16"/>
                <w:szCs w:val="16"/>
              </w:rPr>
            </w:pPr>
            <w:r w:rsidRPr="00C32379">
              <w:rPr>
                <w:sz w:val="16"/>
                <w:szCs w:val="16"/>
              </w:rPr>
              <w:t>Реконструкция ВЛ 6-10 кВ Кемеровский РЭС Кемеровского района (электроснабжающие котельные и объекты ЖКХ)  протяженностью 81,570 км</w:t>
            </w:r>
          </w:p>
        </w:tc>
        <w:tc>
          <w:tcPr>
            <w:tcW w:w="550" w:type="pct"/>
            <w:tcBorders>
              <w:top w:val="nil"/>
              <w:left w:val="nil"/>
              <w:bottom w:val="single" w:sz="4" w:space="0" w:color="auto"/>
              <w:right w:val="single" w:sz="4" w:space="0" w:color="auto"/>
            </w:tcBorders>
            <w:shd w:val="clear" w:color="auto" w:fill="auto"/>
            <w:vAlign w:val="center"/>
            <w:hideMark/>
          </w:tcPr>
          <w:p w14:paraId="1AD9DDB5" w14:textId="77777777" w:rsidR="00C32379" w:rsidRPr="00C32379" w:rsidRDefault="00C32379" w:rsidP="00C32379">
            <w:pPr>
              <w:jc w:val="center"/>
              <w:rPr>
                <w:color w:val="000000"/>
                <w:sz w:val="16"/>
                <w:szCs w:val="16"/>
              </w:rPr>
            </w:pPr>
            <w:r w:rsidRPr="00C32379">
              <w:rPr>
                <w:color w:val="000000"/>
                <w:sz w:val="16"/>
                <w:szCs w:val="16"/>
              </w:rPr>
              <w:t>0,01</w:t>
            </w:r>
          </w:p>
        </w:tc>
        <w:tc>
          <w:tcPr>
            <w:tcW w:w="571" w:type="pct"/>
            <w:tcBorders>
              <w:top w:val="nil"/>
              <w:left w:val="nil"/>
              <w:bottom w:val="single" w:sz="4" w:space="0" w:color="auto"/>
              <w:right w:val="single" w:sz="4" w:space="0" w:color="auto"/>
            </w:tcBorders>
            <w:shd w:val="clear" w:color="auto" w:fill="auto"/>
            <w:noWrap/>
            <w:vAlign w:val="center"/>
            <w:hideMark/>
          </w:tcPr>
          <w:p w14:paraId="331B38D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60E3B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E0C486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59AF34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2B376D2" w14:textId="77777777" w:rsidR="00C32379" w:rsidRPr="00C32379" w:rsidRDefault="00C32379" w:rsidP="00C32379">
            <w:pPr>
              <w:jc w:val="center"/>
              <w:rPr>
                <w:sz w:val="16"/>
                <w:szCs w:val="16"/>
              </w:rPr>
            </w:pPr>
            <w:r w:rsidRPr="00C32379">
              <w:rPr>
                <w:sz w:val="16"/>
                <w:szCs w:val="16"/>
              </w:rPr>
              <w:t>212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9E241F6" w14:textId="77777777" w:rsidR="00C32379" w:rsidRPr="00C32379" w:rsidRDefault="00C32379" w:rsidP="00C32379">
            <w:pPr>
              <w:rPr>
                <w:sz w:val="16"/>
                <w:szCs w:val="16"/>
              </w:rPr>
            </w:pPr>
            <w:r w:rsidRPr="00C32379">
              <w:rPr>
                <w:sz w:val="16"/>
                <w:szCs w:val="16"/>
              </w:rPr>
              <w:t>Реконструкция ВЛ 6-10 кВ Беловского РЭС Беловского района, д. Шестаки, д. Артышта (электроснабжающие котельные и объекты ЖКХ) протяженностью 18,78 км</w:t>
            </w:r>
          </w:p>
        </w:tc>
        <w:tc>
          <w:tcPr>
            <w:tcW w:w="550" w:type="pct"/>
            <w:tcBorders>
              <w:top w:val="nil"/>
              <w:left w:val="nil"/>
              <w:bottom w:val="single" w:sz="4" w:space="0" w:color="auto"/>
              <w:right w:val="single" w:sz="4" w:space="0" w:color="auto"/>
            </w:tcBorders>
            <w:shd w:val="clear" w:color="auto" w:fill="auto"/>
            <w:vAlign w:val="center"/>
            <w:hideMark/>
          </w:tcPr>
          <w:p w14:paraId="080954E2" w14:textId="77777777" w:rsidR="00C32379" w:rsidRPr="00C32379" w:rsidRDefault="00C32379" w:rsidP="00C32379">
            <w:pPr>
              <w:jc w:val="center"/>
              <w:rPr>
                <w:color w:val="000000"/>
                <w:sz w:val="16"/>
                <w:szCs w:val="16"/>
              </w:rPr>
            </w:pPr>
            <w:r w:rsidRPr="00C32379">
              <w:rPr>
                <w:color w:val="000000"/>
                <w:sz w:val="16"/>
                <w:szCs w:val="16"/>
              </w:rPr>
              <w:t>28,86</w:t>
            </w:r>
          </w:p>
        </w:tc>
        <w:tc>
          <w:tcPr>
            <w:tcW w:w="571" w:type="pct"/>
            <w:tcBorders>
              <w:top w:val="nil"/>
              <w:left w:val="nil"/>
              <w:bottom w:val="single" w:sz="4" w:space="0" w:color="auto"/>
              <w:right w:val="single" w:sz="4" w:space="0" w:color="auto"/>
            </w:tcBorders>
            <w:shd w:val="clear" w:color="auto" w:fill="auto"/>
            <w:noWrap/>
            <w:vAlign w:val="center"/>
            <w:hideMark/>
          </w:tcPr>
          <w:p w14:paraId="690A25C2" w14:textId="77777777" w:rsidR="00C32379" w:rsidRPr="00C32379" w:rsidRDefault="00C32379" w:rsidP="00C32379">
            <w:pPr>
              <w:jc w:val="center"/>
              <w:rPr>
                <w:color w:val="000000"/>
                <w:sz w:val="16"/>
                <w:szCs w:val="16"/>
              </w:rPr>
            </w:pPr>
            <w:r w:rsidRPr="00C32379">
              <w:rPr>
                <w:color w:val="000000"/>
                <w:sz w:val="16"/>
                <w:szCs w:val="16"/>
              </w:rPr>
              <w:t>29,20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557848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9831A76" w14:textId="77777777" w:rsidR="00C32379" w:rsidRPr="00C32379" w:rsidRDefault="00C32379" w:rsidP="00C32379">
            <w:pPr>
              <w:jc w:val="center"/>
              <w:rPr>
                <w:color w:val="000000"/>
                <w:sz w:val="16"/>
                <w:szCs w:val="16"/>
              </w:rPr>
            </w:pPr>
            <w:r w:rsidRPr="00C32379">
              <w:rPr>
                <w:color w:val="000000"/>
                <w:sz w:val="16"/>
                <w:szCs w:val="16"/>
              </w:rPr>
              <w:t>29,20</w:t>
            </w:r>
          </w:p>
        </w:tc>
      </w:tr>
      <w:tr w:rsidR="00C32379" w:rsidRPr="00C32379" w14:paraId="3374BA0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474303A" w14:textId="77777777" w:rsidR="00C32379" w:rsidRPr="00C32379" w:rsidRDefault="00C32379" w:rsidP="00C32379">
            <w:pPr>
              <w:jc w:val="center"/>
              <w:rPr>
                <w:color w:val="000000"/>
                <w:sz w:val="16"/>
                <w:szCs w:val="16"/>
              </w:rPr>
            </w:pPr>
            <w:r w:rsidRPr="00C32379">
              <w:rPr>
                <w:color w:val="000000"/>
                <w:sz w:val="16"/>
                <w:szCs w:val="16"/>
              </w:rPr>
              <w:t>308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86B12CF" w14:textId="77777777" w:rsidR="00C32379" w:rsidRPr="00C32379" w:rsidRDefault="00C32379" w:rsidP="00C32379">
            <w:pPr>
              <w:rPr>
                <w:sz w:val="16"/>
                <w:szCs w:val="16"/>
              </w:rPr>
            </w:pPr>
            <w:r w:rsidRPr="00C32379">
              <w:rPr>
                <w:sz w:val="16"/>
                <w:szCs w:val="16"/>
              </w:rPr>
              <w:t>Реконструкция ВЛ 6-10 кВ Мысковский РЭС Междуреченского района  (электроснабжающие котельные и объекты ЖКХ) протяженностью 10,750 км</w:t>
            </w:r>
          </w:p>
        </w:tc>
        <w:tc>
          <w:tcPr>
            <w:tcW w:w="550" w:type="pct"/>
            <w:tcBorders>
              <w:top w:val="nil"/>
              <w:left w:val="nil"/>
              <w:bottom w:val="single" w:sz="4" w:space="0" w:color="auto"/>
              <w:right w:val="single" w:sz="4" w:space="0" w:color="auto"/>
            </w:tcBorders>
            <w:shd w:val="clear" w:color="auto" w:fill="auto"/>
            <w:vAlign w:val="center"/>
            <w:hideMark/>
          </w:tcPr>
          <w:p w14:paraId="1EBD8510" w14:textId="77777777" w:rsidR="00C32379" w:rsidRPr="00C32379" w:rsidRDefault="00C32379" w:rsidP="00C32379">
            <w:pPr>
              <w:jc w:val="center"/>
              <w:rPr>
                <w:color w:val="000000"/>
                <w:sz w:val="16"/>
                <w:szCs w:val="16"/>
              </w:rPr>
            </w:pPr>
            <w:r w:rsidRPr="00C32379">
              <w:rPr>
                <w:color w:val="000000"/>
                <w:sz w:val="16"/>
                <w:szCs w:val="16"/>
              </w:rPr>
              <w:t>14,85</w:t>
            </w:r>
          </w:p>
        </w:tc>
        <w:tc>
          <w:tcPr>
            <w:tcW w:w="571" w:type="pct"/>
            <w:tcBorders>
              <w:top w:val="nil"/>
              <w:left w:val="nil"/>
              <w:bottom w:val="single" w:sz="4" w:space="0" w:color="auto"/>
              <w:right w:val="single" w:sz="4" w:space="0" w:color="auto"/>
            </w:tcBorders>
            <w:shd w:val="clear" w:color="auto" w:fill="auto"/>
            <w:noWrap/>
            <w:vAlign w:val="center"/>
            <w:hideMark/>
          </w:tcPr>
          <w:p w14:paraId="67A685EF" w14:textId="77777777" w:rsidR="00C32379" w:rsidRPr="00C32379" w:rsidRDefault="00C32379" w:rsidP="00C32379">
            <w:pPr>
              <w:jc w:val="center"/>
              <w:rPr>
                <w:color w:val="000000"/>
                <w:sz w:val="16"/>
                <w:szCs w:val="16"/>
              </w:rPr>
            </w:pPr>
            <w:r w:rsidRPr="00C32379">
              <w:rPr>
                <w:color w:val="000000"/>
                <w:sz w:val="16"/>
                <w:szCs w:val="16"/>
              </w:rPr>
              <w:t>21,97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A6D1AD5"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46AB44A1" w14:textId="77777777" w:rsidR="00C32379" w:rsidRPr="00C32379" w:rsidRDefault="00C32379" w:rsidP="00C32379">
            <w:pPr>
              <w:jc w:val="center"/>
              <w:rPr>
                <w:color w:val="000000"/>
                <w:sz w:val="16"/>
                <w:szCs w:val="16"/>
              </w:rPr>
            </w:pPr>
            <w:r w:rsidRPr="00C32379">
              <w:rPr>
                <w:color w:val="000000"/>
                <w:sz w:val="16"/>
                <w:szCs w:val="16"/>
              </w:rPr>
              <w:t>22,32</w:t>
            </w:r>
          </w:p>
        </w:tc>
      </w:tr>
      <w:tr w:rsidR="00C32379" w:rsidRPr="00C32379" w14:paraId="6FE1860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0110A04" w14:textId="77777777" w:rsidR="00C32379" w:rsidRPr="00C32379" w:rsidRDefault="00C32379" w:rsidP="00C32379">
            <w:pPr>
              <w:jc w:val="center"/>
              <w:rPr>
                <w:color w:val="000000"/>
                <w:sz w:val="16"/>
                <w:szCs w:val="16"/>
              </w:rPr>
            </w:pPr>
            <w:r w:rsidRPr="00C32379">
              <w:rPr>
                <w:color w:val="000000"/>
                <w:sz w:val="16"/>
                <w:szCs w:val="16"/>
              </w:rPr>
              <w:t>332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8B9F7C5" w14:textId="77777777" w:rsidR="00C32379" w:rsidRPr="00C32379" w:rsidRDefault="00C32379" w:rsidP="00C32379">
            <w:pPr>
              <w:rPr>
                <w:sz w:val="16"/>
                <w:szCs w:val="16"/>
              </w:rPr>
            </w:pPr>
            <w:r w:rsidRPr="00C32379">
              <w:rPr>
                <w:sz w:val="16"/>
                <w:szCs w:val="16"/>
              </w:rPr>
              <w:t xml:space="preserve"> Реконструкция с установкой реклоузеров на отпайках потребительских ВЛ 6-10 кВ Осинниковский РЭС Новокузнецкого района (4 шт)</w:t>
            </w:r>
          </w:p>
        </w:tc>
        <w:tc>
          <w:tcPr>
            <w:tcW w:w="550" w:type="pct"/>
            <w:tcBorders>
              <w:top w:val="nil"/>
              <w:left w:val="nil"/>
              <w:bottom w:val="single" w:sz="4" w:space="0" w:color="auto"/>
              <w:right w:val="single" w:sz="4" w:space="0" w:color="auto"/>
            </w:tcBorders>
            <w:shd w:val="clear" w:color="auto" w:fill="auto"/>
            <w:vAlign w:val="center"/>
            <w:hideMark/>
          </w:tcPr>
          <w:p w14:paraId="216322E0" w14:textId="77777777" w:rsidR="00C32379" w:rsidRPr="00C32379" w:rsidRDefault="00C32379" w:rsidP="00C32379">
            <w:pPr>
              <w:jc w:val="center"/>
              <w:rPr>
                <w:color w:val="000000"/>
                <w:sz w:val="16"/>
                <w:szCs w:val="16"/>
              </w:rPr>
            </w:pPr>
            <w:r w:rsidRPr="00C32379">
              <w:rPr>
                <w:color w:val="000000"/>
                <w:sz w:val="16"/>
                <w:szCs w:val="16"/>
              </w:rPr>
              <w:t>4,66</w:t>
            </w:r>
          </w:p>
        </w:tc>
        <w:tc>
          <w:tcPr>
            <w:tcW w:w="571" w:type="pct"/>
            <w:tcBorders>
              <w:top w:val="nil"/>
              <w:left w:val="nil"/>
              <w:bottom w:val="single" w:sz="4" w:space="0" w:color="auto"/>
              <w:right w:val="single" w:sz="4" w:space="0" w:color="auto"/>
            </w:tcBorders>
            <w:shd w:val="clear" w:color="auto" w:fill="auto"/>
            <w:noWrap/>
            <w:vAlign w:val="center"/>
            <w:hideMark/>
          </w:tcPr>
          <w:p w14:paraId="733DAAD6" w14:textId="77777777" w:rsidR="00C32379" w:rsidRPr="00C32379" w:rsidRDefault="00C32379" w:rsidP="00C32379">
            <w:pPr>
              <w:jc w:val="center"/>
              <w:rPr>
                <w:color w:val="000000"/>
                <w:sz w:val="16"/>
                <w:szCs w:val="16"/>
              </w:rPr>
            </w:pPr>
            <w:r w:rsidRPr="00C32379">
              <w:rPr>
                <w:color w:val="000000"/>
                <w:sz w:val="16"/>
                <w:szCs w:val="16"/>
              </w:rPr>
              <w:t>6,30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FCFCE2D"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22566B3" w14:textId="77777777" w:rsidR="00C32379" w:rsidRPr="00C32379" w:rsidRDefault="00C32379" w:rsidP="00C32379">
            <w:pPr>
              <w:jc w:val="center"/>
              <w:rPr>
                <w:color w:val="000000"/>
                <w:sz w:val="16"/>
                <w:szCs w:val="16"/>
              </w:rPr>
            </w:pPr>
            <w:r w:rsidRPr="00C32379">
              <w:rPr>
                <w:color w:val="000000"/>
                <w:sz w:val="16"/>
                <w:szCs w:val="16"/>
              </w:rPr>
              <w:t>5,86</w:t>
            </w:r>
          </w:p>
        </w:tc>
      </w:tr>
      <w:tr w:rsidR="00C32379" w:rsidRPr="00C32379" w14:paraId="4996091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9E02380" w14:textId="77777777" w:rsidR="00C32379" w:rsidRPr="00C32379" w:rsidRDefault="00C32379" w:rsidP="00C32379">
            <w:pPr>
              <w:jc w:val="center"/>
              <w:rPr>
                <w:color w:val="000000"/>
                <w:sz w:val="16"/>
                <w:szCs w:val="16"/>
              </w:rPr>
            </w:pPr>
            <w:r w:rsidRPr="00C32379">
              <w:rPr>
                <w:color w:val="000000"/>
                <w:sz w:val="16"/>
                <w:szCs w:val="16"/>
              </w:rPr>
              <w:t>312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6BEA543" w14:textId="77777777" w:rsidR="00C32379" w:rsidRPr="00C32379" w:rsidRDefault="00C32379" w:rsidP="00C32379">
            <w:pPr>
              <w:rPr>
                <w:sz w:val="16"/>
                <w:szCs w:val="16"/>
              </w:rPr>
            </w:pPr>
            <w:r w:rsidRPr="00C32379">
              <w:rPr>
                <w:sz w:val="16"/>
                <w:szCs w:val="16"/>
              </w:rPr>
              <w:t>Реконструкция ВЛ 6-10 кВ Промышленновский РЭС Промышленновского района (электроснабжающие котельные и объекты ЖКХ) протяженностью 22,500 км</w:t>
            </w:r>
          </w:p>
        </w:tc>
        <w:tc>
          <w:tcPr>
            <w:tcW w:w="550" w:type="pct"/>
            <w:tcBorders>
              <w:top w:val="nil"/>
              <w:left w:val="nil"/>
              <w:bottom w:val="single" w:sz="4" w:space="0" w:color="auto"/>
              <w:right w:val="single" w:sz="4" w:space="0" w:color="auto"/>
            </w:tcBorders>
            <w:shd w:val="clear" w:color="auto" w:fill="auto"/>
            <w:vAlign w:val="center"/>
            <w:hideMark/>
          </w:tcPr>
          <w:p w14:paraId="3AD6EB49" w14:textId="77777777" w:rsidR="00C32379" w:rsidRPr="00C32379" w:rsidRDefault="00C32379" w:rsidP="00C32379">
            <w:pPr>
              <w:jc w:val="center"/>
              <w:rPr>
                <w:color w:val="000000"/>
                <w:sz w:val="16"/>
                <w:szCs w:val="16"/>
              </w:rPr>
            </w:pPr>
            <w:r w:rsidRPr="00C32379">
              <w:rPr>
                <w:color w:val="000000"/>
                <w:sz w:val="16"/>
                <w:szCs w:val="16"/>
              </w:rPr>
              <w:t>0,25</w:t>
            </w:r>
          </w:p>
        </w:tc>
        <w:tc>
          <w:tcPr>
            <w:tcW w:w="571" w:type="pct"/>
            <w:tcBorders>
              <w:top w:val="nil"/>
              <w:left w:val="nil"/>
              <w:bottom w:val="single" w:sz="4" w:space="0" w:color="auto"/>
              <w:right w:val="single" w:sz="4" w:space="0" w:color="auto"/>
            </w:tcBorders>
            <w:shd w:val="clear" w:color="auto" w:fill="auto"/>
            <w:noWrap/>
            <w:vAlign w:val="center"/>
            <w:hideMark/>
          </w:tcPr>
          <w:p w14:paraId="620D113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A5AE9BD"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7CC5C15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C8201C7"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1BE83225" w14:textId="77777777" w:rsidR="00C32379" w:rsidRPr="00C32379" w:rsidRDefault="00C32379" w:rsidP="00C32379">
            <w:pPr>
              <w:jc w:val="center"/>
              <w:rPr>
                <w:color w:val="000000"/>
                <w:sz w:val="16"/>
                <w:szCs w:val="16"/>
              </w:rPr>
            </w:pPr>
            <w:r w:rsidRPr="00C32379">
              <w:rPr>
                <w:color w:val="000000"/>
                <w:sz w:val="16"/>
                <w:szCs w:val="16"/>
              </w:rPr>
              <w:t>314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5D8670B" w14:textId="77777777" w:rsidR="00C32379" w:rsidRPr="00C32379" w:rsidRDefault="00C32379" w:rsidP="00C32379">
            <w:pPr>
              <w:rPr>
                <w:sz w:val="16"/>
                <w:szCs w:val="16"/>
              </w:rPr>
            </w:pPr>
            <w:r w:rsidRPr="00C32379">
              <w:rPr>
                <w:sz w:val="16"/>
                <w:szCs w:val="16"/>
              </w:rPr>
              <w:t xml:space="preserve">Реконструкция ВЛ 6-10 Новокузнецкий РЭС Новокузнецкого района электроснабжающие котельные и объекты ЖКХ протяженностью 38,780 км </w:t>
            </w:r>
          </w:p>
        </w:tc>
        <w:tc>
          <w:tcPr>
            <w:tcW w:w="550" w:type="pct"/>
            <w:tcBorders>
              <w:top w:val="nil"/>
              <w:left w:val="nil"/>
              <w:bottom w:val="single" w:sz="4" w:space="0" w:color="auto"/>
              <w:right w:val="single" w:sz="4" w:space="0" w:color="auto"/>
            </w:tcBorders>
            <w:shd w:val="clear" w:color="auto" w:fill="auto"/>
            <w:vAlign w:val="center"/>
            <w:hideMark/>
          </w:tcPr>
          <w:p w14:paraId="49F5F447"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7BA9151E"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09C0B20" w14:textId="77777777" w:rsidR="00C32379" w:rsidRPr="00C32379" w:rsidRDefault="00C32379" w:rsidP="00C32379">
            <w:pPr>
              <w:jc w:val="center"/>
              <w:rPr>
                <w:color w:val="000000"/>
                <w:sz w:val="16"/>
                <w:szCs w:val="16"/>
              </w:rPr>
            </w:pPr>
            <w:r w:rsidRPr="00C32379">
              <w:rPr>
                <w:color w:val="000000"/>
                <w:sz w:val="16"/>
                <w:szCs w:val="16"/>
              </w:rPr>
              <w:t>нет в программе МЭ</w:t>
            </w:r>
          </w:p>
        </w:tc>
        <w:tc>
          <w:tcPr>
            <w:tcW w:w="552" w:type="pct"/>
            <w:tcBorders>
              <w:top w:val="nil"/>
              <w:left w:val="nil"/>
              <w:bottom w:val="single" w:sz="4" w:space="0" w:color="auto"/>
              <w:right w:val="single" w:sz="4" w:space="0" w:color="auto"/>
            </w:tcBorders>
            <w:shd w:val="clear" w:color="auto" w:fill="auto"/>
            <w:vAlign w:val="center"/>
            <w:hideMark/>
          </w:tcPr>
          <w:p w14:paraId="1D637B6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88985D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28ADD39" w14:textId="77777777" w:rsidR="00C32379" w:rsidRPr="00C32379" w:rsidRDefault="00C32379" w:rsidP="00C32379">
            <w:pPr>
              <w:jc w:val="center"/>
              <w:rPr>
                <w:color w:val="000000"/>
                <w:sz w:val="16"/>
                <w:szCs w:val="16"/>
              </w:rPr>
            </w:pPr>
            <w:r w:rsidRPr="00C32379">
              <w:rPr>
                <w:color w:val="000000"/>
                <w:sz w:val="16"/>
                <w:szCs w:val="16"/>
              </w:rPr>
              <w:t>309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55BACF" w14:textId="77777777" w:rsidR="00C32379" w:rsidRPr="00C32379" w:rsidRDefault="00C32379" w:rsidP="00C32379">
            <w:pPr>
              <w:rPr>
                <w:sz w:val="16"/>
                <w:szCs w:val="16"/>
              </w:rPr>
            </w:pPr>
            <w:r w:rsidRPr="00C32379">
              <w:rPr>
                <w:sz w:val="16"/>
                <w:szCs w:val="16"/>
              </w:rPr>
              <w:t>Реконструкция РС 6-10 кВ Топкинский РЭС Топкинского района (электроснабжающие котельные и объекты ЖКХ) протяженностью 19,700 км</w:t>
            </w:r>
          </w:p>
        </w:tc>
        <w:tc>
          <w:tcPr>
            <w:tcW w:w="550" w:type="pct"/>
            <w:tcBorders>
              <w:top w:val="nil"/>
              <w:left w:val="nil"/>
              <w:bottom w:val="single" w:sz="4" w:space="0" w:color="auto"/>
              <w:right w:val="single" w:sz="4" w:space="0" w:color="auto"/>
            </w:tcBorders>
            <w:shd w:val="clear" w:color="auto" w:fill="auto"/>
            <w:vAlign w:val="center"/>
            <w:hideMark/>
          </w:tcPr>
          <w:p w14:paraId="77EC6EA3" w14:textId="77777777" w:rsidR="00C32379" w:rsidRPr="00C32379" w:rsidRDefault="00C32379" w:rsidP="00C32379">
            <w:pPr>
              <w:jc w:val="center"/>
              <w:rPr>
                <w:color w:val="000000"/>
                <w:sz w:val="16"/>
                <w:szCs w:val="16"/>
              </w:rPr>
            </w:pPr>
            <w:r w:rsidRPr="00C32379">
              <w:rPr>
                <w:color w:val="000000"/>
                <w:sz w:val="16"/>
                <w:szCs w:val="16"/>
              </w:rPr>
              <w:t>27,21</w:t>
            </w:r>
          </w:p>
        </w:tc>
        <w:tc>
          <w:tcPr>
            <w:tcW w:w="571" w:type="pct"/>
            <w:tcBorders>
              <w:top w:val="nil"/>
              <w:left w:val="nil"/>
              <w:bottom w:val="single" w:sz="4" w:space="0" w:color="auto"/>
              <w:right w:val="single" w:sz="4" w:space="0" w:color="auto"/>
            </w:tcBorders>
            <w:shd w:val="clear" w:color="auto" w:fill="auto"/>
            <w:noWrap/>
            <w:vAlign w:val="center"/>
            <w:hideMark/>
          </w:tcPr>
          <w:p w14:paraId="445D6271" w14:textId="77777777" w:rsidR="00C32379" w:rsidRPr="00C32379" w:rsidRDefault="00C32379" w:rsidP="00C32379">
            <w:pPr>
              <w:jc w:val="center"/>
              <w:rPr>
                <w:color w:val="000000"/>
                <w:sz w:val="16"/>
                <w:szCs w:val="16"/>
              </w:rPr>
            </w:pPr>
            <w:r w:rsidRPr="00C32379">
              <w:rPr>
                <w:color w:val="000000"/>
                <w:sz w:val="16"/>
                <w:szCs w:val="16"/>
              </w:rPr>
              <w:t>35,15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D967360"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FD4FA0D" w14:textId="77777777" w:rsidR="00C32379" w:rsidRPr="00C32379" w:rsidRDefault="00C32379" w:rsidP="00C32379">
            <w:pPr>
              <w:jc w:val="center"/>
              <w:rPr>
                <w:color w:val="000000"/>
                <w:sz w:val="16"/>
                <w:szCs w:val="16"/>
              </w:rPr>
            </w:pPr>
            <w:r w:rsidRPr="00C32379">
              <w:rPr>
                <w:color w:val="000000"/>
                <w:sz w:val="16"/>
                <w:szCs w:val="16"/>
              </w:rPr>
              <w:t>35,15</w:t>
            </w:r>
          </w:p>
        </w:tc>
      </w:tr>
      <w:tr w:rsidR="00C32379" w:rsidRPr="00C32379" w14:paraId="493A207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EE036A9" w14:textId="77777777" w:rsidR="00C32379" w:rsidRPr="00C32379" w:rsidRDefault="00C32379" w:rsidP="00C32379">
            <w:pPr>
              <w:jc w:val="center"/>
              <w:rPr>
                <w:sz w:val="16"/>
                <w:szCs w:val="16"/>
              </w:rPr>
            </w:pPr>
            <w:r w:rsidRPr="00C32379">
              <w:rPr>
                <w:sz w:val="16"/>
                <w:szCs w:val="16"/>
              </w:rPr>
              <w:t>152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A9DDC04" w14:textId="77777777" w:rsidR="00C32379" w:rsidRPr="00C32379" w:rsidRDefault="00C32379" w:rsidP="00C32379">
            <w:pPr>
              <w:rPr>
                <w:sz w:val="16"/>
                <w:szCs w:val="16"/>
              </w:rPr>
            </w:pPr>
            <w:r w:rsidRPr="00C32379">
              <w:rPr>
                <w:sz w:val="16"/>
                <w:szCs w:val="16"/>
              </w:rPr>
              <w:t>Переустройство ВЛ-10 кВ, Ф 10-29-Г в местах пересечения (в пролетах опор: 8-11, 42-49, 57-58)  ПС Проскоковская (соглашение о компенсации затрат с ООО "Кузбассдорстрой" №41.4200.2517.15)</w:t>
            </w:r>
          </w:p>
        </w:tc>
        <w:tc>
          <w:tcPr>
            <w:tcW w:w="550" w:type="pct"/>
            <w:tcBorders>
              <w:top w:val="nil"/>
              <w:left w:val="nil"/>
              <w:bottom w:val="single" w:sz="4" w:space="0" w:color="auto"/>
              <w:right w:val="single" w:sz="4" w:space="0" w:color="auto"/>
            </w:tcBorders>
            <w:shd w:val="clear" w:color="auto" w:fill="auto"/>
            <w:vAlign w:val="center"/>
            <w:hideMark/>
          </w:tcPr>
          <w:p w14:paraId="750E717F"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4625127E" w14:textId="77777777" w:rsidR="00C32379" w:rsidRPr="00C32379" w:rsidRDefault="00C32379" w:rsidP="00C32379">
            <w:pPr>
              <w:jc w:val="center"/>
              <w:rPr>
                <w:color w:val="000000"/>
                <w:sz w:val="16"/>
                <w:szCs w:val="16"/>
              </w:rPr>
            </w:pPr>
            <w:r w:rsidRPr="00C32379">
              <w:rPr>
                <w:color w:val="000000"/>
                <w:sz w:val="16"/>
                <w:szCs w:val="16"/>
              </w:rPr>
              <w:t>0,03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7434145" w14:textId="77777777" w:rsidR="00C32379" w:rsidRPr="00C32379" w:rsidRDefault="00C32379" w:rsidP="00C32379">
            <w:pPr>
              <w:jc w:val="center"/>
              <w:rPr>
                <w:color w:val="000000"/>
                <w:sz w:val="16"/>
                <w:szCs w:val="16"/>
              </w:rPr>
            </w:pPr>
            <w:r w:rsidRPr="00C32379">
              <w:rPr>
                <w:color w:val="000000"/>
                <w:sz w:val="16"/>
                <w:szCs w:val="16"/>
              </w:rPr>
              <w:t>не тарифные средства</w:t>
            </w:r>
          </w:p>
        </w:tc>
        <w:tc>
          <w:tcPr>
            <w:tcW w:w="552" w:type="pct"/>
            <w:tcBorders>
              <w:top w:val="nil"/>
              <w:left w:val="nil"/>
              <w:bottom w:val="single" w:sz="4" w:space="0" w:color="auto"/>
              <w:right w:val="single" w:sz="4" w:space="0" w:color="auto"/>
            </w:tcBorders>
            <w:shd w:val="clear" w:color="auto" w:fill="auto"/>
            <w:vAlign w:val="center"/>
            <w:hideMark/>
          </w:tcPr>
          <w:p w14:paraId="0A2BB13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404F695"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5FD13E8" w14:textId="77777777" w:rsidR="00C32379" w:rsidRPr="00C32379" w:rsidRDefault="00C32379" w:rsidP="00C32379">
            <w:pPr>
              <w:jc w:val="center"/>
              <w:rPr>
                <w:sz w:val="16"/>
                <w:szCs w:val="16"/>
              </w:rPr>
            </w:pPr>
            <w:r w:rsidRPr="00C32379">
              <w:rPr>
                <w:sz w:val="16"/>
                <w:szCs w:val="16"/>
              </w:rPr>
              <w:t>149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8F18378" w14:textId="77777777" w:rsidR="00C32379" w:rsidRPr="00C32379" w:rsidRDefault="00C32379" w:rsidP="00C32379">
            <w:pPr>
              <w:rPr>
                <w:sz w:val="16"/>
                <w:szCs w:val="16"/>
              </w:rPr>
            </w:pPr>
            <w:r w:rsidRPr="00C32379">
              <w:rPr>
                <w:sz w:val="16"/>
                <w:szCs w:val="16"/>
              </w:rPr>
              <w:t>Реконструкция КЛ 10 кВ (0,602 км) Ф.10-16-КВТ-24 от ПС110 кВ "Восточная" (соглашение о компенсации затрат с НО Фонд развития жилищного стр-ва Кемеровской обл. 41.4200.2815.14 от 29.01.2014)</w:t>
            </w:r>
          </w:p>
        </w:tc>
        <w:tc>
          <w:tcPr>
            <w:tcW w:w="550" w:type="pct"/>
            <w:tcBorders>
              <w:top w:val="nil"/>
              <w:left w:val="nil"/>
              <w:bottom w:val="single" w:sz="4" w:space="0" w:color="auto"/>
              <w:right w:val="single" w:sz="4" w:space="0" w:color="auto"/>
            </w:tcBorders>
            <w:shd w:val="clear" w:color="auto" w:fill="auto"/>
            <w:vAlign w:val="center"/>
            <w:hideMark/>
          </w:tcPr>
          <w:p w14:paraId="144D8AC8" w14:textId="77777777" w:rsidR="00C32379" w:rsidRPr="00C32379" w:rsidRDefault="00C32379" w:rsidP="00C32379">
            <w:pPr>
              <w:jc w:val="center"/>
              <w:rPr>
                <w:color w:val="000000"/>
                <w:sz w:val="16"/>
                <w:szCs w:val="16"/>
              </w:rPr>
            </w:pPr>
            <w:r w:rsidRPr="00C32379">
              <w:rPr>
                <w:color w:val="000000"/>
                <w:sz w:val="16"/>
                <w:szCs w:val="16"/>
              </w:rPr>
              <w:t>2,53</w:t>
            </w:r>
          </w:p>
        </w:tc>
        <w:tc>
          <w:tcPr>
            <w:tcW w:w="571" w:type="pct"/>
            <w:tcBorders>
              <w:top w:val="nil"/>
              <w:left w:val="nil"/>
              <w:bottom w:val="single" w:sz="4" w:space="0" w:color="auto"/>
              <w:right w:val="single" w:sz="4" w:space="0" w:color="auto"/>
            </w:tcBorders>
            <w:shd w:val="clear" w:color="auto" w:fill="auto"/>
            <w:noWrap/>
            <w:vAlign w:val="center"/>
            <w:hideMark/>
          </w:tcPr>
          <w:p w14:paraId="7DD1DB9E" w14:textId="77777777" w:rsidR="00C32379" w:rsidRPr="00C32379" w:rsidRDefault="00C32379" w:rsidP="00C32379">
            <w:pPr>
              <w:jc w:val="center"/>
              <w:rPr>
                <w:color w:val="000000"/>
                <w:sz w:val="16"/>
                <w:szCs w:val="16"/>
              </w:rPr>
            </w:pPr>
            <w:r w:rsidRPr="00C32379">
              <w:rPr>
                <w:color w:val="000000"/>
                <w:sz w:val="16"/>
                <w:szCs w:val="16"/>
              </w:rPr>
              <w:t>3,62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6E328BE" w14:textId="77777777" w:rsidR="00C32379" w:rsidRPr="00C32379" w:rsidRDefault="00C32379" w:rsidP="00C32379">
            <w:pPr>
              <w:jc w:val="center"/>
              <w:rPr>
                <w:color w:val="000000"/>
                <w:sz w:val="16"/>
                <w:szCs w:val="16"/>
              </w:rPr>
            </w:pPr>
            <w:r w:rsidRPr="00C32379">
              <w:rPr>
                <w:color w:val="000000"/>
                <w:sz w:val="16"/>
                <w:szCs w:val="16"/>
              </w:rPr>
              <w:t xml:space="preserve"> не тарифные средства</w:t>
            </w:r>
          </w:p>
        </w:tc>
        <w:tc>
          <w:tcPr>
            <w:tcW w:w="552" w:type="pct"/>
            <w:tcBorders>
              <w:top w:val="nil"/>
              <w:left w:val="nil"/>
              <w:bottom w:val="single" w:sz="4" w:space="0" w:color="auto"/>
              <w:right w:val="single" w:sz="4" w:space="0" w:color="auto"/>
            </w:tcBorders>
            <w:shd w:val="clear" w:color="auto" w:fill="auto"/>
            <w:vAlign w:val="center"/>
            <w:hideMark/>
          </w:tcPr>
          <w:p w14:paraId="039EF40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C6F2A68"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D746887" w14:textId="77777777" w:rsidR="00C32379" w:rsidRPr="00C32379" w:rsidRDefault="00C32379" w:rsidP="00C32379">
            <w:pPr>
              <w:jc w:val="center"/>
              <w:rPr>
                <w:sz w:val="16"/>
                <w:szCs w:val="16"/>
              </w:rPr>
            </w:pPr>
            <w:r w:rsidRPr="00C32379">
              <w:rPr>
                <w:sz w:val="16"/>
                <w:szCs w:val="16"/>
              </w:rPr>
              <w:t>40.8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5DAD7F1" w14:textId="77777777" w:rsidR="00C32379" w:rsidRPr="00C32379" w:rsidRDefault="00C32379" w:rsidP="00C32379">
            <w:pPr>
              <w:rPr>
                <w:sz w:val="16"/>
                <w:szCs w:val="16"/>
              </w:rPr>
            </w:pPr>
            <w:r w:rsidRPr="00C32379">
              <w:rPr>
                <w:sz w:val="16"/>
                <w:szCs w:val="16"/>
              </w:rPr>
              <w:t>Реконструкция КЛ-10 кВ  на 2-х цепную ВЛ-10 (8.160 км)кВ Ф.10-5-ЖГ, Ф.10-5-6-ЖГ от ПС Спутник 110/10 кВ ЖК Журавлевы горы (производственное отделение северо-восточных электрических сетей Кемеровский РЭС)</w:t>
            </w:r>
          </w:p>
        </w:tc>
        <w:tc>
          <w:tcPr>
            <w:tcW w:w="550" w:type="pct"/>
            <w:tcBorders>
              <w:top w:val="nil"/>
              <w:left w:val="nil"/>
              <w:bottom w:val="single" w:sz="4" w:space="0" w:color="auto"/>
              <w:right w:val="single" w:sz="4" w:space="0" w:color="auto"/>
            </w:tcBorders>
            <w:shd w:val="clear" w:color="auto" w:fill="auto"/>
            <w:vAlign w:val="center"/>
            <w:hideMark/>
          </w:tcPr>
          <w:p w14:paraId="379AE44F" w14:textId="77777777" w:rsidR="00C32379" w:rsidRPr="00C32379" w:rsidRDefault="00C32379" w:rsidP="00C32379">
            <w:pPr>
              <w:jc w:val="center"/>
              <w:rPr>
                <w:color w:val="000000"/>
                <w:sz w:val="16"/>
                <w:szCs w:val="16"/>
              </w:rPr>
            </w:pPr>
            <w:r w:rsidRPr="00C32379">
              <w:rPr>
                <w:color w:val="000000"/>
                <w:sz w:val="16"/>
                <w:szCs w:val="16"/>
              </w:rPr>
              <w:t>16,41</w:t>
            </w:r>
          </w:p>
        </w:tc>
        <w:tc>
          <w:tcPr>
            <w:tcW w:w="571" w:type="pct"/>
            <w:tcBorders>
              <w:top w:val="nil"/>
              <w:left w:val="nil"/>
              <w:bottom w:val="single" w:sz="4" w:space="0" w:color="auto"/>
              <w:right w:val="single" w:sz="4" w:space="0" w:color="auto"/>
            </w:tcBorders>
            <w:shd w:val="clear" w:color="auto" w:fill="auto"/>
            <w:noWrap/>
            <w:vAlign w:val="center"/>
            <w:hideMark/>
          </w:tcPr>
          <w:p w14:paraId="4C358789" w14:textId="77777777" w:rsidR="00C32379" w:rsidRPr="00C32379" w:rsidRDefault="00C32379" w:rsidP="00C32379">
            <w:pPr>
              <w:jc w:val="center"/>
              <w:rPr>
                <w:color w:val="000000"/>
                <w:sz w:val="16"/>
                <w:szCs w:val="16"/>
              </w:rPr>
            </w:pPr>
            <w:r w:rsidRPr="00C32379">
              <w:rPr>
                <w:color w:val="000000"/>
                <w:sz w:val="16"/>
                <w:szCs w:val="16"/>
              </w:rPr>
              <w:t>17,76</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C9D6EA2"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7EAA0AD9" w14:textId="77777777" w:rsidR="00C32379" w:rsidRPr="00C32379" w:rsidRDefault="00C32379" w:rsidP="00C32379">
            <w:pPr>
              <w:jc w:val="center"/>
              <w:rPr>
                <w:color w:val="000000"/>
                <w:sz w:val="16"/>
                <w:szCs w:val="16"/>
              </w:rPr>
            </w:pPr>
            <w:r w:rsidRPr="00C32379">
              <w:rPr>
                <w:color w:val="000000"/>
                <w:sz w:val="16"/>
                <w:szCs w:val="16"/>
              </w:rPr>
              <w:t>18,10</w:t>
            </w:r>
          </w:p>
        </w:tc>
      </w:tr>
      <w:tr w:rsidR="00C32379" w:rsidRPr="00C32379" w14:paraId="635B8DAF" w14:textId="77777777" w:rsidTr="0041012F">
        <w:trPr>
          <w:trHeight w:val="1275"/>
        </w:trPr>
        <w:tc>
          <w:tcPr>
            <w:tcW w:w="432" w:type="pct"/>
            <w:tcBorders>
              <w:top w:val="nil"/>
              <w:left w:val="single" w:sz="4" w:space="0" w:color="auto"/>
              <w:bottom w:val="single" w:sz="4" w:space="0" w:color="auto"/>
              <w:right w:val="nil"/>
            </w:tcBorders>
            <w:shd w:val="clear" w:color="auto" w:fill="auto"/>
            <w:noWrap/>
            <w:vAlign w:val="center"/>
            <w:hideMark/>
          </w:tcPr>
          <w:p w14:paraId="2FBAB01F" w14:textId="77777777" w:rsidR="00C32379" w:rsidRPr="00C32379" w:rsidRDefault="00C32379" w:rsidP="00C32379">
            <w:pPr>
              <w:jc w:val="center"/>
              <w:rPr>
                <w:sz w:val="16"/>
                <w:szCs w:val="16"/>
              </w:rPr>
            </w:pPr>
            <w:r w:rsidRPr="00C32379">
              <w:rPr>
                <w:sz w:val="16"/>
                <w:szCs w:val="16"/>
              </w:rPr>
              <w:t>240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8037506"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Кемеровский РЭС  Кемеровского района п. Металлплощадка, п. Пригородный, с. Камышево, с. Сухая речка, с. Креково, д. Береговая, с. Березово, п. Пригородный, п. Ясногорский, п. Кузбасский, с. Андреевка, с. Березово, п. Пригородный, с. Силино, с. Мазурово, с. Шумиха, с. Мозжуха, с. Тебеньки, с. Пугачи, с. Щегловка, с. Ягуново (КТП-100 кВА - 2 шт, КТП-160 кВА - 7 шт, КТП - 250 кВА -11шт, КТП - 400 кВА - 10 шт, КТП - 630 кВА - 1шт.)</w:t>
            </w:r>
          </w:p>
        </w:tc>
        <w:tc>
          <w:tcPr>
            <w:tcW w:w="550" w:type="pct"/>
            <w:tcBorders>
              <w:top w:val="nil"/>
              <w:left w:val="nil"/>
              <w:bottom w:val="single" w:sz="4" w:space="0" w:color="auto"/>
              <w:right w:val="single" w:sz="4" w:space="0" w:color="auto"/>
            </w:tcBorders>
            <w:shd w:val="clear" w:color="auto" w:fill="auto"/>
            <w:vAlign w:val="center"/>
            <w:hideMark/>
          </w:tcPr>
          <w:p w14:paraId="27AD1FE7" w14:textId="77777777" w:rsidR="00C32379" w:rsidRPr="00C32379" w:rsidRDefault="00C32379" w:rsidP="00C32379">
            <w:pPr>
              <w:jc w:val="center"/>
              <w:rPr>
                <w:color w:val="000000"/>
                <w:sz w:val="16"/>
                <w:szCs w:val="16"/>
              </w:rPr>
            </w:pPr>
            <w:r w:rsidRPr="00C32379">
              <w:rPr>
                <w:color w:val="000000"/>
                <w:sz w:val="16"/>
                <w:szCs w:val="16"/>
              </w:rPr>
              <w:t>2,34</w:t>
            </w:r>
          </w:p>
        </w:tc>
        <w:tc>
          <w:tcPr>
            <w:tcW w:w="571" w:type="pct"/>
            <w:tcBorders>
              <w:top w:val="nil"/>
              <w:left w:val="nil"/>
              <w:bottom w:val="single" w:sz="4" w:space="0" w:color="auto"/>
              <w:right w:val="single" w:sz="4" w:space="0" w:color="auto"/>
            </w:tcBorders>
            <w:shd w:val="clear" w:color="auto" w:fill="auto"/>
            <w:noWrap/>
            <w:vAlign w:val="center"/>
            <w:hideMark/>
          </w:tcPr>
          <w:p w14:paraId="37ADA7A7" w14:textId="77777777" w:rsidR="00C32379" w:rsidRPr="00C32379" w:rsidRDefault="00C32379" w:rsidP="00C32379">
            <w:pPr>
              <w:jc w:val="center"/>
              <w:rPr>
                <w:color w:val="000000"/>
                <w:sz w:val="16"/>
                <w:szCs w:val="16"/>
              </w:rPr>
            </w:pPr>
            <w:r w:rsidRPr="00C32379">
              <w:rPr>
                <w:color w:val="000000"/>
                <w:sz w:val="16"/>
                <w:szCs w:val="16"/>
              </w:rPr>
              <w:t>23,68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C057721"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18B7EF14" w14:textId="77777777" w:rsidR="00C32379" w:rsidRPr="00C32379" w:rsidRDefault="00C32379" w:rsidP="00C32379">
            <w:pPr>
              <w:jc w:val="center"/>
              <w:rPr>
                <w:color w:val="000000"/>
                <w:sz w:val="16"/>
                <w:szCs w:val="16"/>
              </w:rPr>
            </w:pPr>
            <w:r w:rsidRPr="00C32379">
              <w:rPr>
                <w:color w:val="000000"/>
                <w:sz w:val="16"/>
                <w:szCs w:val="16"/>
              </w:rPr>
              <w:t>22,70</w:t>
            </w:r>
          </w:p>
        </w:tc>
      </w:tr>
      <w:tr w:rsidR="00C32379" w:rsidRPr="00C32379" w14:paraId="203561D8"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A574DFD" w14:textId="77777777" w:rsidR="00C32379" w:rsidRPr="00C32379" w:rsidRDefault="00C32379" w:rsidP="00C32379">
            <w:pPr>
              <w:jc w:val="center"/>
              <w:rPr>
                <w:sz w:val="16"/>
                <w:szCs w:val="16"/>
              </w:rPr>
            </w:pPr>
            <w:r w:rsidRPr="00C32379">
              <w:rPr>
                <w:sz w:val="16"/>
                <w:szCs w:val="16"/>
              </w:rPr>
              <w:t>358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257AD78"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Яшкинский РЭС Яшкинского района, н.п. Колмогорово (КТП-250 кВА - 1 шт)</w:t>
            </w:r>
          </w:p>
        </w:tc>
        <w:tc>
          <w:tcPr>
            <w:tcW w:w="550" w:type="pct"/>
            <w:tcBorders>
              <w:top w:val="nil"/>
              <w:left w:val="nil"/>
              <w:bottom w:val="single" w:sz="4" w:space="0" w:color="auto"/>
              <w:right w:val="single" w:sz="4" w:space="0" w:color="auto"/>
            </w:tcBorders>
            <w:shd w:val="clear" w:color="auto" w:fill="auto"/>
            <w:vAlign w:val="center"/>
            <w:hideMark/>
          </w:tcPr>
          <w:p w14:paraId="48A67DCE" w14:textId="77777777" w:rsidR="00C32379" w:rsidRPr="00C32379" w:rsidRDefault="00C32379" w:rsidP="00C32379">
            <w:pPr>
              <w:jc w:val="center"/>
              <w:rPr>
                <w:color w:val="000000"/>
                <w:sz w:val="16"/>
                <w:szCs w:val="16"/>
              </w:rPr>
            </w:pPr>
            <w:r w:rsidRPr="00C32379">
              <w:rPr>
                <w:color w:val="000000"/>
                <w:sz w:val="16"/>
                <w:szCs w:val="16"/>
              </w:rPr>
              <w:t>0,91</w:t>
            </w:r>
          </w:p>
        </w:tc>
        <w:tc>
          <w:tcPr>
            <w:tcW w:w="571" w:type="pct"/>
            <w:tcBorders>
              <w:top w:val="nil"/>
              <w:left w:val="nil"/>
              <w:bottom w:val="single" w:sz="4" w:space="0" w:color="auto"/>
              <w:right w:val="single" w:sz="4" w:space="0" w:color="auto"/>
            </w:tcBorders>
            <w:shd w:val="clear" w:color="auto" w:fill="auto"/>
            <w:noWrap/>
            <w:vAlign w:val="center"/>
            <w:hideMark/>
          </w:tcPr>
          <w:p w14:paraId="36351DEE" w14:textId="77777777" w:rsidR="00C32379" w:rsidRPr="00C32379" w:rsidRDefault="00C32379" w:rsidP="00C32379">
            <w:pPr>
              <w:jc w:val="center"/>
              <w:rPr>
                <w:color w:val="000000"/>
                <w:sz w:val="16"/>
                <w:szCs w:val="16"/>
              </w:rPr>
            </w:pPr>
            <w:r w:rsidRPr="00C32379">
              <w:rPr>
                <w:color w:val="000000"/>
                <w:sz w:val="16"/>
                <w:szCs w:val="16"/>
              </w:rPr>
              <w:t>0,92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ECA01F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6BB082D" w14:textId="77777777" w:rsidR="00C32379" w:rsidRPr="00C32379" w:rsidRDefault="00C32379" w:rsidP="00C32379">
            <w:pPr>
              <w:jc w:val="center"/>
              <w:rPr>
                <w:color w:val="000000"/>
                <w:sz w:val="16"/>
                <w:szCs w:val="16"/>
              </w:rPr>
            </w:pPr>
            <w:r w:rsidRPr="00C32379">
              <w:rPr>
                <w:color w:val="000000"/>
                <w:sz w:val="16"/>
                <w:szCs w:val="16"/>
              </w:rPr>
              <w:t>0,92</w:t>
            </w:r>
          </w:p>
        </w:tc>
      </w:tr>
      <w:tr w:rsidR="00C32379" w:rsidRPr="00C32379" w14:paraId="65A2C344"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AF7577D" w14:textId="77777777" w:rsidR="00C32379" w:rsidRPr="00C32379" w:rsidRDefault="00C32379" w:rsidP="00C32379">
            <w:pPr>
              <w:jc w:val="center"/>
              <w:rPr>
                <w:sz w:val="16"/>
                <w:szCs w:val="16"/>
              </w:rPr>
            </w:pPr>
            <w:r w:rsidRPr="00C32379">
              <w:rPr>
                <w:sz w:val="16"/>
                <w:szCs w:val="16"/>
              </w:rPr>
              <w:t>357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DE41CD8"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Яйский РЭС Яйского района, н.п. Данковка, н.п. Улановка, н.п. Турат (КТП-250 кВА - 1 шт, КТП-400 кВА - 2 шт)</w:t>
            </w:r>
          </w:p>
        </w:tc>
        <w:tc>
          <w:tcPr>
            <w:tcW w:w="550" w:type="pct"/>
            <w:tcBorders>
              <w:top w:val="nil"/>
              <w:left w:val="nil"/>
              <w:bottom w:val="single" w:sz="4" w:space="0" w:color="auto"/>
              <w:right w:val="single" w:sz="4" w:space="0" w:color="auto"/>
            </w:tcBorders>
            <w:shd w:val="clear" w:color="auto" w:fill="auto"/>
            <w:vAlign w:val="center"/>
            <w:hideMark/>
          </w:tcPr>
          <w:p w14:paraId="73335A6A" w14:textId="77777777" w:rsidR="00C32379" w:rsidRPr="00C32379" w:rsidRDefault="00C32379" w:rsidP="00C32379">
            <w:pPr>
              <w:jc w:val="center"/>
              <w:rPr>
                <w:color w:val="000000"/>
                <w:sz w:val="16"/>
                <w:szCs w:val="16"/>
              </w:rPr>
            </w:pPr>
            <w:r w:rsidRPr="00C32379">
              <w:rPr>
                <w:color w:val="000000"/>
                <w:sz w:val="16"/>
                <w:szCs w:val="16"/>
              </w:rPr>
              <w:t>2,98</w:t>
            </w:r>
          </w:p>
        </w:tc>
        <w:tc>
          <w:tcPr>
            <w:tcW w:w="571" w:type="pct"/>
            <w:tcBorders>
              <w:top w:val="nil"/>
              <w:left w:val="nil"/>
              <w:bottom w:val="single" w:sz="4" w:space="0" w:color="auto"/>
              <w:right w:val="single" w:sz="4" w:space="0" w:color="auto"/>
            </w:tcBorders>
            <w:shd w:val="clear" w:color="auto" w:fill="auto"/>
            <w:noWrap/>
            <w:vAlign w:val="center"/>
            <w:hideMark/>
          </w:tcPr>
          <w:p w14:paraId="14208D72" w14:textId="77777777" w:rsidR="00C32379" w:rsidRPr="00C32379" w:rsidRDefault="00C32379" w:rsidP="00C32379">
            <w:pPr>
              <w:jc w:val="center"/>
              <w:rPr>
                <w:color w:val="000000"/>
                <w:sz w:val="16"/>
                <w:szCs w:val="16"/>
              </w:rPr>
            </w:pPr>
            <w:r w:rsidRPr="00C32379">
              <w:rPr>
                <w:color w:val="000000"/>
                <w:sz w:val="16"/>
                <w:szCs w:val="16"/>
              </w:rPr>
              <w:t>2,04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FDF087C"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6A554E1E" w14:textId="77777777" w:rsidR="00C32379" w:rsidRPr="00C32379" w:rsidRDefault="00C32379" w:rsidP="00C32379">
            <w:pPr>
              <w:jc w:val="center"/>
              <w:rPr>
                <w:color w:val="000000"/>
                <w:sz w:val="16"/>
                <w:szCs w:val="16"/>
              </w:rPr>
            </w:pPr>
            <w:r w:rsidRPr="00C32379">
              <w:rPr>
                <w:color w:val="000000"/>
                <w:sz w:val="16"/>
                <w:szCs w:val="16"/>
              </w:rPr>
              <w:t>1,99</w:t>
            </w:r>
          </w:p>
        </w:tc>
      </w:tr>
      <w:tr w:rsidR="00C32379" w:rsidRPr="00C32379" w14:paraId="5E7BEAD7"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029F6E6" w14:textId="77777777" w:rsidR="00C32379" w:rsidRPr="00C32379" w:rsidRDefault="00C32379" w:rsidP="00C32379">
            <w:pPr>
              <w:jc w:val="center"/>
              <w:rPr>
                <w:sz w:val="16"/>
                <w:szCs w:val="16"/>
              </w:rPr>
            </w:pPr>
            <w:r w:rsidRPr="00C32379">
              <w:rPr>
                <w:sz w:val="16"/>
                <w:szCs w:val="16"/>
              </w:rPr>
              <w:t>356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F19E4F"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Юргинский РЭС  Юргинского района, н.п. Проскоково, н.п. Варюхино, н.п. Большеямное, н.п. Макушино, н.п. Юрга-2(КТП-100 кВА - 1 шт, КТП-250 кВА - 4 шт.)</w:t>
            </w:r>
          </w:p>
        </w:tc>
        <w:tc>
          <w:tcPr>
            <w:tcW w:w="550" w:type="pct"/>
            <w:tcBorders>
              <w:top w:val="nil"/>
              <w:left w:val="nil"/>
              <w:bottom w:val="single" w:sz="4" w:space="0" w:color="auto"/>
              <w:right w:val="single" w:sz="4" w:space="0" w:color="auto"/>
            </w:tcBorders>
            <w:shd w:val="clear" w:color="auto" w:fill="auto"/>
            <w:vAlign w:val="center"/>
            <w:hideMark/>
          </w:tcPr>
          <w:p w14:paraId="545324D9" w14:textId="77777777" w:rsidR="00C32379" w:rsidRPr="00C32379" w:rsidRDefault="00C32379" w:rsidP="00C32379">
            <w:pPr>
              <w:jc w:val="center"/>
              <w:rPr>
                <w:color w:val="000000"/>
                <w:sz w:val="16"/>
                <w:szCs w:val="16"/>
              </w:rPr>
            </w:pPr>
            <w:r w:rsidRPr="00C32379">
              <w:rPr>
                <w:color w:val="000000"/>
                <w:sz w:val="16"/>
                <w:szCs w:val="16"/>
              </w:rPr>
              <w:t>4,45</w:t>
            </w:r>
          </w:p>
        </w:tc>
        <w:tc>
          <w:tcPr>
            <w:tcW w:w="571" w:type="pct"/>
            <w:tcBorders>
              <w:top w:val="nil"/>
              <w:left w:val="nil"/>
              <w:bottom w:val="single" w:sz="4" w:space="0" w:color="auto"/>
              <w:right w:val="single" w:sz="4" w:space="0" w:color="auto"/>
            </w:tcBorders>
            <w:shd w:val="clear" w:color="auto" w:fill="auto"/>
            <w:noWrap/>
            <w:vAlign w:val="center"/>
            <w:hideMark/>
          </w:tcPr>
          <w:p w14:paraId="14B9851B" w14:textId="77777777" w:rsidR="00C32379" w:rsidRPr="00C32379" w:rsidRDefault="00C32379" w:rsidP="00C32379">
            <w:pPr>
              <w:jc w:val="center"/>
              <w:rPr>
                <w:color w:val="000000"/>
                <w:sz w:val="16"/>
                <w:szCs w:val="16"/>
              </w:rPr>
            </w:pPr>
            <w:r w:rsidRPr="00C32379">
              <w:rPr>
                <w:color w:val="000000"/>
                <w:sz w:val="16"/>
                <w:szCs w:val="16"/>
              </w:rPr>
              <w:t>0,24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C342258"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6716530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D506F19" w14:textId="77777777" w:rsidTr="0041012F">
        <w:trPr>
          <w:trHeight w:val="514"/>
        </w:trPr>
        <w:tc>
          <w:tcPr>
            <w:tcW w:w="432" w:type="pct"/>
            <w:tcBorders>
              <w:top w:val="nil"/>
              <w:left w:val="single" w:sz="4" w:space="0" w:color="auto"/>
              <w:bottom w:val="single" w:sz="4" w:space="0" w:color="auto"/>
              <w:right w:val="nil"/>
            </w:tcBorders>
            <w:shd w:val="clear" w:color="auto" w:fill="auto"/>
            <w:noWrap/>
            <w:vAlign w:val="center"/>
            <w:hideMark/>
          </w:tcPr>
          <w:p w14:paraId="52ED15E4" w14:textId="77777777" w:rsidR="00C32379" w:rsidRPr="00C32379" w:rsidRDefault="00C32379" w:rsidP="00C32379">
            <w:pPr>
              <w:jc w:val="center"/>
              <w:rPr>
                <w:sz w:val="16"/>
                <w:szCs w:val="16"/>
              </w:rPr>
            </w:pPr>
            <w:r w:rsidRPr="00C32379">
              <w:rPr>
                <w:sz w:val="16"/>
                <w:szCs w:val="16"/>
              </w:rPr>
              <w:t>355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C6DB939"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Тяжинский РЭС Тяжинского  района, д. Ступишино, д. Преображенка, с. Урюп, д. Мало-Пичугино (КТП-250 кВА - 3 шт, КТП-400 кВА - 1 шт.)</w:t>
            </w:r>
          </w:p>
        </w:tc>
        <w:tc>
          <w:tcPr>
            <w:tcW w:w="550" w:type="pct"/>
            <w:tcBorders>
              <w:top w:val="nil"/>
              <w:left w:val="nil"/>
              <w:bottom w:val="single" w:sz="4" w:space="0" w:color="auto"/>
              <w:right w:val="single" w:sz="4" w:space="0" w:color="auto"/>
            </w:tcBorders>
            <w:shd w:val="clear" w:color="auto" w:fill="auto"/>
            <w:vAlign w:val="center"/>
            <w:hideMark/>
          </w:tcPr>
          <w:p w14:paraId="4867A10A" w14:textId="77777777" w:rsidR="00C32379" w:rsidRPr="00C32379" w:rsidRDefault="00C32379" w:rsidP="00C32379">
            <w:pPr>
              <w:jc w:val="center"/>
              <w:rPr>
                <w:color w:val="000000"/>
                <w:sz w:val="16"/>
                <w:szCs w:val="16"/>
              </w:rPr>
            </w:pPr>
            <w:r w:rsidRPr="00C32379">
              <w:rPr>
                <w:color w:val="000000"/>
                <w:sz w:val="16"/>
                <w:szCs w:val="16"/>
              </w:rPr>
              <w:t>3,78</w:t>
            </w:r>
          </w:p>
        </w:tc>
        <w:tc>
          <w:tcPr>
            <w:tcW w:w="571" w:type="pct"/>
            <w:tcBorders>
              <w:top w:val="nil"/>
              <w:left w:val="nil"/>
              <w:bottom w:val="single" w:sz="4" w:space="0" w:color="auto"/>
              <w:right w:val="single" w:sz="4" w:space="0" w:color="auto"/>
            </w:tcBorders>
            <w:shd w:val="clear" w:color="auto" w:fill="auto"/>
            <w:noWrap/>
            <w:vAlign w:val="center"/>
            <w:hideMark/>
          </w:tcPr>
          <w:p w14:paraId="4A99D4AC" w14:textId="77777777" w:rsidR="00C32379" w:rsidRPr="00C32379" w:rsidRDefault="00C32379" w:rsidP="00C32379">
            <w:pPr>
              <w:jc w:val="center"/>
              <w:rPr>
                <w:color w:val="000000"/>
                <w:sz w:val="16"/>
                <w:szCs w:val="16"/>
              </w:rPr>
            </w:pPr>
            <w:r w:rsidRPr="00C32379">
              <w:rPr>
                <w:color w:val="000000"/>
                <w:sz w:val="16"/>
                <w:szCs w:val="16"/>
              </w:rPr>
              <w:t>2,07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A80B4BC"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6A25981" w14:textId="77777777" w:rsidR="00C32379" w:rsidRPr="00C32379" w:rsidRDefault="00C32379" w:rsidP="00C32379">
            <w:pPr>
              <w:jc w:val="center"/>
              <w:rPr>
                <w:color w:val="000000"/>
                <w:sz w:val="16"/>
                <w:szCs w:val="16"/>
              </w:rPr>
            </w:pPr>
            <w:r w:rsidRPr="00C32379">
              <w:rPr>
                <w:color w:val="000000"/>
                <w:sz w:val="16"/>
                <w:szCs w:val="16"/>
              </w:rPr>
              <w:t>1,97</w:t>
            </w:r>
          </w:p>
        </w:tc>
      </w:tr>
      <w:tr w:rsidR="00C32379" w:rsidRPr="00C32379" w14:paraId="2658C552"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1C2E5A1" w14:textId="77777777" w:rsidR="00C32379" w:rsidRPr="00C32379" w:rsidRDefault="00C32379" w:rsidP="00C32379">
            <w:pPr>
              <w:jc w:val="center"/>
              <w:rPr>
                <w:sz w:val="16"/>
                <w:szCs w:val="16"/>
              </w:rPr>
            </w:pPr>
            <w:r w:rsidRPr="00C32379">
              <w:rPr>
                <w:sz w:val="16"/>
                <w:szCs w:val="16"/>
              </w:rPr>
              <w:t>354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CF01946" w14:textId="77777777" w:rsidR="00C32379" w:rsidRPr="00C32379" w:rsidRDefault="00C32379" w:rsidP="00C32379">
            <w:pPr>
              <w:rPr>
                <w:sz w:val="16"/>
                <w:szCs w:val="16"/>
              </w:rPr>
            </w:pPr>
            <w:r w:rsidRPr="00C32379">
              <w:rPr>
                <w:sz w:val="16"/>
                <w:szCs w:val="16"/>
              </w:rPr>
              <w:t xml:space="preserve">Техперевооружение находящихся в неудовлетворительном состоянии КТП 6-10 кВ Трудармейский РЭС Прокопьевского района, п. Артышта, пгт Краснобродский  (КТП-250 кВА - 3 шт, КТП-400 кВА - 1 шт.)  </w:t>
            </w:r>
          </w:p>
        </w:tc>
        <w:tc>
          <w:tcPr>
            <w:tcW w:w="550" w:type="pct"/>
            <w:tcBorders>
              <w:top w:val="nil"/>
              <w:left w:val="nil"/>
              <w:bottom w:val="single" w:sz="4" w:space="0" w:color="auto"/>
              <w:right w:val="single" w:sz="4" w:space="0" w:color="auto"/>
            </w:tcBorders>
            <w:shd w:val="clear" w:color="auto" w:fill="auto"/>
            <w:vAlign w:val="center"/>
            <w:hideMark/>
          </w:tcPr>
          <w:p w14:paraId="4206465B" w14:textId="77777777" w:rsidR="00C32379" w:rsidRPr="00C32379" w:rsidRDefault="00C32379" w:rsidP="00C32379">
            <w:pPr>
              <w:jc w:val="center"/>
              <w:rPr>
                <w:color w:val="000000"/>
                <w:sz w:val="16"/>
                <w:szCs w:val="16"/>
              </w:rPr>
            </w:pPr>
            <w:r w:rsidRPr="00C32379">
              <w:rPr>
                <w:color w:val="000000"/>
                <w:sz w:val="16"/>
                <w:szCs w:val="16"/>
              </w:rPr>
              <w:t>3,78</w:t>
            </w:r>
          </w:p>
        </w:tc>
        <w:tc>
          <w:tcPr>
            <w:tcW w:w="571" w:type="pct"/>
            <w:tcBorders>
              <w:top w:val="nil"/>
              <w:left w:val="nil"/>
              <w:bottom w:val="single" w:sz="4" w:space="0" w:color="auto"/>
              <w:right w:val="single" w:sz="4" w:space="0" w:color="auto"/>
            </w:tcBorders>
            <w:shd w:val="clear" w:color="auto" w:fill="auto"/>
            <w:noWrap/>
            <w:vAlign w:val="center"/>
            <w:hideMark/>
          </w:tcPr>
          <w:p w14:paraId="05C5E62E" w14:textId="77777777" w:rsidR="00C32379" w:rsidRPr="00C32379" w:rsidRDefault="00C32379" w:rsidP="00C32379">
            <w:pPr>
              <w:jc w:val="center"/>
              <w:rPr>
                <w:color w:val="000000"/>
                <w:sz w:val="16"/>
                <w:szCs w:val="16"/>
              </w:rPr>
            </w:pPr>
            <w:r w:rsidRPr="00C32379">
              <w:rPr>
                <w:color w:val="000000"/>
                <w:sz w:val="16"/>
                <w:szCs w:val="16"/>
              </w:rPr>
              <w:t>2,53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41C336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8EBBA5A" w14:textId="77777777" w:rsidR="00C32379" w:rsidRPr="00C32379" w:rsidRDefault="00C32379" w:rsidP="00C32379">
            <w:pPr>
              <w:jc w:val="center"/>
              <w:rPr>
                <w:color w:val="000000"/>
                <w:sz w:val="16"/>
                <w:szCs w:val="16"/>
              </w:rPr>
            </w:pPr>
            <w:r w:rsidRPr="00C32379">
              <w:rPr>
                <w:color w:val="000000"/>
                <w:sz w:val="16"/>
                <w:szCs w:val="16"/>
              </w:rPr>
              <w:t>2,53</w:t>
            </w:r>
          </w:p>
        </w:tc>
      </w:tr>
      <w:tr w:rsidR="00C32379" w:rsidRPr="00C32379" w14:paraId="55B60DC9"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36969E3A" w14:textId="77777777" w:rsidR="00C32379" w:rsidRPr="00C32379" w:rsidRDefault="00C32379" w:rsidP="00C32379">
            <w:pPr>
              <w:jc w:val="center"/>
              <w:rPr>
                <w:sz w:val="16"/>
                <w:szCs w:val="16"/>
              </w:rPr>
            </w:pPr>
            <w:r w:rsidRPr="00C32379">
              <w:rPr>
                <w:sz w:val="16"/>
                <w:szCs w:val="16"/>
              </w:rPr>
              <w:t>353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B40DCD4"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Промышленновский  РЭС Промышленновского района, д. Журавлево, д. каминка, д. Уфимцева, с. Ваганово М (КТП-100 кВА - 2 шт, КТП-160 кВА - 1 шт, КТП-250 кВА - 2 шт)</w:t>
            </w:r>
          </w:p>
        </w:tc>
        <w:tc>
          <w:tcPr>
            <w:tcW w:w="550" w:type="pct"/>
            <w:tcBorders>
              <w:top w:val="nil"/>
              <w:left w:val="nil"/>
              <w:bottom w:val="single" w:sz="4" w:space="0" w:color="auto"/>
              <w:right w:val="single" w:sz="4" w:space="0" w:color="auto"/>
            </w:tcBorders>
            <w:shd w:val="clear" w:color="auto" w:fill="auto"/>
            <w:vAlign w:val="center"/>
            <w:hideMark/>
          </w:tcPr>
          <w:p w14:paraId="12648EFB" w14:textId="77777777" w:rsidR="00C32379" w:rsidRPr="00C32379" w:rsidRDefault="00C32379" w:rsidP="00C32379">
            <w:pPr>
              <w:jc w:val="center"/>
              <w:rPr>
                <w:color w:val="000000"/>
                <w:sz w:val="16"/>
                <w:szCs w:val="16"/>
              </w:rPr>
            </w:pPr>
            <w:r w:rsidRPr="00C32379">
              <w:rPr>
                <w:color w:val="000000"/>
                <w:sz w:val="16"/>
                <w:szCs w:val="16"/>
              </w:rPr>
              <w:t>4,26</w:t>
            </w:r>
          </w:p>
        </w:tc>
        <w:tc>
          <w:tcPr>
            <w:tcW w:w="571" w:type="pct"/>
            <w:tcBorders>
              <w:top w:val="nil"/>
              <w:left w:val="nil"/>
              <w:bottom w:val="single" w:sz="4" w:space="0" w:color="auto"/>
              <w:right w:val="single" w:sz="4" w:space="0" w:color="auto"/>
            </w:tcBorders>
            <w:shd w:val="clear" w:color="auto" w:fill="auto"/>
            <w:noWrap/>
            <w:vAlign w:val="center"/>
            <w:hideMark/>
          </w:tcPr>
          <w:p w14:paraId="36CDDE1E" w14:textId="77777777" w:rsidR="00C32379" w:rsidRPr="00C32379" w:rsidRDefault="00C32379" w:rsidP="00C32379">
            <w:pPr>
              <w:jc w:val="center"/>
              <w:rPr>
                <w:color w:val="000000"/>
                <w:sz w:val="16"/>
                <w:szCs w:val="16"/>
              </w:rPr>
            </w:pPr>
            <w:r w:rsidRPr="00C32379">
              <w:rPr>
                <w:color w:val="000000"/>
                <w:sz w:val="16"/>
                <w:szCs w:val="16"/>
              </w:rPr>
              <w:t>5,39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2CF01D0"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A854508" w14:textId="77777777" w:rsidR="00C32379" w:rsidRPr="00C32379" w:rsidRDefault="00C32379" w:rsidP="00C32379">
            <w:pPr>
              <w:jc w:val="center"/>
              <w:rPr>
                <w:color w:val="000000"/>
                <w:sz w:val="16"/>
                <w:szCs w:val="16"/>
              </w:rPr>
            </w:pPr>
            <w:r w:rsidRPr="00C32379">
              <w:rPr>
                <w:color w:val="000000"/>
                <w:sz w:val="16"/>
                <w:szCs w:val="16"/>
              </w:rPr>
              <w:t>5,39</w:t>
            </w:r>
          </w:p>
        </w:tc>
      </w:tr>
      <w:tr w:rsidR="00C32379" w:rsidRPr="00C32379" w14:paraId="1783AE75"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43BB59B" w14:textId="77777777" w:rsidR="00C32379" w:rsidRPr="00C32379" w:rsidRDefault="00C32379" w:rsidP="00C32379">
            <w:pPr>
              <w:jc w:val="center"/>
              <w:rPr>
                <w:sz w:val="16"/>
                <w:szCs w:val="16"/>
              </w:rPr>
            </w:pPr>
            <w:r w:rsidRPr="00C32379">
              <w:rPr>
                <w:sz w:val="16"/>
                <w:szCs w:val="16"/>
              </w:rPr>
              <w:t>352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1B2D021" w14:textId="77777777" w:rsidR="00C32379" w:rsidRPr="00C32379" w:rsidRDefault="00C32379" w:rsidP="00C32379">
            <w:pPr>
              <w:rPr>
                <w:sz w:val="16"/>
                <w:szCs w:val="16"/>
              </w:rPr>
            </w:pPr>
            <w:r w:rsidRPr="00C32379">
              <w:rPr>
                <w:sz w:val="16"/>
                <w:szCs w:val="16"/>
              </w:rPr>
              <w:t>Техперевооружение с заменой  находящихся в неудовлетворительном состоянии КТП 6-10 кВ Панфиловский РЭС, Крапивинского района, д. Красный ключ, с. Барачаты, д. Междугородное, д. Борисово(КТП-160 кВА - 4 шт.)</w:t>
            </w:r>
          </w:p>
        </w:tc>
        <w:tc>
          <w:tcPr>
            <w:tcW w:w="550" w:type="pct"/>
            <w:tcBorders>
              <w:top w:val="nil"/>
              <w:left w:val="nil"/>
              <w:bottom w:val="single" w:sz="4" w:space="0" w:color="auto"/>
              <w:right w:val="single" w:sz="4" w:space="0" w:color="auto"/>
            </w:tcBorders>
            <w:shd w:val="clear" w:color="auto" w:fill="auto"/>
            <w:vAlign w:val="center"/>
            <w:hideMark/>
          </w:tcPr>
          <w:p w14:paraId="03E74D25" w14:textId="77777777" w:rsidR="00C32379" w:rsidRPr="00C32379" w:rsidRDefault="00C32379" w:rsidP="00C32379">
            <w:pPr>
              <w:jc w:val="center"/>
              <w:rPr>
                <w:color w:val="000000"/>
                <w:sz w:val="16"/>
                <w:szCs w:val="16"/>
              </w:rPr>
            </w:pPr>
            <w:r w:rsidRPr="00C32379">
              <w:rPr>
                <w:color w:val="000000"/>
                <w:sz w:val="16"/>
                <w:szCs w:val="16"/>
              </w:rPr>
              <w:t>3,37</w:t>
            </w:r>
          </w:p>
        </w:tc>
        <w:tc>
          <w:tcPr>
            <w:tcW w:w="571" w:type="pct"/>
            <w:tcBorders>
              <w:top w:val="nil"/>
              <w:left w:val="nil"/>
              <w:bottom w:val="single" w:sz="4" w:space="0" w:color="auto"/>
              <w:right w:val="single" w:sz="4" w:space="0" w:color="auto"/>
            </w:tcBorders>
            <w:shd w:val="clear" w:color="auto" w:fill="auto"/>
            <w:noWrap/>
            <w:vAlign w:val="center"/>
            <w:hideMark/>
          </w:tcPr>
          <w:p w14:paraId="5B873F09" w14:textId="77777777" w:rsidR="00C32379" w:rsidRPr="00C32379" w:rsidRDefault="00C32379" w:rsidP="00C32379">
            <w:pPr>
              <w:jc w:val="center"/>
              <w:rPr>
                <w:color w:val="000000"/>
                <w:sz w:val="16"/>
                <w:szCs w:val="16"/>
              </w:rPr>
            </w:pPr>
            <w:r w:rsidRPr="00C32379">
              <w:rPr>
                <w:color w:val="000000"/>
                <w:sz w:val="16"/>
                <w:szCs w:val="16"/>
              </w:rPr>
              <w:t>4,14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E8A17C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2BE3F00" w14:textId="77777777" w:rsidR="00C32379" w:rsidRPr="00C32379" w:rsidRDefault="00C32379" w:rsidP="00C32379">
            <w:pPr>
              <w:jc w:val="center"/>
              <w:rPr>
                <w:color w:val="000000"/>
                <w:sz w:val="16"/>
                <w:szCs w:val="16"/>
              </w:rPr>
            </w:pPr>
            <w:r w:rsidRPr="00C32379">
              <w:rPr>
                <w:color w:val="000000"/>
                <w:sz w:val="16"/>
                <w:szCs w:val="16"/>
              </w:rPr>
              <w:t>4,14</w:t>
            </w:r>
          </w:p>
        </w:tc>
      </w:tr>
      <w:tr w:rsidR="00C32379" w:rsidRPr="00C32379" w14:paraId="6C09BCB2"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1C86E9C" w14:textId="77777777" w:rsidR="00C32379" w:rsidRPr="00C32379" w:rsidRDefault="00C32379" w:rsidP="00C32379">
            <w:pPr>
              <w:jc w:val="center"/>
              <w:rPr>
                <w:sz w:val="16"/>
                <w:szCs w:val="16"/>
              </w:rPr>
            </w:pPr>
            <w:r w:rsidRPr="00C32379">
              <w:rPr>
                <w:sz w:val="16"/>
                <w:szCs w:val="16"/>
              </w:rPr>
              <w:t>351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4821AC"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Осинниковский РЭС Таштагольского района с. Красная Орловка, с. Сарбала, с. Сосновка( КТП-160 кВА - 2 шт, КТП-250 кВА - 1 шт, КТП-630 КВА -1шт.)</w:t>
            </w:r>
          </w:p>
        </w:tc>
        <w:tc>
          <w:tcPr>
            <w:tcW w:w="550" w:type="pct"/>
            <w:tcBorders>
              <w:top w:val="nil"/>
              <w:left w:val="nil"/>
              <w:bottom w:val="single" w:sz="4" w:space="0" w:color="auto"/>
              <w:right w:val="single" w:sz="4" w:space="0" w:color="auto"/>
            </w:tcBorders>
            <w:shd w:val="clear" w:color="auto" w:fill="auto"/>
            <w:vAlign w:val="center"/>
            <w:hideMark/>
          </w:tcPr>
          <w:p w14:paraId="7740BCDD" w14:textId="77777777" w:rsidR="00C32379" w:rsidRPr="00C32379" w:rsidRDefault="00C32379" w:rsidP="00C32379">
            <w:pPr>
              <w:jc w:val="center"/>
              <w:rPr>
                <w:color w:val="000000"/>
                <w:sz w:val="16"/>
                <w:szCs w:val="16"/>
              </w:rPr>
            </w:pPr>
            <w:r w:rsidRPr="00C32379">
              <w:rPr>
                <w:color w:val="000000"/>
                <w:sz w:val="16"/>
                <w:szCs w:val="16"/>
              </w:rPr>
              <w:t>3,92</w:t>
            </w:r>
          </w:p>
        </w:tc>
        <w:tc>
          <w:tcPr>
            <w:tcW w:w="571" w:type="pct"/>
            <w:tcBorders>
              <w:top w:val="nil"/>
              <w:left w:val="nil"/>
              <w:bottom w:val="single" w:sz="4" w:space="0" w:color="auto"/>
              <w:right w:val="single" w:sz="4" w:space="0" w:color="auto"/>
            </w:tcBorders>
            <w:shd w:val="clear" w:color="auto" w:fill="auto"/>
            <w:noWrap/>
            <w:vAlign w:val="center"/>
            <w:hideMark/>
          </w:tcPr>
          <w:p w14:paraId="099A7462" w14:textId="77777777" w:rsidR="00C32379" w:rsidRPr="00C32379" w:rsidRDefault="00C32379" w:rsidP="00C32379">
            <w:pPr>
              <w:jc w:val="center"/>
              <w:rPr>
                <w:color w:val="000000"/>
                <w:sz w:val="16"/>
                <w:szCs w:val="16"/>
              </w:rPr>
            </w:pPr>
            <w:r w:rsidRPr="00C32379">
              <w:rPr>
                <w:color w:val="000000"/>
                <w:sz w:val="16"/>
                <w:szCs w:val="16"/>
              </w:rPr>
              <w:t>4,93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56F7E1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144EB75" w14:textId="77777777" w:rsidR="00C32379" w:rsidRPr="00C32379" w:rsidRDefault="00C32379" w:rsidP="00C32379">
            <w:pPr>
              <w:jc w:val="center"/>
              <w:rPr>
                <w:color w:val="000000"/>
                <w:sz w:val="16"/>
                <w:szCs w:val="16"/>
              </w:rPr>
            </w:pPr>
            <w:r w:rsidRPr="00C32379">
              <w:rPr>
                <w:color w:val="000000"/>
                <w:sz w:val="16"/>
                <w:szCs w:val="16"/>
              </w:rPr>
              <w:t>4,93</w:t>
            </w:r>
          </w:p>
        </w:tc>
      </w:tr>
      <w:tr w:rsidR="00C32379" w:rsidRPr="00C32379" w14:paraId="4F9B506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C98E6A9" w14:textId="77777777" w:rsidR="00C32379" w:rsidRPr="00C32379" w:rsidRDefault="00C32379" w:rsidP="00C32379">
            <w:pPr>
              <w:jc w:val="center"/>
              <w:rPr>
                <w:sz w:val="16"/>
                <w:szCs w:val="16"/>
              </w:rPr>
            </w:pPr>
            <w:r w:rsidRPr="00C32379">
              <w:rPr>
                <w:sz w:val="16"/>
                <w:szCs w:val="16"/>
              </w:rPr>
              <w:t>350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0D5ADC0"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Новокузнецкий РЭС Новокузнецкого района, д. Красинск (КТП-250 кВА - 1 шт)</w:t>
            </w:r>
          </w:p>
        </w:tc>
        <w:tc>
          <w:tcPr>
            <w:tcW w:w="550" w:type="pct"/>
            <w:tcBorders>
              <w:top w:val="nil"/>
              <w:left w:val="nil"/>
              <w:bottom w:val="single" w:sz="4" w:space="0" w:color="auto"/>
              <w:right w:val="single" w:sz="4" w:space="0" w:color="auto"/>
            </w:tcBorders>
            <w:shd w:val="clear" w:color="auto" w:fill="auto"/>
            <w:vAlign w:val="center"/>
            <w:hideMark/>
          </w:tcPr>
          <w:p w14:paraId="407755BF" w14:textId="77777777" w:rsidR="00C32379" w:rsidRPr="00C32379" w:rsidRDefault="00C32379" w:rsidP="00C32379">
            <w:pPr>
              <w:jc w:val="center"/>
              <w:rPr>
                <w:color w:val="000000"/>
                <w:sz w:val="16"/>
                <w:szCs w:val="16"/>
              </w:rPr>
            </w:pPr>
            <w:r w:rsidRPr="00C32379">
              <w:rPr>
                <w:color w:val="000000"/>
                <w:sz w:val="16"/>
                <w:szCs w:val="16"/>
              </w:rPr>
              <w:t>0,91</w:t>
            </w:r>
          </w:p>
        </w:tc>
        <w:tc>
          <w:tcPr>
            <w:tcW w:w="571" w:type="pct"/>
            <w:tcBorders>
              <w:top w:val="nil"/>
              <w:left w:val="nil"/>
              <w:bottom w:val="single" w:sz="4" w:space="0" w:color="auto"/>
              <w:right w:val="single" w:sz="4" w:space="0" w:color="auto"/>
            </w:tcBorders>
            <w:shd w:val="clear" w:color="auto" w:fill="auto"/>
            <w:noWrap/>
            <w:vAlign w:val="center"/>
            <w:hideMark/>
          </w:tcPr>
          <w:p w14:paraId="3D2166AA" w14:textId="77777777" w:rsidR="00C32379" w:rsidRPr="00C32379" w:rsidRDefault="00C32379" w:rsidP="00C32379">
            <w:pPr>
              <w:jc w:val="center"/>
              <w:rPr>
                <w:color w:val="000000"/>
                <w:sz w:val="16"/>
                <w:szCs w:val="16"/>
              </w:rPr>
            </w:pPr>
            <w:r w:rsidRPr="00C32379">
              <w:rPr>
                <w:color w:val="000000"/>
                <w:sz w:val="16"/>
                <w:szCs w:val="16"/>
              </w:rPr>
              <w:t>1,25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56C5F4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98FE043" w14:textId="77777777" w:rsidR="00C32379" w:rsidRPr="00C32379" w:rsidRDefault="00C32379" w:rsidP="00C32379">
            <w:pPr>
              <w:jc w:val="center"/>
              <w:rPr>
                <w:color w:val="000000"/>
                <w:sz w:val="16"/>
                <w:szCs w:val="16"/>
              </w:rPr>
            </w:pPr>
            <w:r w:rsidRPr="00C32379">
              <w:rPr>
                <w:color w:val="000000"/>
                <w:sz w:val="16"/>
                <w:szCs w:val="16"/>
              </w:rPr>
              <w:t>1,25</w:t>
            </w:r>
          </w:p>
        </w:tc>
      </w:tr>
      <w:tr w:rsidR="00C32379" w:rsidRPr="00C32379" w14:paraId="0EFE61DA"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1467F54E" w14:textId="77777777" w:rsidR="00C32379" w:rsidRPr="00C32379" w:rsidRDefault="00C32379" w:rsidP="00C32379">
            <w:pPr>
              <w:jc w:val="center"/>
              <w:rPr>
                <w:sz w:val="16"/>
                <w:szCs w:val="16"/>
              </w:rPr>
            </w:pPr>
            <w:r w:rsidRPr="00C32379">
              <w:rPr>
                <w:sz w:val="16"/>
                <w:szCs w:val="16"/>
              </w:rPr>
              <w:t>349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33A772B"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Мысковский РЭС, Новокузнецкого района,  с. Терехино, с. Атаманово, с. Верхний Берензас (КТП-100 кВА - 2 шт, КТП-160 кВА - 1 шт, КТП-250 кВА - 1 шт, КТП-400 КВА -1шт.)</w:t>
            </w:r>
          </w:p>
        </w:tc>
        <w:tc>
          <w:tcPr>
            <w:tcW w:w="550" w:type="pct"/>
            <w:tcBorders>
              <w:top w:val="nil"/>
              <w:left w:val="nil"/>
              <w:bottom w:val="single" w:sz="4" w:space="0" w:color="auto"/>
              <w:right w:val="single" w:sz="4" w:space="0" w:color="auto"/>
            </w:tcBorders>
            <w:shd w:val="clear" w:color="auto" w:fill="auto"/>
            <w:vAlign w:val="center"/>
            <w:hideMark/>
          </w:tcPr>
          <w:p w14:paraId="24FA918D" w14:textId="77777777" w:rsidR="00C32379" w:rsidRPr="00C32379" w:rsidRDefault="00C32379" w:rsidP="00C32379">
            <w:pPr>
              <w:jc w:val="center"/>
              <w:rPr>
                <w:color w:val="000000"/>
                <w:sz w:val="16"/>
                <w:szCs w:val="16"/>
              </w:rPr>
            </w:pPr>
            <w:r w:rsidRPr="00C32379">
              <w:rPr>
                <w:color w:val="000000"/>
                <w:sz w:val="16"/>
                <w:szCs w:val="16"/>
              </w:rPr>
              <w:t>4,38</w:t>
            </w:r>
          </w:p>
        </w:tc>
        <w:tc>
          <w:tcPr>
            <w:tcW w:w="571" w:type="pct"/>
            <w:tcBorders>
              <w:top w:val="nil"/>
              <w:left w:val="nil"/>
              <w:bottom w:val="single" w:sz="4" w:space="0" w:color="auto"/>
              <w:right w:val="single" w:sz="4" w:space="0" w:color="auto"/>
            </w:tcBorders>
            <w:shd w:val="clear" w:color="auto" w:fill="auto"/>
            <w:noWrap/>
            <w:vAlign w:val="center"/>
            <w:hideMark/>
          </w:tcPr>
          <w:p w14:paraId="3BAE9B79" w14:textId="77777777" w:rsidR="00C32379" w:rsidRPr="00C32379" w:rsidRDefault="00C32379" w:rsidP="00C32379">
            <w:pPr>
              <w:jc w:val="center"/>
              <w:rPr>
                <w:color w:val="000000"/>
                <w:sz w:val="16"/>
                <w:szCs w:val="16"/>
              </w:rPr>
            </w:pPr>
            <w:r w:rsidRPr="00C32379">
              <w:rPr>
                <w:color w:val="000000"/>
                <w:sz w:val="16"/>
                <w:szCs w:val="16"/>
              </w:rPr>
              <w:t>5,51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48F553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9C4D3CD" w14:textId="77777777" w:rsidR="00C32379" w:rsidRPr="00C32379" w:rsidRDefault="00C32379" w:rsidP="00C32379">
            <w:pPr>
              <w:jc w:val="center"/>
              <w:rPr>
                <w:color w:val="000000"/>
                <w:sz w:val="16"/>
                <w:szCs w:val="16"/>
              </w:rPr>
            </w:pPr>
            <w:r w:rsidRPr="00C32379">
              <w:rPr>
                <w:color w:val="000000"/>
                <w:sz w:val="16"/>
                <w:szCs w:val="16"/>
              </w:rPr>
              <w:t>5,51</w:t>
            </w:r>
          </w:p>
        </w:tc>
      </w:tr>
      <w:tr w:rsidR="00C32379" w:rsidRPr="00C32379" w14:paraId="209DE03D"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FFC9DC5" w14:textId="77777777" w:rsidR="00C32379" w:rsidRPr="00C32379" w:rsidRDefault="00C32379" w:rsidP="00C32379">
            <w:pPr>
              <w:jc w:val="center"/>
              <w:rPr>
                <w:sz w:val="16"/>
                <w:szCs w:val="16"/>
              </w:rPr>
            </w:pPr>
            <w:r w:rsidRPr="00C32379">
              <w:rPr>
                <w:sz w:val="16"/>
                <w:szCs w:val="16"/>
              </w:rPr>
              <w:t>348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93D6389"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Ленинский   РЭС Ленинск-Кузнецкого района, с. Шабаново, п. Родниковый (КТП-250 кВА - 3 шт, КТП-400 кВА - 1 шт, КТП-630 КВА -1шт.)</w:t>
            </w:r>
          </w:p>
        </w:tc>
        <w:tc>
          <w:tcPr>
            <w:tcW w:w="550" w:type="pct"/>
            <w:tcBorders>
              <w:top w:val="nil"/>
              <w:left w:val="nil"/>
              <w:bottom w:val="single" w:sz="4" w:space="0" w:color="auto"/>
              <w:right w:val="single" w:sz="4" w:space="0" w:color="auto"/>
            </w:tcBorders>
            <w:shd w:val="clear" w:color="auto" w:fill="auto"/>
            <w:vAlign w:val="center"/>
            <w:hideMark/>
          </w:tcPr>
          <w:p w14:paraId="332057DC" w14:textId="77777777" w:rsidR="00C32379" w:rsidRPr="00C32379" w:rsidRDefault="00C32379" w:rsidP="00C32379">
            <w:pPr>
              <w:jc w:val="center"/>
              <w:rPr>
                <w:color w:val="000000"/>
                <w:sz w:val="16"/>
                <w:szCs w:val="16"/>
              </w:rPr>
            </w:pPr>
            <w:r w:rsidRPr="00C32379">
              <w:rPr>
                <w:color w:val="000000"/>
                <w:sz w:val="16"/>
                <w:szCs w:val="16"/>
              </w:rPr>
              <w:t>5,10</w:t>
            </w:r>
          </w:p>
        </w:tc>
        <w:tc>
          <w:tcPr>
            <w:tcW w:w="571" w:type="pct"/>
            <w:tcBorders>
              <w:top w:val="nil"/>
              <w:left w:val="nil"/>
              <w:bottom w:val="single" w:sz="4" w:space="0" w:color="auto"/>
              <w:right w:val="single" w:sz="4" w:space="0" w:color="auto"/>
            </w:tcBorders>
            <w:shd w:val="clear" w:color="auto" w:fill="auto"/>
            <w:noWrap/>
            <w:vAlign w:val="center"/>
            <w:hideMark/>
          </w:tcPr>
          <w:p w14:paraId="7AD76BA2" w14:textId="77777777" w:rsidR="00C32379" w:rsidRPr="00C32379" w:rsidRDefault="00C32379" w:rsidP="00C32379">
            <w:pPr>
              <w:jc w:val="center"/>
              <w:rPr>
                <w:color w:val="000000"/>
                <w:sz w:val="16"/>
                <w:szCs w:val="16"/>
              </w:rPr>
            </w:pPr>
            <w:r w:rsidRPr="00C32379">
              <w:rPr>
                <w:color w:val="000000"/>
                <w:sz w:val="16"/>
                <w:szCs w:val="16"/>
              </w:rPr>
              <w:t>5,57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549287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2A1B4B2" w14:textId="77777777" w:rsidR="00C32379" w:rsidRPr="00C32379" w:rsidRDefault="00C32379" w:rsidP="00C32379">
            <w:pPr>
              <w:jc w:val="center"/>
              <w:rPr>
                <w:color w:val="000000"/>
                <w:sz w:val="16"/>
                <w:szCs w:val="16"/>
              </w:rPr>
            </w:pPr>
            <w:r w:rsidRPr="00C32379">
              <w:rPr>
                <w:color w:val="000000"/>
                <w:sz w:val="16"/>
                <w:szCs w:val="16"/>
              </w:rPr>
              <w:t>5,57</w:t>
            </w:r>
          </w:p>
        </w:tc>
      </w:tr>
      <w:tr w:rsidR="00C32379" w:rsidRPr="00C32379" w14:paraId="03AAFECE"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63B05A40" w14:textId="77777777" w:rsidR="00C32379" w:rsidRPr="00C32379" w:rsidRDefault="00C32379" w:rsidP="00C32379">
            <w:pPr>
              <w:jc w:val="center"/>
              <w:rPr>
                <w:sz w:val="16"/>
                <w:szCs w:val="16"/>
              </w:rPr>
            </w:pPr>
            <w:r w:rsidRPr="00C32379">
              <w:rPr>
                <w:sz w:val="16"/>
                <w:szCs w:val="16"/>
              </w:rPr>
              <w:t>347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F833E22"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Инской  РЭС Беловского района, с. Задубровка, с. Коновалово (КТП-400 кВА - 1 шт, КТП-160 кВА - 1 шт, КТП-250 КВА -1шт.)</w:t>
            </w:r>
          </w:p>
        </w:tc>
        <w:tc>
          <w:tcPr>
            <w:tcW w:w="550" w:type="pct"/>
            <w:tcBorders>
              <w:top w:val="nil"/>
              <w:left w:val="nil"/>
              <w:bottom w:val="single" w:sz="4" w:space="0" w:color="auto"/>
              <w:right w:val="single" w:sz="4" w:space="0" w:color="auto"/>
            </w:tcBorders>
            <w:shd w:val="clear" w:color="auto" w:fill="auto"/>
            <w:vAlign w:val="center"/>
            <w:hideMark/>
          </w:tcPr>
          <w:p w14:paraId="68F3AC57" w14:textId="77777777" w:rsidR="00C32379" w:rsidRPr="00C32379" w:rsidRDefault="00C32379" w:rsidP="00C32379">
            <w:pPr>
              <w:jc w:val="center"/>
              <w:rPr>
                <w:color w:val="000000"/>
                <w:sz w:val="16"/>
                <w:szCs w:val="16"/>
              </w:rPr>
            </w:pPr>
            <w:r w:rsidRPr="00C32379">
              <w:rPr>
                <w:color w:val="000000"/>
                <w:sz w:val="16"/>
                <w:szCs w:val="16"/>
              </w:rPr>
              <w:t>2,79</w:t>
            </w:r>
          </w:p>
        </w:tc>
        <w:tc>
          <w:tcPr>
            <w:tcW w:w="571" w:type="pct"/>
            <w:tcBorders>
              <w:top w:val="nil"/>
              <w:left w:val="nil"/>
              <w:bottom w:val="single" w:sz="4" w:space="0" w:color="auto"/>
              <w:right w:val="single" w:sz="4" w:space="0" w:color="auto"/>
            </w:tcBorders>
            <w:shd w:val="clear" w:color="auto" w:fill="auto"/>
            <w:noWrap/>
            <w:vAlign w:val="center"/>
            <w:hideMark/>
          </w:tcPr>
          <w:p w14:paraId="67276789" w14:textId="77777777" w:rsidR="00C32379" w:rsidRPr="00C32379" w:rsidRDefault="00C32379" w:rsidP="00C32379">
            <w:pPr>
              <w:jc w:val="center"/>
              <w:rPr>
                <w:color w:val="000000"/>
                <w:sz w:val="16"/>
                <w:szCs w:val="16"/>
              </w:rPr>
            </w:pPr>
            <w:r w:rsidRPr="00C32379">
              <w:rPr>
                <w:color w:val="000000"/>
                <w:sz w:val="16"/>
                <w:szCs w:val="16"/>
              </w:rPr>
              <w:t>2,94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DBBDC1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AF85392" w14:textId="77777777" w:rsidR="00C32379" w:rsidRPr="00C32379" w:rsidRDefault="00C32379" w:rsidP="00C32379">
            <w:pPr>
              <w:jc w:val="center"/>
              <w:rPr>
                <w:color w:val="000000"/>
                <w:sz w:val="16"/>
                <w:szCs w:val="16"/>
              </w:rPr>
            </w:pPr>
            <w:r w:rsidRPr="00C32379">
              <w:rPr>
                <w:color w:val="000000"/>
                <w:sz w:val="16"/>
                <w:szCs w:val="16"/>
              </w:rPr>
              <w:t>2,94</w:t>
            </w:r>
          </w:p>
        </w:tc>
      </w:tr>
      <w:tr w:rsidR="00C32379" w:rsidRPr="00C32379" w14:paraId="09CBE02F"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51FDD47D" w14:textId="77777777" w:rsidR="00C32379" w:rsidRPr="00C32379" w:rsidRDefault="00C32379" w:rsidP="00C32379">
            <w:pPr>
              <w:jc w:val="center"/>
              <w:rPr>
                <w:sz w:val="16"/>
                <w:szCs w:val="16"/>
              </w:rPr>
            </w:pPr>
            <w:r w:rsidRPr="00C32379">
              <w:rPr>
                <w:sz w:val="16"/>
                <w:szCs w:val="16"/>
              </w:rPr>
              <w:t>346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1CDAD55" w14:textId="77777777" w:rsidR="00C32379" w:rsidRPr="00C32379" w:rsidRDefault="00C32379" w:rsidP="00C32379">
            <w:pPr>
              <w:rPr>
                <w:sz w:val="16"/>
                <w:szCs w:val="16"/>
              </w:rPr>
            </w:pPr>
            <w:r w:rsidRPr="00C32379">
              <w:rPr>
                <w:sz w:val="16"/>
                <w:szCs w:val="16"/>
              </w:rPr>
              <w:t>Техперевооружение с заменой находящихся в неудовлетворительном состоянии КТП 6-10 кВ Гурьевский РЭС Гурьевского района с. М-Салаирка, с. Новопестерево, д. Кулебакино(КТП-160 кВА - 2 шт, КТП-250 кВА - 2 шт.)</w:t>
            </w:r>
          </w:p>
        </w:tc>
        <w:tc>
          <w:tcPr>
            <w:tcW w:w="550" w:type="pct"/>
            <w:tcBorders>
              <w:top w:val="nil"/>
              <w:left w:val="nil"/>
              <w:bottom w:val="single" w:sz="4" w:space="0" w:color="auto"/>
              <w:right w:val="single" w:sz="4" w:space="0" w:color="auto"/>
            </w:tcBorders>
            <w:shd w:val="clear" w:color="auto" w:fill="auto"/>
            <w:vAlign w:val="center"/>
            <w:hideMark/>
          </w:tcPr>
          <w:p w14:paraId="1A7F5B44" w14:textId="77777777" w:rsidR="00C32379" w:rsidRPr="00C32379" w:rsidRDefault="00C32379" w:rsidP="00C32379">
            <w:pPr>
              <w:jc w:val="center"/>
              <w:rPr>
                <w:color w:val="000000"/>
                <w:sz w:val="16"/>
                <w:szCs w:val="16"/>
              </w:rPr>
            </w:pPr>
            <w:r w:rsidRPr="00C32379">
              <w:rPr>
                <w:color w:val="000000"/>
                <w:sz w:val="16"/>
                <w:szCs w:val="16"/>
              </w:rPr>
              <w:t>3,51</w:t>
            </w:r>
          </w:p>
        </w:tc>
        <w:tc>
          <w:tcPr>
            <w:tcW w:w="571" w:type="pct"/>
            <w:tcBorders>
              <w:top w:val="nil"/>
              <w:left w:val="nil"/>
              <w:bottom w:val="single" w:sz="4" w:space="0" w:color="auto"/>
              <w:right w:val="single" w:sz="4" w:space="0" w:color="auto"/>
            </w:tcBorders>
            <w:shd w:val="clear" w:color="auto" w:fill="auto"/>
            <w:noWrap/>
            <w:vAlign w:val="center"/>
            <w:hideMark/>
          </w:tcPr>
          <w:p w14:paraId="22DCFAD3" w14:textId="77777777" w:rsidR="00C32379" w:rsidRPr="00C32379" w:rsidRDefault="00C32379" w:rsidP="00C32379">
            <w:pPr>
              <w:jc w:val="center"/>
              <w:rPr>
                <w:color w:val="000000"/>
                <w:sz w:val="16"/>
                <w:szCs w:val="16"/>
              </w:rPr>
            </w:pPr>
            <w:r w:rsidRPr="00C32379">
              <w:rPr>
                <w:color w:val="000000"/>
                <w:sz w:val="16"/>
                <w:szCs w:val="16"/>
              </w:rPr>
              <w:t>3,45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28F303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A38A2D7" w14:textId="77777777" w:rsidR="00C32379" w:rsidRPr="00C32379" w:rsidRDefault="00C32379" w:rsidP="00C32379">
            <w:pPr>
              <w:jc w:val="center"/>
              <w:rPr>
                <w:color w:val="000000"/>
                <w:sz w:val="16"/>
                <w:szCs w:val="16"/>
              </w:rPr>
            </w:pPr>
            <w:r w:rsidRPr="00C32379">
              <w:rPr>
                <w:color w:val="000000"/>
                <w:sz w:val="16"/>
                <w:szCs w:val="16"/>
              </w:rPr>
              <w:t>3,32</w:t>
            </w:r>
          </w:p>
        </w:tc>
      </w:tr>
      <w:tr w:rsidR="00C32379" w:rsidRPr="00C32379" w14:paraId="47DD2954"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6D6428E3" w14:textId="77777777" w:rsidR="00C32379" w:rsidRPr="00C32379" w:rsidRDefault="00C32379" w:rsidP="00C32379">
            <w:pPr>
              <w:jc w:val="center"/>
              <w:rPr>
                <w:sz w:val="16"/>
                <w:szCs w:val="16"/>
              </w:rPr>
            </w:pPr>
            <w:r w:rsidRPr="00C32379">
              <w:rPr>
                <w:sz w:val="16"/>
                <w:szCs w:val="16"/>
              </w:rPr>
              <w:t>345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681870C" w14:textId="77777777" w:rsidR="00C32379" w:rsidRPr="00C32379" w:rsidRDefault="00C32379" w:rsidP="00C32379">
            <w:pPr>
              <w:rPr>
                <w:sz w:val="16"/>
                <w:szCs w:val="16"/>
              </w:rPr>
            </w:pPr>
            <w:r w:rsidRPr="00C32379">
              <w:rPr>
                <w:sz w:val="16"/>
                <w:szCs w:val="16"/>
              </w:rPr>
              <w:t>Техперевооружение с заменой  находящихся в неудовлетворительном состоянии КТП 6-10 кВ Беловский РЭС Беловского района, д. Мохово, д. Старобачата(КТП-160 кВА - 2 шт, КТП-250 кВА - 2 шт, КТП-400 КВА -1шт.)</w:t>
            </w:r>
          </w:p>
        </w:tc>
        <w:tc>
          <w:tcPr>
            <w:tcW w:w="550" w:type="pct"/>
            <w:tcBorders>
              <w:top w:val="nil"/>
              <w:left w:val="nil"/>
              <w:bottom w:val="single" w:sz="4" w:space="0" w:color="auto"/>
              <w:right w:val="single" w:sz="4" w:space="0" w:color="auto"/>
            </w:tcBorders>
            <w:shd w:val="clear" w:color="auto" w:fill="auto"/>
            <w:vAlign w:val="center"/>
            <w:hideMark/>
          </w:tcPr>
          <w:p w14:paraId="2226B77F" w14:textId="77777777" w:rsidR="00C32379" w:rsidRPr="00C32379" w:rsidRDefault="00C32379" w:rsidP="00C32379">
            <w:pPr>
              <w:jc w:val="center"/>
              <w:rPr>
                <w:color w:val="000000"/>
                <w:sz w:val="16"/>
                <w:szCs w:val="16"/>
              </w:rPr>
            </w:pPr>
            <w:r w:rsidRPr="00C32379">
              <w:rPr>
                <w:color w:val="000000"/>
                <w:sz w:val="16"/>
                <w:szCs w:val="16"/>
              </w:rPr>
              <w:t>4,55</w:t>
            </w:r>
          </w:p>
        </w:tc>
        <w:tc>
          <w:tcPr>
            <w:tcW w:w="571" w:type="pct"/>
            <w:tcBorders>
              <w:top w:val="nil"/>
              <w:left w:val="nil"/>
              <w:bottom w:val="single" w:sz="4" w:space="0" w:color="auto"/>
              <w:right w:val="single" w:sz="4" w:space="0" w:color="auto"/>
            </w:tcBorders>
            <w:shd w:val="clear" w:color="auto" w:fill="auto"/>
            <w:noWrap/>
            <w:vAlign w:val="center"/>
            <w:hideMark/>
          </w:tcPr>
          <w:p w14:paraId="425A3856" w14:textId="77777777" w:rsidR="00C32379" w:rsidRPr="00C32379" w:rsidRDefault="00C32379" w:rsidP="00C32379">
            <w:pPr>
              <w:jc w:val="center"/>
              <w:rPr>
                <w:color w:val="000000"/>
                <w:sz w:val="16"/>
                <w:szCs w:val="16"/>
              </w:rPr>
            </w:pPr>
            <w:r w:rsidRPr="00C32379">
              <w:rPr>
                <w:color w:val="000000"/>
                <w:sz w:val="16"/>
                <w:szCs w:val="16"/>
              </w:rPr>
              <w:t>5,41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A3013BC"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4171DAA1" w14:textId="77777777" w:rsidR="00C32379" w:rsidRPr="00C32379" w:rsidRDefault="00C32379" w:rsidP="00C32379">
            <w:pPr>
              <w:jc w:val="center"/>
              <w:rPr>
                <w:color w:val="000000"/>
                <w:sz w:val="16"/>
                <w:szCs w:val="16"/>
              </w:rPr>
            </w:pPr>
            <w:r w:rsidRPr="00C32379">
              <w:rPr>
                <w:color w:val="000000"/>
                <w:sz w:val="16"/>
                <w:szCs w:val="16"/>
              </w:rPr>
              <w:t>4,63</w:t>
            </w:r>
          </w:p>
        </w:tc>
      </w:tr>
      <w:tr w:rsidR="00C32379" w:rsidRPr="00C32379" w14:paraId="51962169"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A87695D" w14:textId="77777777" w:rsidR="00C32379" w:rsidRPr="00C32379" w:rsidRDefault="00C32379" w:rsidP="00C32379">
            <w:pPr>
              <w:jc w:val="center"/>
              <w:rPr>
                <w:sz w:val="16"/>
                <w:szCs w:val="16"/>
              </w:rPr>
            </w:pPr>
            <w:r w:rsidRPr="00C32379">
              <w:rPr>
                <w:sz w:val="16"/>
                <w:szCs w:val="16"/>
              </w:rPr>
              <w:t>344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7E1D334" w14:textId="77777777" w:rsidR="00C32379" w:rsidRPr="00C32379" w:rsidRDefault="00C32379" w:rsidP="00C32379">
            <w:pPr>
              <w:rPr>
                <w:sz w:val="16"/>
                <w:szCs w:val="16"/>
              </w:rPr>
            </w:pPr>
            <w:r w:rsidRPr="00C32379">
              <w:rPr>
                <w:sz w:val="16"/>
                <w:szCs w:val="16"/>
              </w:rPr>
              <w:t>Техперевооружение с заменой перегруженных и находящихся в неудовлетворительном состоянии КТП 6-10 кВ Мариинский РЭС, н.п 2-я Пристань(КТП-400 кВА - 1 шт)</w:t>
            </w:r>
          </w:p>
        </w:tc>
        <w:tc>
          <w:tcPr>
            <w:tcW w:w="550" w:type="pct"/>
            <w:tcBorders>
              <w:top w:val="nil"/>
              <w:left w:val="nil"/>
              <w:bottom w:val="single" w:sz="4" w:space="0" w:color="auto"/>
              <w:right w:val="single" w:sz="4" w:space="0" w:color="auto"/>
            </w:tcBorders>
            <w:shd w:val="clear" w:color="auto" w:fill="auto"/>
            <w:vAlign w:val="center"/>
            <w:hideMark/>
          </w:tcPr>
          <w:p w14:paraId="7D703120" w14:textId="77777777" w:rsidR="00C32379" w:rsidRPr="00C32379" w:rsidRDefault="00C32379" w:rsidP="00C32379">
            <w:pPr>
              <w:jc w:val="center"/>
              <w:rPr>
                <w:color w:val="000000"/>
                <w:sz w:val="16"/>
                <w:szCs w:val="16"/>
              </w:rPr>
            </w:pPr>
            <w:r w:rsidRPr="00C32379">
              <w:rPr>
                <w:color w:val="000000"/>
                <w:sz w:val="16"/>
                <w:szCs w:val="16"/>
              </w:rPr>
              <w:t>1,04</w:t>
            </w:r>
          </w:p>
        </w:tc>
        <w:tc>
          <w:tcPr>
            <w:tcW w:w="571" w:type="pct"/>
            <w:tcBorders>
              <w:top w:val="nil"/>
              <w:left w:val="nil"/>
              <w:bottom w:val="single" w:sz="4" w:space="0" w:color="auto"/>
              <w:right w:val="single" w:sz="4" w:space="0" w:color="auto"/>
            </w:tcBorders>
            <w:shd w:val="clear" w:color="auto" w:fill="auto"/>
            <w:noWrap/>
            <w:vAlign w:val="center"/>
            <w:hideMark/>
          </w:tcPr>
          <w:p w14:paraId="5419A484" w14:textId="77777777" w:rsidR="00C32379" w:rsidRPr="00C32379" w:rsidRDefault="00C32379" w:rsidP="00C32379">
            <w:pPr>
              <w:jc w:val="center"/>
              <w:rPr>
                <w:color w:val="000000"/>
                <w:sz w:val="16"/>
                <w:szCs w:val="16"/>
              </w:rPr>
            </w:pPr>
            <w:r w:rsidRPr="00C32379">
              <w:rPr>
                <w:color w:val="000000"/>
                <w:sz w:val="16"/>
                <w:szCs w:val="16"/>
              </w:rPr>
              <w:t>0,05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6C93A96"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20D9762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59992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78CAD4A" w14:textId="77777777" w:rsidR="00C32379" w:rsidRPr="00C32379" w:rsidRDefault="00C32379" w:rsidP="00C32379">
            <w:pPr>
              <w:jc w:val="center"/>
              <w:rPr>
                <w:sz w:val="16"/>
                <w:szCs w:val="16"/>
              </w:rPr>
            </w:pPr>
            <w:r w:rsidRPr="00C32379">
              <w:rPr>
                <w:sz w:val="16"/>
                <w:szCs w:val="16"/>
              </w:rPr>
              <w:t>362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AE091D3" w14:textId="77777777" w:rsidR="00C32379" w:rsidRPr="00C32379" w:rsidRDefault="00C32379" w:rsidP="00C32379">
            <w:pPr>
              <w:rPr>
                <w:sz w:val="16"/>
                <w:szCs w:val="16"/>
              </w:rPr>
            </w:pPr>
            <w:r w:rsidRPr="00C32379">
              <w:rPr>
                <w:sz w:val="16"/>
                <w:szCs w:val="16"/>
              </w:rPr>
              <w:t xml:space="preserve">Реконструкция зданий ЗТП с заменой на КТП Тисульский РЭС (Тисульский район, п. Полуторник): </w:t>
            </w:r>
            <w:r w:rsidRPr="00C32379">
              <w:rPr>
                <w:sz w:val="16"/>
                <w:szCs w:val="16"/>
              </w:rPr>
              <w:br/>
              <w:t>2017г. Тисульский РЭС : Полуторник ТП-097. (КТП-400 кВА - 1 шт.)</w:t>
            </w:r>
          </w:p>
        </w:tc>
        <w:tc>
          <w:tcPr>
            <w:tcW w:w="550" w:type="pct"/>
            <w:tcBorders>
              <w:top w:val="nil"/>
              <w:left w:val="nil"/>
              <w:bottom w:val="single" w:sz="4" w:space="0" w:color="auto"/>
              <w:right w:val="single" w:sz="4" w:space="0" w:color="auto"/>
            </w:tcBorders>
            <w:shd w:val="clear" w:color="auto" w:fill="auto"/>
            <w:vAlign w:val="center"/>
            <w:hideMark/>
          </w:tcPr>
          <w:p w14:paraId="5447305B" w14:textId="77777777" w:rsidR="00C32379" w:rsidRPr="00C32379" w:rsidRDefault="00C32379" w:rsidP="00C32379">
            <w:pPr>
              <w:jc w:val="center"/>
              <w:rPr>
                <w:color w:val="000000"/>
                <w:sz w:val="16"/>
                <w:szCs w:val="16"/>
              </w:rPr>
            </w:pPr>
            <w:r w:rsidRPr="00C32379">
              <w:rPr>
                <w:color w:val="000000"/>
                <w:sz w:val="16"/>
                <w:szCs w:val="16"/>
              </w:rPr>
              <w:t>0,08</w:t>
            </w:r>
          </w:p>
        </w:tc>
        <w:tc>
          <w:tcPr>
            <w:tcW w:w="571" w:type="pct"/>
            <w:tcBorders>
              <w:top w:val="nil"/>
              <w:left w:val="nil"/>
              <w:bottom w:val="single" w:sz="4" w:space="0" w:color="auto"/>
              <w:right w:val="single" w:sz="4" w:space="0" w:color="auto"/>
            </w:tcBorders>
            <w:shd w:val="clear" w:color="auto" w:fill="auto"/>
            <w:noWrap/>
            <w:vAlign w:val="center"/>
            <w:hideMark/>
          </w:tcPr>
          <w:p w14:paraId="4A16F1B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D42FCF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DEED47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D5EB491"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E54F7F6" w14:textId="77777777" w:rsidR="00C32379" w:rsidRPr="00C32379" w:rsidRDefault="00C32379" w:rsidP="00C32379">
            <w:pPr>
              <w:jc w:val="center"/>
              <w:rPr>
                <w:sz w:val="16"/>
                <w:szCs w:val="16"/>
              </w:rPr>
            </w:pPr>
            <w:r w:rsidRPr="00C32379">
              <w:rPr>
                <w:sz w:val="16"/>
                <w:szCs w:val="16"/>
              </w:rPr>
              <w:t>361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CB951D6" w14:textId="77777777" w:rsidR="00C32379" w:rsidRPr="00C32379" w:rsidRDefault="00C32379" w:rsidP="00C32379">
            <w:pPr>
              <w:rPr>
                <w:sz w:val="16"/>
                <w:szCs w:val="16"/>
              </w:rPr>
            </w:pPr>
            <w:r w:rsidRPr="00C32379">
              <w:rPr>
                <w:sz w:val="16"/>
                <w:szCs w:val="16"/>
              </w:rPr>
              <w:t>Реконструкция зданий ЗТП с заменой на КТП Гурьевский РЭС Гурьевского района:</w:t>
            </w:r>
            <w:r w:rsidRPr="00C32379">
              <w:rPr>
                <w:sz w:val="16"/>
                <w:szCs w:val="16"/>
              </w:rPr>
              <w:br w:type="page"/>
              <w:t>2017г. Гурьевский РЭС: ТП 161. (КТП-250 кВА - 1 шт.)</w:t>
            </w:r>
          </w:p>
        </w:tc>
        <w:tc>
          <w:tcPr>
            <w:tcW w:w="550" w:type="pct"/>
            <w:tcBorders>
              <w:top w:val="nil"/>
              <w:left w:val="nil"/>
              <w:bottom w:val="single" w:sz="4" w:space="0" w:color="auto"/>
              <w:right w:val="single" w:sz="4" w:space="0" w:color="auto"/>
            </w:tcBorders>
            <w:shd w:val="clear" w:color="auto" w:fill="auto"/>
            <w:vAlign w:val="center"/>
            <w:hideMark/>
          </w:tcPr>
          <w:p w14:paraId="2C8564CC" w14:textId="77777777" w:rsidR="00C32379" w:rsidRPr="00C32379" w:rsidRDefault="00C32379" w:rsidP="00C32379">
            <w:pPr>
              <w:jc w:val="center"/>
              <w:rPr>
                <w:color w:val="000000"/>
                <w:sz w:val="16"/>
                <w:szCs w:val="16"/>
              </w:rPr>
            </w:pPr>
            <w:r w:rsidRPr="00C32379">
              <w:rPr>
                <w:color w:val="000000"/>
                <w:sz w:val="16"/>
                <w:szCs w:val="16"/>
              </w:rPr>
              <w:t>0,07</w:t>
            </w:r>
          </w:p>
        </w:tc>
        <w:tc>
          <w:tcPr>
            <w:tcW w:w="571" w:type="pct"/>
            <w:tcBorders>
              <w:top w:val="nil"/>
              <w:left w:val="nil"/>
              <w:bottom w:val="single" w:sz="4" w:space="0" w:color="auto"/>
              <w:right w:val="single" w:sz="4" w:space="0" w:color="auto"/>
            </w:tcBorders>
            <w:shd w:val="clear" w:color="auto" w:fill="auto"/>
            <w:noWrap/>
            <w:vAlign w:val="center"/>
            <w:hideMark/>
          </w:tcPr>
          <w:p w14:paraId="1478A8B9"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3ED870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A626F8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B9C53AD"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2541DCA5" w14:textId="77777777" w:rsidR="00C32379" w:rsidRPr="00C32379" w:rsidRDefault="00C32379" w:rsidP="00C32379">
            <w:pPr>
              <w:jc w:val="center"/>
              <w:rPr>
                <w:sz w:val="16"/>
                <w:szCs w:val="16"/>
              </w:rPr>
            </w:pPr>
            <w:r w:rsidRPr="00C32379">
              <w:rPr>
                <w:sz w:val="16"/>
                <w:szCs w:val="16"/>
              </w:rPr>
              <w:t>360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ABA61BB" w14:textId="77777777" w:rsidR="00C32379" w:rsidRPr="00C32379" w:rsidRDefault="00C32379" w:rsidP="00C32379">
            <w:pPr>
              <w:rPr>
                <w:sz w:val="16"/>
                <w:szCs w:val="16"/>
              </w:rPr>
            </w:pPr>
            <w:r w:rsidRPr="00C32379">
              <w:rPr>
                <w:sz w:val="16"/>
                <w:szCs w:val="16"/>
              </w:rPr>
              <w:t>Реконструкция зданий ЗТП, находящихся в неудовлетворительном состоянии, с заменой на КТП Новокузнецкий РЭС (Новокузнецкий район, п. Орджоникидзевский):</w:t>
            </w:r>
            <w:r w:rsidRPr="00C32379">
              <w:rPr>
                <w:sz w:val="16"/>
                <w:szCs w:val="16"/>
              </w:rPr>
              <w:br/>
              <w:t>2017г. Орджоникидзевский МУ ТП-122. (КТП-400 кВА - 1 шт.)</w:t>
            </w:r>
          </w:p>
        </w:tc>
        <w:tc>
          <w:tcPr>
            <w:tcW w:w="550" w:type="pct"/>
            <w:tcBorders>
              <w:top w:val="nil"/>
              <w:left w:val="nil"/>
              <w:bottom w:val="single" w:sz="4" w:space="0" w:color="auto"/>
              <w:right w:val="single" w:sz="4" w:space="0" w:color="auto"/>
            </w:tcBorders>
            <w:shd w:val="clear" w:color="auto" w:fill="auto"/>
            <w:vAlign w:val="center"/>
            <w:hideMark/>
          </w:tcPr>
          <w:p w14:paraId="0B444131" w14:textId="77777777" w:rsidR="00C32379" w:rsidRPr="00C32379" w:rsidRDefault="00C32379" w:rsidP="00C32379">
            <w:pPr>
              <w:jc w:val="center"/>
              <w:rPr>
                <w:color w:val="000000"/>
                <w:sz w:val="16"/>
                <w:szCs w:val="16"/>
              </w:rPr>
            </w:pPr>
            <w:r w:rsidRPr="00C32379">
              <w:rPr>
                <w:color w:val="000000"/>
                <w:sz w:val="16"/>
                <w:szCs w:val="16"/>
              </w:rPr>
              <w:t>0,08</w:t>
            </w:r>
          </w:p>
        </w:tc>
        <w:tc>
          <w:tcPr>
            <w:tcW w:w="571" w:type="pct"/>
            <w:tcBorders>
              <w:top w:val="nil"/>
              <w:left w:val="nil"/>
              <w:bottom w:val="single" w:sz="4" w:space="0" w:color="auto"/>
              <w:right w:val="single" w:sz="4" w:space="0" w:color="auto"/>
            </w:tcBorders>
            <w:shd w:val="clear" w:color="auto" w:fill="auto"/>
            <w:noWrap/>
            <w:vAlign w:val="center"/>
            <w:hideMark/>
          </w:tcPr>
          <w:p w14:paraId="5485AAC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6F4593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70EBE0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70C777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74304D8" w14:textId="77777777" w:rsidR="00C32379" w:rsidRPr="00C32379" w:rsidRDefault="00C32379" w:rsidP="00C32379">
            <w:pPr>
              <w:jc w:val="center"/>
              <w:rPr>
                <w:sz w:val="16"/>
                <w:szCs w:val="16"/>
              </w:rPr>
            </w:pPr>
            <w:r w:rsidRPr="00C32379">
              <w:rPr>
                <w:sz w:val="16"/>
                <w:szCs w:val="16"/>
              </w:rPr>
              <w:t>359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11D82A7" w14:textId="77777777" w:rsidR="00C32379" w:rsidRPr="00C32379" w:rsidRDefault="00C32379" w:rsidP="00C32379">
            <w:pPr>
              <w:rPr>
                <w:sz w:val="16"/>
                <w:szCs w:val="16"/>
              </w:rPr>
            </w:pPr>
            <w:r w:rsidRPr="00C32379">
              <w:rPr>
                <w:sz w:val="16"/>
                <w:szCs w:val="16"/>
              </w:rPr>
              <w:t>Реконструкция зданий ЗТП с заменой на КТП Кондомский РЭС:</w:t>
            </w:r>
            <w:r w:rsidRPr="00C32379">
              <w:rPr>
                <w:sz w:val="16"/>
                <w:szCs w:val="16"/>
              </w:rPr>
              <w:br/>
              <w:t>2017г. п. Кузедеево ЗТП -Ю-4-001. (КТП-160 кВА - 1 шт.)</w:t>
            </w:r>
          </w:p>
        </w:tc>
        <w:tc>
          <w:tcPr>
            <w:tcW w:w="550" w:type="pct"/>
            <w:tcBorders>
              <w:top w:val="nil"/>
              <w:left w:val="nil"/>
              <w:bottom w:val="single" w:sz="4" w:space="0" w:color="auto"/>
              <w:right w:val="single" w:sz="4" w:space="0" w:color="auto"/>
            </w:tcBorders>
            <w:shd w:val="clear" w:color="auto" w:fill="auto"/>
            <w:vAlign w:val="center"/>
            <w:hideMark/>
          </w:tcPr>
          <w:p w14:paraId="6429EC46" w14:textId="77777777" w:rsidR="00C32379" w:rsidRPr="00C32379" w:rsidRDefault="00C32379" w:rsidP="00C32379">
            <w:pPr>
              <w:jc w:val="center"/>
              <w:rPr>
                <w:color w:val="000000"/>
                <w:sz w:val="16"/>
                <w:szCs w:val="16"/>
              </w:rPr>
            </w:pPr>
            <w:r w:rsidRPr="00C32379">
              <w:rPr>
                <w:color w:val="000000"/>
                <w:sz w:val="16"/>
                <w:szCs w:val="16"/>
              </w:rPr>
              <w:t>0,07</w:t>
            </w:r>
          </w:p>
        </w:tc>
        <w:tc>
          <w:tcPr>
            <w:tcW w:w="571" w:type="pct"/>
            <w:tcBorders>
              <w:top w:val="nil"/>
              <w:left w:val="nil"/>
              <w:bottom w:val="single" w:sz="4" w:space="0" w:color="auto"/>
              <w:right w:val="single" w:sz="4" w:space="0" w:color="auto"/>
            </w:tcBorders>
            <w:shd w:val="clear" w:color="auto" w:fill="auto"/>
            <w:noWrap/>
            <w:vAlign w:val="center"/>
            <w:hideMark/>
          </w:tcPr>
          <w:p w14:paraId="375A2EB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9BE2BD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FA5CF3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CE4902A"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044EA51C" w14:textId="77777777" w:rsidR="00C32379" w:rsidRPr="00C32379" w:rsidRDefault="00C32379" w:rsidP="00C32379">
            <w:pPr>
              <w:jc w:val="center"/>
              <w:rPr>
                <w:sz w:val="16"/>
                <w:szCs w:val="16"/>
              </w:rPr>
            </w:pPr>
            <w:r w:rsidRPr="00C32379">
              <w:rPr>
                <w:sz w:val="16"/>
                <w:szCs w:val="16"/>
              </w:rPr>
              <w:t>225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820D719" w14:textId="77777777" w:rsidR="00C32379" w:rsidRPr="00C32379" w:rsidRDefault="00C32379" w:rsidP="00C32379">
            <w:pPr>
              <w:rPr>
                <w:sz w:val="16"/>
                <w:szCs w:val="16"/>
              </w:rPr>
            </w:pPr>
            <w:r w:rsidRPr="00C32379">
              <w:rPr>
                <w:sz w:val="16"/>
                <w:szCs w:val="16"/>
              </w:rPr>
              <w:t xml:space="preserve">Реконструкция зданий ЗТП, находящихся в неудовлетворительном состоянии, с заменой на КТП Прокопьевский РЭС (Прокопьевский район, п.Котино, п. Большая Талда, п. Школьный): </w:t>
            </w:r>
            <w:r w:rsidRPr="00C32379">
              <w:rPr>
                <w:sz w:val="16"/>
                <w:szCs w:val="16"/>
              </w:rPr>
              <w:br/>
              <w:t>2017г. п. Котино ЗТП-46 (КТП-250 кВа-1 шт); п. Большая Талда ЗТП-40  (КТП-400 кВА - 1 шт), п. Школьный ЗТП-81. (КТП-400 кВА - 1 шт)</w:t>
            </w:r>
          </w:p>
        </w:tc>
        <w:tc>
          <w:tcPr>
            <w:tcW w:w="550" w:type="pct"/>
            <w:tcBorders>
              <w:top w:val="nil"/>
              <w:left w:val="nil"/>
              <w:bottom w:val="single" w:sz="4" w:space="0" w:color="auto"/>
              <w:right w:val="single" w:sz="4" w:space="0" w:color="auto"/>
            </w:tcBorders>
            <w:shd w:val="clear" w:color="auto" w:fill="auto"/>
            <w:vAlign w:val="center"/>
            <w:hideMark/>
          </w:tcPr>
          <w:p w14:paraId="7EE8AF32" w14:textId="77777777" w:rsidR="00C32379" w:rsidRPr="00C32379" w:rsidRDefault="00C32379" w:rsidP="00C32379">
            <w:pPr>
              <w:jc w:val="center"/>
              <w:rPr>
                <w:color w:val="000000"/>
                <w:sz w:val="16"/>
                <w:szCs w:val="16"/>
              </w:rPr>
            </w:pPr>
            <w:r w:rsidRPr="00C32379">
              <w:rPr>
                <w:color w:val="000000"/>
                <w:sz w:val="16"/>
                <w:szCs w:val="16"/>
              </w:rPr>
              <w:t>0,24</w:t>
            </w:r>
          </w:p>
        </w:tc>
        <w:tc>
          <w:tcPr>
            <w:tcW w:w="571" w:type="pct"/>
            <w:tcBorders>
              <w:top w:val="nil"/>
              <w:left w:val="nil"/>
              <w:bottom w:val="single" w:sz="4" w:space="0" w:color="auto"/>
              <w:right w:val="single" w:sz="4" w:space="0" w:color="auto"/>
            </w:tcBorders>
            <w:shd w:val="clear" w:color="auto" w:fill="auto"/>
            <w:noWrap/>
            <w:vAlign w:val="center"/>
            <w:hideMark/>
          </w:tcPr>
          <w:p w14:paraId="3F961E8E"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D1EFE2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908424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2C4FBC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77B6F54" w14:textId="77777777" w:rsidR="00C32379" w:rsidRPr="00C32379" w:rsidRDefault="00C32379" w:rsidP="00C32379">
            <w:pPr>
              <w:jc w:val="center"/>
              <w:rPr>
                <w:sz w:val="16"/>
                <w:szCs w:val="16"/>
              </w:rPr>
            </w:pPr>
            <w:r w:rsidRPr="00C32379">
              <w:rPr>
                <w:sz w:val="16"/>
                <w:szCs w:val="16"/>
              </w:rPr>
              <w:t>271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56ABBB6" w14:textId="77777777" w:rsidR="00C32379" w:rsidRPr="00C32379" w:rsidRDefault="00C32379" w:rsidP="00C32379">
            <w:pPr>
              <w:rPr>
                <w:sz w:val="16"/>
                <w:szCs w:val="16"/>
              </w:rPr>
            </w:pPr>
            <w:r w:rsidRPr="00C32379">
              <w:rPr>
                <w:sz w:val="16"/>
                <w:szCs w:val="16"/>
              </w:rPr>
              <w:t>Реконструкция здания ПС №12 п. Листвяги (РП-6кВ) Новокузнецкого РЭС с заменой на блочную КТПБ  2*400 кВА</w:t>
            </w:r>
          </w:p>
        </w:tc>
        <w:tc>
          <w:tcPr>
            <w:tcW w:w="550" w:type="pct"/>
            <w:tcBorders>
              <w:top w:val="nil"/>
              <w:left w:val="nil"/>
              <w:bottom w:val="single" w:sz="4" w:space="0" w:color="auto"/>
              <w:right w:val="single" w:sz="4" w:space="0" w:color="auto"/>
            </w:tcBorders>
            <w:shd w:val="clear" w:color="auto" w:fill="auto"/>
            <w:vAlign w:val="center"/>
            <w:hideMark/>
          </w:tcPr>
          <w:p w14:paraId="2AB018EC" w14:textId="77777777" w:rsidR="00C32379" w:rsidRPr="00C32379" w:rsidRDefault="00C32379" w:rsidP="00C32379">
            <w:pPr>
              <w:jc w:val="center"/>
              <w:rPr>
                <w:color w:val="000000"/>
                <w:sz w:val="16"/>
                <w:szCs w:val="16"/>
              </w:rPr>
            </w:pPr>
            <w:r w:rsidRPr="00C32379">
              <w:rPr>
                <w:color w:val="000000"/>
                <w:sz w:val="16"/>
                <w:szCs w:val="16"/>
              </w:rPr>
              <w:t>0,13</w:t>
            </w:r>
          </w:p>
        </w:tc>
        <w:tc>
          <w:tcPr>
            <w:tcW w:w="571" w:type="pct"/>
            <w:tcBorders>
              <w:top w:val="nil"/>
              <w:left w:val="nil"/>
              <w:bottom w:val="single" w:sz="4" w:space="0" w:color="auto"/>
              <w:right w:val="single" w:sz="4" w:space="0" w:color="auto"/>
            </w:tcBorders>
            <w:shd w:val="clear" w:color="auto" w:fill="auto"/>
            <w:noWrap/>
            <w:vAlign w:val="center"/>
            <w:hideMark/>
          </w:tcPr>
          <w:p w14:paraId="40B8ED7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17B2FB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DE1995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E905AF4"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9FC7C61" w14:textId="77777777" w:rsidR="00C32379" w:rsidRPr="00C32379" w:rsidRDefault="00C32379" w:rsidP="00C32379">
            <w:pPr>
              <w:jc w:val="center"/>
              <w:rPr>
                <w:sz w:val="16"/>
                <w:szCs w:val="16"/>
              </w:rPr>
            </w:pPr>
            <w:r w:rsidRPr="00C32379">
              <w:rPr>
                <w:sz w:val="16"/>
                <w:szCs w:val="16"/>
              </w:rPr>
              <w:t>264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63C62B7" w14:textId="77777777" w:rsidR="00C32379" w:rsidRPr="00C32379" w:rsidRDefault="00C32379" w:rsidP="00C32379">
            <w:pPr>
              <w:rPr>
                <w:sz w:val="16"/>
                <w:szCs w:val="16"/>
              </w:rPr>
            </w:pPr>
            <w:r w:rsidRPr="00C32379">
              <w:rPr>
                <w:sz w:val="16"/>
                <w:szCs w:val="16"/>
              </w:rPr>
              <w:t>Реконструкция здания ПС №14 п. Редаково Новокузнецкого РЭС с заменой на блочную КТПБ 2*400 кВА</w:t>
            </w:r>
          </w:p>
        </w:tc>
        <w:tc>
          <w:tcPr>
            <w:tcW w:w="550" w:type="pct"/>
            <w:tcBorders>
              <w:top w:val="nil"/>
              <w:left w:val="nil"/>
              <w:bottom w:val="single" w:sz="4" w:space="0" w:color="auto"/>
              <w:right w:val="single" w:sz="4" w:space="0" w:color="auto"/>
            </w:tcBorders>
            <w:shd w:val="clear" w:color="auto" w:fill="auto"/>
            <w:vAlign w:val="center"/>
            <w:hideMark/>
          </w:tcPr>
          <w:p w14:paraId="65A3D946" w14:textId="77777777" w:rsidR="00C32379" w:rsidRPr="00C32379" w:rsidRDefault="00C32379" w:rsidP="00C32379">
            <w:pPr>
              <w:jc w:val="center"/>
              <w:rPr>
                <w:color w:val="000000"/>
                <w:sz w:val="16"/>
                <w:szCs w:val="16"/>
              </w:rPr>
            </w:pPr>
            <w:r w:rsidRPr="00C32379">
              <w:rPr>
                <w:color w:val="000000"/>
                <w:sz w:val="16"/>
                <w:szCs w:val="16"/>
              </w:rPr>
              <w:t>0,17</w:t>
            </w:r>
          </w:p>
        </w:tc>
        <w:tc>
          <w:tcPr>
            <w:tcW w:w="571" w:type="pct"/>
            <w:tcBorders>
              <w:top w:val="nil"/>
              <w:left w:val="nil"/>
              <w:bottom w:val="single" w:sz="4" w:space="0" w:color="auto"/>
              <w:right w:val="single" w:sz="4" w:space="0" w:color="auto"/>
            </w:tcBorders>
            <w:shd w:val="clear" w:color="auto" w:fill="auto"/>
            <w:noWrap/>
            <w:vAlign w:val="center"/>
            <w:hideMark/>
          </w:tcPr>
          <w:p w14:paraId="59D3479E"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96F558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F313A2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D8AC1B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2FE47B8" w14:textId="77777777" w:rsidR="00C32379" w:rsidRPr="00C32379" w:rsidRDefault="00C32379" w:rsidP="00C32379">
            <w:pPr>
              <w:jc w:val="center"/>
              <w:rPr>
                <w:sz w:val="16"/>
                <w:szCs w:val="16"/>
              </w:rPr>
            </w:pPr>
            <w:r w:rsidRPr="00C32379">
              <w:rPr>
                <w:sz w:val="16"/>
                <w:szCs w:val="16"/>
              </w:rPr>
              <w:t>263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01201BB" w14:textId="77777777" w:rsidR="00C32379" w:rsidRPr="00C32379" w:rsidRDefault="00C32379" w:rsidP="00C32379">
            <w:pPr>
              <w:rPr>
                <w:sz w:val="16"/>
                <w:szCs w:val="16"/>
              </w:rPr>
            </w:pPr>
            <w:r w:rsidRPr="00C32379">
              <w:rPr>
                <w:sz w:val="16"/>
                <w:szCs w:val="16"/>
              </w:rPr>
              <w:t>Реконструкция здания ПС №31 п. Листвяги (РП-6кВ) Новокузнецкого РЭС с заменой на блочную КТПБ  2*1000 кВА</w:t>
            </w:r>
          </w:p>
        </w:tc>
        <w:tc>
          <w:tcPr>
            <w:tcW w:w="550" w:type="pct"/>
            <w:tcBorders>
              <w:top w:val="nil"/>
              <w:left w:val="nil"/>
              <w:bottom w:val="single" w:sz="4" w:space="0" w:color="auto"/>
              <w:right w:val="single" w:sz="4" w:space="0" w:color="auto"/>
            </w:tcBorders>
            <w:shd w:val="clear" w:color="auto" w:fill="auto"/>
            <w:vAlign w:val="center"/>
            <w:hideMark/>
          </w:tcPr>
          <w:p w14:paraId="7DD9635C" w14:textId="77777777" w:rsidR="00C32379" w:rsidRPr="00C32379" w:rsidRDefault="00C32379" w:rsidP="00C32379">
            <w:pPr>
              <w:jc w:val="center"/>
              <w:rPr>
                <w:color w:val="000000"/>
                <w:sz w:val="16"/>
                <w:szCs w:val="16"/>
              </w:rPr>
            </w:pPr>
            <w:r w:rsidRPr="00C32379">
              <w:rPr>
                <w:color w:val="000000"/>
                <w:sz w:val="16"/>
                <w:szCs w:val="16"/>
              </w:rPr>
              <w:t>0,16</w:t>
            </w:r>
          </w:p>
        </w:tc>
        <w:tc>
          <w:tcPr>
            <w:tcW w:w="571" w:type="pct"/>
            <w:tcBorders>
              <w:top w:val="nil"/>
              <w:left w:val="nil"/>
              <w:bottom w:val="single" w:sz="4" w:space="0" w:color="auto"/>
              <w:right w:val="single" w:sz="4" w:space="0" w:color="auto"/>
            </w:tcBorders>
            <w:shd w:val="clear" w:color="auto" w:fill="auto"/>
            <w:noWrap/>
            <w:vAlign w:val="center"/>
            <w:hideMark/>
          </w:tcPr>
          <w:p w14:paraId="17C5BE14"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819D04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157BA1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0A126BB"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F36A6FB" w14:textId="77777777" w:rsidR="00C32379" w:rsidRPr="00C32379" w:rsidRDefault="00C32379" w:rsidP="00C32379">
            <w:pPr>
              <w:jc w:val="center"/>
              <w:rPr>
                <w:sz w:val="16"/>
                <w:szCs w:val="16"/>
              </w:rPr>
            </w:pPr>
            <w:r w:rsidRPr="00C32379">
              <w:rPr>
                <w:sz w:val="16"/>
                <w:szCs w:val="16"/>
              </w:rPr>
              <w:t>262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EB0BDAF" w14:textId="77777777" w:rsidR="00C32379" w:rsidRPr="00C32379" w:rsidRDefault="00C32379" w:rsidP="00C32379">
            <w:pPr>
              <w:rPr>
                <w:sz w:val="16"/>
                <w:szCs w:val="16"/>
              </w:rPr>
            </w:pPr>
            <w:r w:rsidRPr="00C32379">
              <w:rPr>
                <w:sz w:val="16"/>
                <w:szCs w:val="16"/>
              </w:rPr>
              <w:t>Реконструкция здания ПС №8 Осинниковского РЭС с заменой на блочную КТПБ 2*1000 кВА</w:t>
            </w:r>
          </w:p>
        </w:tc>
        <w:tc>
          <w:tcPr>
            <w:tcW w:w="550" w:type="pct"/>
            <w:tcBorders>
              <w:top w:val="nil"/>
              <w:left w:val="nil"/>
              <w:bottom w:val="single" w:sz="4" w:space="0" w:color="auto"/>
              <w:right w:val="single" w:sz="4" w:space="0" w:color="auto"/>
            </w:tcBorders>
            <w:shd w:val="clear" w:color="auto" w:fill="auto"/>
            <w:vAlign w:val="center"/>
            <w:hideMark/>
          </w:tcPr>
          <w:p w14:paraId="2D699587" w14:textId="77777777" w:rsidR="00C32379" w:rsidRPr="00C32379" w:rsidRDefault="00C32379" w:rsidP="00C32379">
            <w:pPr>
              <w:jc w:val="center"/>
              <w:rPr>
                <w:color w:val="000000"/>
                <w:sz w:val="16"/>
                <w:szCs w:val="16"/>
              </w:rPr>
            </w:pPr>
            <w:r w:rsidRPr="00C32379">
              <w:rPr>
                <w:color w:val="000000"/>
                <w:sz w:val="16"/>
                <w:szCs w:val="16"/>
              </w:rPr>
              <w:t>0,18</w:t>
            </w:r>
          </w:p>
        </w:tc>
        <w:tc>
          <w:tcPr>
            <w:tcW w:w="571" w:type="pct"/>
            <w:tcBorders>
              <w:top w:val="nil"/>
              <w:left w:val="nil"/>
              <w:bottom w:val="single" w:sz="4" w:space="0" w:color="auto"/>
              <w:right w:val="single" w:sz="4" w:space="0" w:color="auto"/>
            </w:tcBorders>
            <w:shd w:val="clear" w:color="auto" w:fill="auto"/>
            <w:noWrap/>
            <w:vAlign w:val="center"/>
            <w:hideMark/>
          </w:tcPr>
          <w:p w14:paraId="469A234D"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24910D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818206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B9B6877"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15796B2" w14:textId="77777777" w:rsidR="00C32379" w:rsidRPr="00C32379" w:rsidRDefault="00C32379" w:rsidP="00C32379">
            <w:pPr>
              <w:jc w:val="center"/>
              <w:rPr>
                <w:sz w:val="16"/>
                <w:szCs w:val="16"/>
              </w:rPr>
            </w:pPr>
            <w:r w:rsidRPr="00C32379">
              <w:rPr>
                <w:sz w:val="16"/>
                <w:szCs w:val="16"/>
              </w:rPr>
              <w:t>43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83CFE6F" w14:textId="77777777" w:rsidR="00C32379" w:rsidRPr="00C32379" w:rsidRDefault="00C32379" w:rsidP="00C32379">
            <w:pPr>
              <w:rPr>
                <w:sz w:val="16"/>
                <w:szCs w:val="16"/>
              </w:rPr>
            </w:pPr>
            <w:r w:rsidRPr="00C32379">
              <w:rPr>
                <w:sz w:val="16"/>
                <w:szCs w:val="16"/>
              </w:rPr>
              <w:t>Реконструкция РП 6 кВ (замена ячеек КСО) г.Новокузнецк:</w:t>
            </w:r>
            <w:r w:rsidRPr="00C32379">
              <w:rPr>
                <w:sz w:val="16"/>
                <w:szCs w:val="16"/>
              </w:rPr>
              <w:br/>
              <w:t>2016: РП-17 (18 шт), РП-10 (6 шт); 2017-2018: РП-9 (11 шт), РП-28 (14 шт), РП-33 (12 шт), ЦРП-23 (24 шт), РП-10 (7 шт)</w:t>
            </w:r>
          </w:p>
        </w:tc>
        <w:tc>
          <w:tcPr>
            <w:tcW w:w="550" w:type="pct"/>
            <w:tcBorders>
              <w:top w:val="nil"/>
              <w:left w:val="nil"/>
              <w:bottom w:val="single" w:sz="4" w:space="0" w:color="auto"/>
              <w:right w:val="single" w:sz="4" w:space="0" w:color="auto"/>
            </w:tcBorders>
            <w:shd w:val="clear" w:color="auto" w:fill="auto"/>
            <w:vAlign w:val="center"/>
            <w:hideMark/>
          </w:tcPr>
          <w:p w14:paraId="36F9D07A" w14:textId="77777777" w:rsidR="00C32379" w:rsidRPr="00C32379" w:rsidRDefault="00C32379" w:rsidP="00C32379">
            <w:pPr>
              <w:jc w:val="center"/>
              <w:rPr>
                <w:color w:val="000000"/>
                <w:sz w:val="16"/>
                <w:szCs w:val="16"/>
              </w:rPr>
            </w:pPr>
            <w:r w:rsidRPr="00C32379">
              <w:rPr>
                <w:color w:val="000000"/>
                <w:sz w:val="16"/>
                <w:szCs w:val="16"/>
              </w:rPr>
              <w:t>0,51</w:t>
            </w:r>
          </w:p>
        </w:tc>
        <w:tc>
          <w:tcPr>
            <w:tcW w:w="571" w:type="pct"/>
            <w:tcBorders>
              <w:top w:val="nil"/>
              <w:left w:val="nil"/>
              <w:bottom w:val="single" w:sz="4" w:space="0" w:color="auto"/>
              <w:right w:val="single" w:sz="4" w:space="0" w:color="auto"/>
            </w:tcBorders>
            <w:shd w:val="clear" w:color="auto" w:fill="auto"/>
            <w:noWrap/>
            <w:vAlign w:val="center"/>
            <w:hideMark/>
          </w:tcPr>
          <w:p w14:paraId="28BF9E3B" w14:textId="77777777" w:rsidR="00C32379" w:rsidRPr="00C32379" w:rsidRDefault="00C32379" w:rsidP="00C32379">
            <w:pPr>
              <w:jc w:val="center"/>
              <w:rPr>
                <w:color w:val="000000"/>
                <w:sz w:val="16"/>
                <w:szCs w:val="16"/>
              </w:rPr>
            </w:pPr>
            <w:r w:rsidRPr="00C32379">
              <w:rPr>
                <w:color w:val="000000"/>
                <w:sz w:val="16"/>
                <w:szCs w:val="16"/>
              </w:rPr>
              <w:t>15,48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A2602F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F4CAD25" w14:textId="77777777" w:rsidR="00C32379" w:rsidRPr="00C32379" w:rsidRDefault="00C32379" w:rsidP="00C32379">
            <w:pPr>
              <w:jc w:val="center"/>
              <w:rPr>
                <w:color w:val="000000"/>
                <w:sz w:val="16"/>
                <w:szCs w:val="16"/>
              </w:rPr>
            </w:pPr>
            <w:r w:rsidRPr="00C32379">
              <w:rPr>
                <w:color w:val="000000"/>
                <w:sz w:val="16"/>
                <w:szCs w:val="16"/>
              </w:rPr>
              <w:t>15,48</w:t>
            </w:r>
          </w:p>
        </w:tc>
      </w:tr>
      <w:tr w:rsidR="00C32379" w:rsidRPr="00C32379" w14:paraId="5B874D7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403792B" w14:textId="77777777" w:rsidR="00C32379" w:rsidRPr="00C32379" w:rsidRDefault="00C32379" w:rsidP="00C32379">
            <w:pPr>
              <w:jc w:val="center"/>
              <w:rPr>
                <w:sz w:val="16"/>
                <w:szCs w:val="16"/>
              </w:rPr>
            </w:pPr>
            <w:r w:rsidRPr="00C32379">
              <w:rPr>
                <w:sz w:val="16"/>
                <w:szCs w:val="16"/>
              </w:rPr>
              <w:t>303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44C3B97" w14:textId="77777777" w:rsidR="00C32379" w:rsidRPr="00C32379" w:rsidRDefault="00C32379" w:rsidP="00C32379">
            <w:pPr>
              <w:rPr>
                <w:sz w:val="16"/>
                <w:szCs w:val="16"/>
              </w:rPr>
            </w:pPr>
            <w:r w:rsidRPr="00C32379">
              <w:rPr>
                <w:sz w:val="16"/>
                <w:szCs w:val="16"/>
              </w:rPr>
              <w:t>Реконструкция РП-10 Треща. Замена КРУН-10 (10 шт.).</w:t>
            </w:r>
            <w:r w:rsidRPr="00C32379">
              <w:rPr>
                <w:sz w:val="16"/>
                <w:szCs w:val="16"/>
              </w:rPr>
              <w:br/>
              <w:t>(Топкинский РЭС)</w:t>
            </w:r>
          </w:p>
        </w:tc>
        <w:tc>
          <w:tcPr>
            <w:tcW w:w="550" w:type="pct"/>
            <w:tcBorders>
              <w:top w:val="nil"/>
              <w:left w:val="nil"/>
              <w:bottom w:val="single" w:sz="4" w:space="0" w:color="auto"/>
              <w:right w:val="single" w:sz="4" w:space="0" w:color="auto"/>
            </w:tcBorders>
            <w:shd w:val="clear" w:color="auto" w:fill="auto"/>
            <w:vAlign w:val="center"/>
            <w:hideMark/>
          </w:tcPr>
          <w:p w14:paraId="1B96E8F3" w14:textId="77777777" w:rsidR="00C32379" w:rsidRPr="00C32379" w:rsidRDefault="00C32379" w:rsidP="00C32379">
            <w:pPr>
              <w:jc w:val="center"/>
              <w:rPr>
                <w:color w:val="000000"/>
                <w:sz w:val="16"/>
                <w:szCs w:val="16"/>
              </w:rPr>
            </w:pPr>
            <w:r w:rsidRPr="00C32379">
              <w:rPr>
                <w:color w:val="000000"/>
                <w:sz w:val="16"/>
                <w:szCs w:val="16"/>
              </w:rPr>
              <w:t>0,15</w:t>
            </w:r>
          </w:p>
        </w:tc>
        <w:tc>
          <w:tcPr>
            <w:tcW w:w="571" w:type="pct"/>
            <w:tcBorders>
              <w:top w:val="nil"/>
              <w:left w:val="nil"/>
              <w:bottom w:val="single" w:sz="4" w:space="0" w:color="auto"/>
              <w:right w:val="single" w:sz="4" w:space="0" w:color="auto"/>
            </w:tcBorders>
            <w:shd w:val="clear" w:color="auto" w:fill="auto"/>
            <w:noWrap/>
            <w:vAlign w:val="center"/>
            <w:hideMark/>
          </w:tcPr>
          <w:p w14:paraId="077364A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0E850B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B6DBA0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6E4341F"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0B42978" w14:textId="77777777" w:rsidR="00C32379" w:rsidRPr="00C32379" w:rsidRDefault="00C32379" w:rsidP="00C32379">
            <w:pPr>
              <w:jc w:val="center"/>
              <w:rPr>
                <w:color w:val="000000"/>
                <w:sz w:val="16"/>
                <w:szCs w:val="16"/>
              </w:rPr>
            </w:pPr>
            <w:r w:rsidRPr="00C32379">
              <w:rPr>
                <w:color w:val="000000"/>
                <w:sz w:val="16"/>
                <w:szCs w:val="16"/>
              </w:rPr>
              <w:t>223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AA7CCDD" w14:textId="77777777" w:rsidR="00C32379" w:rsidRPr="00C32379" w:rsidRDefault="00C32379" w:rsidP="00C32379">
            <w:pPr>
              <w:rPr>
                <w:sz w:val="16"/>
                <w:szCs w:val="16"/>
              </w:rPr>
            </w:pPr>
            <w:r w:rsidRPr="00C32379">
              <w:rPr>
                <w:sz w:val="16"/>
                <w:szCs w:val="16"/>
              </w:rPr>
              <w:t>Реконструкция Главного Распределительного Щита административного здания филиала ПАО "МРСК Сибири"-"Кузбассэнерго - РЭС", г. Кемерово, ул.Н.Островского, 11 (0,4 кВ)</w:t>
            </w:r>
          </w:p>
        </w:tc>
        <w:tc>
          <w:tcPr>
            <w:tcW w:w="550" w:type="pct"/>
            <w:tcBorders>
              <w:top w:val="nil"/>
              <w:left w:val="nil"/>
              <w:bottom w:val="single" w:sz="4" w:space="0" w:color="auto"/>
              <w:right w:val="single" w:sz="4" w:space="0" w:color="auto"/>
            </w:tcBorders>
            <w:shd w:val="clear" w:color="auto" w:fill="auto"/>
            <w:vAlign w:val="center"/>
            <w:hideMark/>
          </w:tcPr>
          <w:p w14:paraId="226B2642"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3A7820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C33138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E81714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1E47AC1"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1BB055FE" w14:textId="77777777" w:rsidR="00C32379" w:rsidRPr="00C32379" w:rsidRDefault="00C32379" w:rsidP="00C32379">
            <w:pPr>
              <w:jc w:val="center"/>
              <w:rPr>
                <w:sz w:val="16"/>
                <w:szCs w:val="16"/>
              </w:rPr>
            </w:pPr>
            <w:r w:rsidRPr="00C32379">
              <w:rPr>
                <w:sz w:val="16"/>
                <w:szCs w:val="16"/>
              </w:rPr>
              <w:t>215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6DFA4C0" w14:textId="77777777" w:rsidR="00C32379" w:rsidRPr="00C32379" w:rsidRDefault="00C32379" w:rsidP="00C32379">
            <w:pPr>
              <w:rPr>
                <w:sz w:val="16"/>
                <w:szCs w:val="16"/>
              </w:rPr>
            </w:pPr>
            <w:r w:rsidRPr="00C32379">
              <w:rPr>
                <w:sz w:val="16"/>
                <w:szCs w:val="16"/>
              </w:rPr>
              <w:t>Реконструкция с монтажом приборов ОМП на ВЛ 35-110 кВ:</w:t>
            </w:r>
            <w:r w:rsidRPr="00C32379">
              <w:rPr>
                <w:sz w:val="16"/>
                <w:szCs w:val="16"/>
              </w:rPr>
              <w:br/>
              <w:t>2017: приборы ОМП (120шт)</w:t>
            </w:r>
            <w:r w:rsidRPr="00C32379">
              <w:rPr>
                <w:sz w:val="16"/>
                <w:szCs w:val="16"/>
              </w:rPr>
              <w:br/>
              <w:t>2018: приборы ОМП (144шт), ТН 35 кВ (23шт)</w:t>
            </w:r>
          </w:p>
        </w:tc>
        <w:tc>
          <w:tcPr>
            <w:tcW w:w="550" w:type="pct"/>
            <w:tcBorders>
              <w:top w:val="nil"/>
              <w:left w:val="nil"/>
              <w:bottom w:val="single" w:sz="4" w:space="0" w:color="auto"/>
              <w:right w:val="single" w:sz="4" w:space="0" w:color="auto"/>
            </w:tcBorders>
            <w:shd w:val="clear" w:color="auto" w:fill="auto"/>
            <w:vAlign w:val="center"/>
            <w:hideMark/>
          </w:tcPr>
          <w:p w14:paraId="5CC02B6C" w14:textId="77777777" w:rsidR="00C32379" w:rsidRPr="00C32379" w:rsidRDefault="00C32379" w:rsidP="00C32379">
            <w:pPr>
              <w:jc w:val="center"/>
              <w:rPr>
                <w:color w:val="000000"/>
                <w:sz w:val="16"/>
                <w:szCs w:val="16"/>
              </w:rPr>
            </w:pPr>
            <w:r w:rsidRPr="00C32379">
              <w:rPr>
                <w:color w:val="000000"/>
                <w:sz w:val="16"/>
                <w:szCs w:val="16"/>
              </w:rPr>
              <w:t>17,94</w:t>
            </w:r>
          </w:p>
        </w:tc>
        <w:tc>
          <w:tcPr>
            <w:tcW w:w="571" w:type="pct"/>
            <w:tcBorders>
              <w:top w:val="nil"/>
              <w:left w:val="nil"/>
              <w:bottom w:val="single" w:sz="4" w:space="0" w:color="auto"/>
              <w:right w:val="single" w:sz="4" w:space="0" w:color="auto"/>
            </w:tcBorders>
            <w:shd w:val="clear" w:color="auto" w:fill="auto"/>
            <w:noWrap/>
            <w:vAlign w:val="center"/>
            <w:hideMark/>
          </w:tcPr>
          <w:p w14:paraId="534EA79F" w14:textId="77777777" w:rsidR="00C32379" w:rsidRPr="00C32379" w:rsidRDefault="00C32379" w:rsidP="00C32379">
            <w:pPr>
              <w:jc w:val="center"/>
              <w:rPr>
                <w:color w:val="000000"/>
                <w:sz w:val="16"/>
                <w:szCs w:val="16"/>
              </w:rPr>
            </w:pPr>
            <w:r w:rsidRPr="00C32379">
              <w:rPr>
                <w:color w:val="000000"/>
                <w:sz w:val="16"/>
                <w:szCs w:val="16"/>
              </w:rPr>
              <w:t>16,21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B81735B"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0330F74" w14:textId="77777777" w:rsidR="00C32379" w:rsidRPr="00C32379" w:rsidRDefault="00C32379" w:rsidP="00C32379">
            <w:pPr>
              <w:jc w:val="center"/>
              <w:rPr>
                <w:color w:val="000000"/>
                <w:sz w:val="16"/>
                <w:szCs w:val="16"/>
              </w:rPr>
            </w:pPr>
            <w:r w:rsidRPr="00C32379">
              <w:rPr>
                <w:color w:val="000000"/>
                <w:sz w:val="16"/>
                <w:szCs w:val="16"/>
              </w:rPr>
              <w:t>16,47</w:t>
            </w:r>
          </w:p>
        </w:tc>
      </w:tr>
      <w:tr w:rsidR="00C32379" w:rsidRPr="00C32379" w14:paraId="73393B7F"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75461EFE" w14:textId="77777777" w:rsidR="00C32379" w:rsidRPr="00C32379" w:rsidRDefault="00C32379" w:rsidP="00C32379">
            <w:pPr>
              <w:jc w:val="center"/>
              <w:rPr>
                <w:sz w:val="16"/>
                <w:szCs w:val="16"/>
              </w:rPr>
            </w:pPr>
            <w:r w:rsidRPr="00C32379">
              <w:rPr>
                <w:sz w:val="16"/>
                <w:szCs w:val="16"/>
              </w:rPr>
              <w:t>47.1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E1FFF8B" w14:textId="77777777" w:rsidR="00C32379" w:rsidRPr="00C32379" w:rsidRDefault="00C32379" w:rsidP="00C32379">
            <w:pPr>
              <w:rPr>
                <w:sz w:val="16"/>
                <w:szCs w:val="16"/>
              </w:rPr>
            </w:pPr>
            <w:r w:rsidRPr="00C32379">
              <w:rPr>
                <w:sz w:val="16"/>
                <w:szCs w:val="16"/>
              </w:rPr>
              <w:t xml:space="preserve">Реконструкция ПС 35-110 кВ с установкой защит от дуговых коротких замыканий: </w:t>
            </w:r>
            <w:r w:rsidRPr="00C32379">
              <w:rPr>
                <w:sz w:val="16"/>
                <w:szCs w:val="16"/>
              </w:rPr>
              <w:br/>
              <w:t>2017: 189 ячеек 6-10 кВ: Вахрушевская, Грамотеинская 3/4, Сидоровская, Зенковская, Орджоникидзевская, Новобайдаевская, Водная, Драгунский водозабор</w:t>
            </w:r>
          </w:p>
        </w:tc>
        <w:tc>
          <w:tcPr>
            <w:tcW w:w="550" w:type="pct"/>
            <w:tcBorders>
              <w:top w:val="nil"/>
              <w:left w:val="nil"/>
              <w:bottom w:val="single" w:sz="4" w:space="0" w:color="auto"/>
              <w:right w:val="single" w:sz="4" w:space="0" w:color="auto"/>
            </w:tcBorders>
            <w:shd w:val="clear" w:color="auto" w:fill="auto"/>
            <w:vAlign w:val="center"/>
            <w:hideMark/>
          </w:tcPr>
          <w:p w14:paraId="4C9B4858" w14:textId="77777777" w:rsidR="00C32379" w:rsidRPr="00C32379" w:rsidRDefault="00C32379" w:rsidP="00C32379">
            <w:pPr>
              <w:jc w:val="center"/>
              <w:rPr>
                <w:color w:val="000000"/>
                <w:sz w:val="16"/>
                <w:szCs w:val="16"/>
              </w:rPr>
            </w:pPr>
            <w:r w:rsidRPr="00C32379">
              <w:rPr>
                <w:color w:val="000000"/>
                <w:sz w:val="16"/>
                <w:szCs w:val="16"/>
              </w:rPr>
              <w:t>9,85</w:t>
            </w:r>
          </w:p>
        </w:tc>
        <w:tc>
          <w:tcPr>
            <w:tcW w:w="571" w:type="pct"/>
            <w:tcBorders>
              <w:top w:val="nil"/>
              <w:left w:val="nil"/>
              <w:bottom w:val="single" w:sz="4" w:space="0" w:color="auto"/>
              <w:right w:val="single" w:sz="4" w:space="0" w:color="auto"/>
            </w:tcBorders>
            <w:shd w:val="clear" w:color="auto" w:fill="auto"/>
            <w:noWrap/>
            <w:vAlign w:val="center"/>
            <w:hideMark/>
          </w:tcPr>
          <w:p w14:paraId="7C33316E" w14:textId="77777777" w:rsidR="00C32379" w:rsidRPr="00C32379" w:rsidRDefault="00C32379" w:rsidP="00C32379">
            <w:pPr>
              <w:jc w:val="center"/>
              <w:rPr>
                <w:color w:val="000000"/>
                <w:sz w:val="16"/>
                <w:szCs w:val="16"/>
              </w:rPr>
            </w:pPr>
            <w:r w:rsidRPr="00C32379">
              <w:rPr>
                <w:color w:val="000000"/>
                <w:sz w:val="16"/>
                <w:szCs w:val="16"/>
              </w:rPr>
              <w:t>2,05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2FC4484"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32DD6A06"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881C8FD" w14:textId="77777777" w:rsidTr="0041012F">
        <w:trPr>
          <w:trHeight w:val="1785"/>
        </w:trPr>
        <w:tc>
          <w:tcPr>
            <w:tcW w:w="432" w:type="pct"/>
            <w:tcBorders>
              <w:top w:val="nil"/>
              <w:left w:val="single" w:sz="4" w:space="0" w:color="auto"/>
              <w:bottom w:val="single" w:sz="4" w:space="0" w:color="auto"/>
              <w:right w:val="nil"/>
            </w:tcBorders>
            <w:shd w:val="clear" w:color="auto" w:fill="auto"/>
            <w:noWrap/>
            <w:vAlign w:val="center"/>
            <w:hideMark/>
          </w:tcPr>
          <w:p w14:paraId="75AC76BD" w14:textId="77777777" w:rsidR="00C32379" w:rsidRPr="00C32379" w:rsidRDefault="00C32379" w:rsidP="00C32379">
            <w:pPr>
              <w:jc w:val="center"/>
              <w:rPr>
                <w:sz w:val="16"/>
                <w:szCs w:val="16"/>
              </w:rPr>
            </w:pPr>
            <w:r w:rsidRPr="00C32379">
              <w:rPr>
                <w:sz w:val="16"/>
                <w:szCs w:val="16"/>
              </w:rPr>
              <w:t>44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4541762" w14:textId="77777777" w:rsidR="00C32379" w:rsidRPr="00C32379" w:rsidRDefault="00C32379" w:rsidP="00C32379">
            <w:pPr>
              <w:rPr>
                <w:sz w:val="16"/>
                <w:szCs w:val="16"/>
              </w:rPr>
            </w:pPr>
            <w:r w:rsidRPr="00C32379">
              <w:rPr>
                <w:sz w:val="16"/>
                <w:szCs w:val="16"/>
              </w:rPr>
              <w:t>Модернизация устройств АЧР на ПС 35-110 кВ:</w:t>
            </w:r>
            <w:r w:rsidRPr="00C32379">
              <w:rPr>
                <w:sz w:val="16"/>
                <w:szCs w:val="16"/>
              </w:rPr>
              <w:br/>
              <w:t>2016: Очистная;</w:t>
            </w:r>
            <w:r w:rsidRPr="00C32379">
              <w:rPr>
                <w:sz w:val="16"/>
                <w:szCs w:val="16"/>
              </w:rPr>
              <w:br/>
              <w:t>2017: Ново-Байдаевская, Киселевская-Заводская, Вахрушевская, Краснобродская, Анжерская, Прокопьевская, Луговая, Чеболсинская, Восточная, Мирная, Топкинская,Черниговская, Космическая, Ново-Чертинская, Заречная, Городская, Вишневская, КСК, Промышленная-Сельская, Кузбассэлемент, Фильтровальная</w:t>
            </w:r>
            <w:r w:rsidRPr="00C32379">
              <w:rPr>
                <w:sz w:val="16"/>
                <w:szCs w:val="16"/>
              </w:rPr>
              <w:br/>
              <w:t>2017: Анжерская НПС-2, Трифоновская, Беловская, Промузел, Шестаковская, Молодежная</w:t>
            </w:r>
          </w:p>
        </w:tc>
        <w:tc>
          <w:tcPr>
            <w:tcW w:w="550" w:type="pct"/>
            <w:tcBorders>
              <w:top w:val="nil"/>
              <w:left w:val="nil"/>
              <w:bottom w:val="single" w:sz="4" w:space="0" w:color="auto"/>
              <w:right w:val="single" w:sz="4" w:space="0" w:color="auto"/>
            </w:tcBorders>
            <w:shd w:val="clear" w:color="auto" w:fill="auto"/>
            <w:vAlign w:val="center"/>
            <w:hideMark/>
          </w:tcPr>
          <w:p w14:paraId="59120C00" w14:textId="77777777" w:rsidR="00C32379" w:rsidRPr="00C32379" w:rsidRDefault="00C32379" w:rsidP="00C32379">
            <w:pPr>
              <w:jc w:val="center"/>
              <w:rPr>
                <w:color w:val="000000"/>
                <w:sz w:val="16"/>
                <w:szCs w:val="16"/>
              </w:rPr>
            </w:pPr>
            <w:r w:rsidRPr="00C32379">
              <w:rPr>
                <w:color w:val="000000"/>
                <w:sz w:val="16"/>
                <w:szCs w:val="16"/>
              </w:rPr>
              <w:t>12,95</w:t>
            </w:r>
          </w:p>
        </w:tc>
        <w:tc>
          <w:tcPr>
            <w:tcW w:w="571" w:type="pct"/>
            <w:tcBorders>
              <w:top w:val="nil"/>
              <w:left w:val="nil"/>
              <w:bottom w:val="single" w:sz="4" w:space="0" w:color="auto"/>
              <w:right w:val="single" w:sz="4" w:space="0" w:color="auto"/>
            </w:tcBorders>
            <w:shd w:val="clear" w:color="auto" w:fill="auto"/>
            <w:noWrap/>
            <w:vAlign w:val="center"/>
            <w:hideMark/>
          </w:tcPr>
          <w:p w14:paraId="24635084" w14:textId="77777777" w:rsidR="00C32379" w:rsidRPr="00C32379" w:rsidRDefault="00C32379" w:rsidP="00C32379">
            <w:pPr>
              <w:jc w:val="center"/>
              <w:rPr>
                <w:color w:val="000000"/>
                <w:sz w:val="16"/>
                <w:szCs w:val="16"/>
              </w:rPr>
            </w:pPr>
            <w:r w:rsidRPr="00C32379">
              <w:rPr>
                <w:color w:val="000000"/>
                <w:sz w:val="16"/>
                <w:szCs w:val="16"/>
              </w:rPr>
              <w:t>12,13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1149CBE"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5ECDCEC2" w14:textId="77777777" w:rsidR="00C32379" w:rsidRPr="00C32379" w:rsidRDefault="00C32379" w:rsidP="00C32379">
            <w:pPr>
              <w:jc w:val="center"/>
              <w:rPr>
                <w:color w:val="000000"/>
                <w:sz w:val="16"/>
                <w:szCs w:val="16"/>
              </w:rPr>
            </w:pPr>
            <w:r w:rsidRPr="00C32379">
              <w:rPr>
                <w:color w:val="000000"/>
                <w:sz w:val="16"/>
                <w:szCs w:val="16"/>
              </w:rPr>
              <w:t>12,55</w:t>
            </w:r>
          </w:p>
        </w:tc>
      </w:tr>
      <w:tr w:rsidR="00C32379" w:rsidRPr="00C32379" w14:paraId="217F3B35"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46084396" w14:textId="77777777" w:rsidR="00C32379" w:rsidRPr="00C32379" w:rsidRDefault="00C32379" w:rsidP="00C32379">
            <w:pPr>
              <w:jc w:val="center"/>
              <w:rPr>
                <w:sz w:val="16"/>
                <w:szCs w:val="16"/>
              </w:rPr>
            </w:pPr>
            <w:r w:rsidRPr="00C32379">
              <w:rPr>
                <w:sz w:val="16"/>
                <w:szCs w:val="16"/>
              </w:rPr>
              <w:t>44.1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615BBBE" w14:textId="77777777" w:rsidR="00C32379" w:rsidRPr="00C32379" w:rsidRDefault="00C32379" w:rsidP="00C32379">
            <w:pPr>
              <w:rPr>
                <w:sz w:val="16"/>
                <w:szCs w:val="16"/>
              </w:rPr>
            </w:pPr>
            <w:r w:rsidRPr="00C32379">
              <w:rPr>
                <w:sz w:val="16"/>
                <w:szCs w:val="16"/>
              </w:rPr>
              <w:t>Модернизация устройств АЧР на ПС 35-110 кВ:</w:t>
            </w:r>
            <w:r w:rsidRPr="00C32379">
              <w:rPr>
                <w:sz w:val="16"/>
                <w:szCs w:val="16"/>
              </w:rPr>
              <w:br/>
              <w:t xml:space="preserve">2018: Звездная, АКЗ, Коммунальная, Новоленинская, Водозабор, Проскоково, Плотниковская, Мусохрановская, Мозжухинская, Полысаевская, Северо-Байдаевская, Капитальная-3, Драгунский Водозабор, Черно-Калтанская </w:t>
            </w:r>
          </w:p>
        </w:tc>
        <w:tc>
          <w:tcPr>
            <w:tcW w:w="550" w:type="pct"/>
            <w:tcBorders>
              <w:top w:val="nil"/>
              <w:left w:val="nil"/>
              <w:bottom w:val="single" w:sz="4" w:space="0" w:color="auto"/>
              <w:right w:val="single" w:sz="4" w:space="0" w:color="auto"/>
            </w:tcBorders>
            <w:shd w:val="clear" w:color="auto" w:fill="auto"/>
            <w:vAlign w:val="center"/>
            <w:hideMark/>
          </w:tcPr>
          <w:p w14:paraId="4AD0313A" w14:textId="77777777" w:rsidR="00C32379" w:rsidRPr="00C32379" w:rsidRDefault="00C32379" w:rsidP="00C32379">
            <w:pPr>
              <w:jc w:val="center"/>
              <w:rPr>
                <w:color w:val="000000"/>
                <w:sz w:val="16"/>
                <w:szCs w:val="16"/>
              </w:rPr>
            </w:pPr>
            <w:r w:rsidRPr="00C32379">
              <w:rPr>
                <w:color w:val="000000"/>
                <w:sz w:val="16"/>
                <w:szCs w:val="16"/>
              </w:rPr>
              <w:t>0,43</w:t>
            </w:r>
          </w:p>
        </w:tc>
        <w:tc>
          <w:tcPr>
            <w:tcW w:w="571" w:type="pct"/>
            <w:tcBorders>
              <w:top w:val="nil"/>
              <w:left w:val="nil"/>
              <w:bottom w:val="single" w:sz="4" w:space="0" w:color="auto"/>
              <w:right w:val="single" w:sz="4" w:space="0" w:color="auto"/>
            </w:tcBorders>
            <w:shd w:val="clear" w:color="auto" w:fill="auto"/>
            <w:noWrap/>
            <w:vAlign w:val="center"/>
            <w:hideMark/>
          </w:tcPr>
          <w:p w14:paraId="2FFD69A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7CB98A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8AC9FE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02654C1"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90F3560" w14:textId="77777777" w:rsidR="00C32379" w:rsidRPr="00C32379" w:rsidRDefault="00C32379" w:rsidP="00C32379">
            <w:pPr>
              <w:jc w:val="center"/>
              <w:rPr>
                <w:color w:val="000000"/>
                <w:sz w:val="16"/>
                <w:szCs w:val="16"/>
              </w:rPr>
            </w:pPr>
            <w:r w:rsidRPr="00C32379">
              <w:rPr>
                <w:color w:val="000000"/>
                <w:sz w:val="16"/>
                <w:szCs w:val="16"/>
              </w:rPr>
              <w:t>190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77F648A" w14:textId="77777777" w:rsidR="00C32379" w:rsidRPr="00C32379" w:rsidRDefault="00C32379" w:rsidP="00C32379">
            <w:pPr>
              <w:rPr>
                <w:sz w:val="16"/>
                <w:szCs w:val="16"/>
              </w:rPr>
            </w:pPr>
            <w:r w:rsidRPr="00C32379">
              <w:rPr>
                <w:sz w:val="16"/>
                <w:szCs w:val="16"/>
              </w:rPr>
              <w:t>Реконструкция ПС 35/10 кВ Котинская с заменой комплектного распределительного устройства 10 кВ наружной установки (КРУН-10)-14 ячеек и модернизацией устройств РЗА</w:t>
            </w:r>
          </w:p>
        </w:tc>
        <w:tc>
          <w:tcPr>
            <w:tcW w:w="550" w:type="pct"/>
            <w:tcBorders>
              <w:top w:val="nil"/>
              <w:left w:val="nil"/>
              <w:bottom w:val="single" w:sz="4" w:space="0" w:color="auto"/>
              <w:right w:val="single" w:sz="4" w:space="0" w:color="auto"/>
            </w:tcBorders>
            <w:shd w:val="clear" w:color="auto" w:fill="auto"/>
            <w:vAlign w:val="center"/>
            <w:hideMark/>
          </w:tcPr>
          <w:p w14:paraId="7D40D29A" w14:textId="77777777" w:rsidR="00C32379" w:rsidRPr="00C32379" w:rsidRDefault="00C32379" w:rsidP="00C32379">
            <w:pPr>
              <w:jc w:val="center"/>
              <w:rPr>
                <w:color w:val="000000"/>
                <w:sz w:val="16"/>
                <w:szCs w:val="16"/>
              </w:rPr>
            </w:pPr>
            <w:r w:rsidRPr="00C32379">
              <w:rPr>
                <w:color w:val="000000"/>
                <w:sz w:val="16"/>
                <w:szCs w:val="16"/>
              </w:rPr>
              <w:t>0,22</w:t>
            </w:r>
          </w:p>
        </w:tc>
        <w:tc>
          <w:tcPr>
            <w:tcW w:w="571" w:type="pct"/>
            <w:tcBorders>
              <w:top w:val="nil"/>
              <w:left w:val="nil"/>
              <w:bottom w:val="single" w:sz="4" w:space="0" w:color="auto"/>
              <w:right w:val="single" w:sz="4" w:space="0" w:color="auto"/>
            </w:tcBorders>
            <w:shd w:val="clear" w:color="auto" w:fill="auto"/>
            <w:noWrap/>
            <w:vAlign w:val="center"/>
            <w:hideMark/>
          </w:tcPr>
          <w:p w14:paraId="3ADC614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38D641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246C5F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9DDE801"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598E1B6C" w14:textId="77777777" w:rsidR="00C32379" w:rsidRPr="00C32379" w:rsidRDefault="00C32379" w:rsidP="00C32379">
            <w:pPr>
              <w:jc w:val="center"/>
              <w:rPr>
                <w:color w:val="000000"/>
                <w:sz w:val="16"/>
                <w:szCs w:val="16"/>
              </w:rPr>
            </w:pPr>
            <w:r w:rsidRPr="00C32379">
              <w:rPr>
                <w:color w:val="000000"/>
                <w:sz w:val="16"/>
                <w:szCs w:val="16"/>
              </w:rPr>
              <w:t>47.2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BBED7A0" w14:textId="77777777" w:rsidR="00C32379" w:rsidRPr="00C32379" w:rsidRDefault="00C32379" w:rsidP="00C32379">
            <w:pPr>
              <w:rPr>
                <w:sz w:val="16"/>
                <w:szCs w:val="16"/>
              </w:rPr>
            </w:pPr>
            <w:r w:rsidRPr="00C32379">
              <w:rPr>
                <w:sz w:val="16"/>
                <w:szCs w:val="16"/>
              </w:rPr>
              <w:t xml:space="preserve">Реконструкция ПС 35-110 кВ с установкой защит от дуговых коротких замыканий: </w:t>
            </w:r>
            <w:r w:rsidRPr="00C32379">
              <w:rPr>
                <w:sz w:val="16"/>
                <w:szCs w:val="16"/>
              </w:rPr>
              <w:br/>
              <w:t>2018: 187 ячеек 6-10 кВ: Бунгурская, Томская, Юргинская, Осинниковская-Тепличная, Тепловая, Шушталепская, ЦОФ Березовская</w:t>
            </w:r>
          </w:p>
        </w:tc>
        <w:tc>
          <w:tcPr>
            <w:tcW w:w="550" w:type="pct"/>
            <w:tcBorders>
              <w:top w:val="nil"/>
              <w:left w:val="nil"/>
              <w:bottom w:val="single" w:sz="4" w:space="0" w:color="auto"/>
              <w:right w:val="single" w:sz="4" w:space="0" w:color="auto"/>
            </w:tcBorders>
            <w:shd w:val="clear" w:color="auto" w:fill="auto"/>
            <w:vAlign w:val="center"/>
            <w:hideMark/>
          </w:tcPr>
          <w:p w14:paraId="2362F1BD" w14:textId="77777777" w:rsidR="00C32379" w:rsidRPr="00C32379" w:rsidRDefault="00C32379" w:rsidP="00C32379">
            <w:pPr>
              <w:jc w:val="center"/>
              <w:rPr>
                <w:color w:val="000000"/>
                <w:sz w:val="16"/>
                <w:szCs w:val="16"/>
              </w:rPr>
            </w:pPr>
            <w:r w:rsidRPr="00C32379">
              <w:rPr>
                <w:color w:val="000000"/>
                <w:sz w:val="16"/>
                <w:szCs w:val="16"/>
              </w:rPr>
              <w:t>0,79</w:t>
            </w:r>
          </w:p>
        </w:tc>
        <w:tc>
          <w:tcPr>
            <w:tcW w:w="571" w:type="pct"/>
            <w:tcBorders>
              <w:top w:val="nil"/>
              <w:left w:val="nil"/>
              <w:bottom w:val="single" w:sz="4" w:space="0" w:color="auto"/>
              <w:right w:val="single" w:sz="4" w:space="0" w:color="auto"/>
            </w:tcBorders>
            <w:shd w:val="clear" w:color="auto" w:fill="auto"/>
            <w:noWrap/>
            <w:vAlign w:val="center"/>
            <w:hideMark/>
          </w:tcPr>
          <w:p w14:paraId="25E0A69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64D5C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56975E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35842C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11A3F36" w14:textId="77777777" w:rsidR="00C32379" w:rsidRPr="00C32379" w:rsidRDefault="00C32379" w:rsidP="00C32379">
            <w:pPr>
              <w:jc w:val="center"/>
              <w:rPr>
                <w:sz w:val="16"/>
                <w:szCs w:val="16"/>
              </w:rPr>
            </w:pPr>
            <w:r w:rsidRPr="00C32379">
              <w:rPr>
                <w:sz w:val="16"/>
                <w:szCs w:val="16"/>
              </w:rPr>
              <w:t>54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6F7D415" w14:textId="77777777" w:rsidR="00C32379" w:rsidRPr="00C32379" w:rsidRDefault="00C32379" w:rsidP="00C32379">
            <w:pPr>
              <w:rPr>
                <w:sz w:val="16"/>
                <w:szCs w:val="16"/>
              </w:rPr>
            </w:pPr>
            <w:r w:rsidRPr="00C32379">
              <w:rPr>
                <w:sz w:val="16"/>
                <w:szCs w:val="16"/>
              </w:rPr>
              <w:t>Реконструкция устройств РЗА ВЛ 110 кВ Кузнецкая ТЭЦ-КФЗ-2 с монтажом ВОЛС</w:t>
            </w:r>
          </w:p>
        </w:tc>
        <w:tc>
          <w:tcPr>
            <w:tcW w:w="550" w:type="pct"/>
            <w:tcBorders>
              <w:top w:val="nil"/>
              <w:left w:val="nil"/>
              <w:bottom w:val="single" w:sz="4" w:space="0" w:color="auto"/>
              <w:right w:val="single" w:sz="4" w:space="0" w:color="auto"/>
            </w:tcBorders>
            <w:shd w:val="clear" w:color="auto" w:fill="auto"/>
            <w:vAlign w:val="center"/>
            <w:hideMark/>
          </w:tcPr>
          <w:p w14:paraId="2C8FFED3"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2B2FAC49" w14:textId="77777777" w:rsidR="00C32379" w:rsidRPr="00C32379" w:rsidRDefault="00C32379" w:rsidP="00C32379">
            <w:pPr>
              <w:jc w:val="center"/>
              <w:rPr>
                <w:color w:val="000000"/>
                <w:sz w:val="16"/>
                <w:szCs w:val="16"/>
              </w:rPr>
            </w:pPr>
            <w:r w:rsidRPr="00C32379">
              <w:rPr>
                <w:color w:val="000000"/>
                <w:sz w:val="16"/>
                <w:szCs w:val="16"/>
              </w:rPr>
              <w:t>0,08</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EF138DF"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671FA05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C1C8A0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C0716E7" w14:textId="77777777" w:rsidR="00C32379" w:rsidRPr="00C32379" w:rsidRDefault="00C32379" w:rsidP="00C32379">
            <w:pPr>
              <w:jc w:val="center"/>
              <w:rPr>
                <w:color w:val="000000"/>
                <w:sz w:val="16"/>
                <w:szCs w:val="16"/>
              </w:rPr>
            </w:pPr>
            <w:r w:rsidRPr="00C32379">
              <w:rPr>
                <w:color w:val="000000"/>
                <w:sz w:val="16"/>
                <w:szCs w:val="16"/>
              </w:rPr>
              <w:t>192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7065564" w14:textId="77777777" w:rsidR="00C32379" w:rsidRPr="00C32379" w:rsidRDefault="00C32379" w:rsidP="00C32379">
            <w:pPr>
              <w:rPr>
                <w:sz w:val="16"/>
                <w:szCs w:val="16"/>
              </w:rPr>
            </w:pPr>
            <w:r w:rsidRPr="00C32379">
              <w:rPr>
                <w:sz w:val="16"/>
                <w:szCs w:val="16"/>
              </w:rPr>
              <w:t>Техперевооружение с установкой силовых фильтров и резисторов ПС 110/10 кВ Водозабор г. Кемерово</w:t>
            </w:r>
          </w:p>
        </w:tc>
        <w:tc>
          <w:tcPr>
            <w:tcW w:w="550" w:type="pct"/>
            <w:tcBorders>
              <w:top w:val="nil"/>
              <w:left w:val="nil"/>
              <w:bottom w:val="single" w:sz="4" w:space="0" w:color="auto"/>
              <w:right w:val="single" w:sz="4" w:space="0" w:color="auto"/>
            </w:tcBorders>
            <w:shd w:val="clear" w:color="auto" w:fill="auto"/>
            <w:vAlign w:val="center"/>
            <w:hideMark/>
          </w:tcPr>
          <w:p w14:paraId="39069D05" w14:textId="77777777" w:rsidR="00C32379" w:rsidRPr="00C32379" w:rsidRDefault="00C32379" w:rsidP="00C32379">
            <w:pPr>
              <w:jc w:val="center"/>
              <w:rPr>
                <w:color w:val="000000"/>
                <w:sz w:val="16"/>
                <w:szCs w:val="16"/>
              </w:rPr>
            </w:pPr>
            <w:r w:rsidRPr="00C32379">
              <w:rPr>
                <w:color w:val="000000"/>
                <w:sz w:val="16"/>
                <w:szCs w:val="16"/>
              </w:rPr>
              <w:t>0,29</w:t>
            </w:r>
          </w:p>
        </w:tc>
        <w:tc>
          <w:tcPr>
            <w:tcW w:w="571" w:type="pct"/>
            <w:tcBorders>
              <w:top w:val="nil"/>
              <w:left w:val="nil"/>
              <w:bottom w:val="single" w:sz="4" w:space="0" w:color="auto"/>
              <w:right w:val="single" w:sz="4" w:space="0" w:color="auto"/>
            </w:tcBorders>
            <w:shd w:val="clear" w:color="auto" w:fill="auto"/>
            <w:noWrap/>
            <w:vAlign w:val="center"/>
            <w:hideMark/>
          </w:tcPr>
          <w:p w14:paraId="4DC28B6D" w14:textId="77777777" w:rsidR="00C32379" w:rsidRPr="00C32379" w:rsidRDefault="00C32379" w:rsidP="00C32379">
            <w:pPr>
              <w:jc w:val="center"/>
              <w:rPr>
                <w:color w:val="000000"/>
                <w:sz w:val="16"/>
                <w:szCs w:val="16"/>
              </w:rPr>
            </w:pPr>
            <w:r w:rsidRPr="00C32379">
              <w:rPr>
                <w:color w:val="000000"/>
                <w:sz w:val="16"/>
                <w:szCs w:val="16"/>
              </w:rPr>
              <w:t>0,13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B6BC0CB"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2FD010A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56FB1D7"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4DE7E577" w14:textId="77777777" w:rsidR="00C32379" w:rsidRPr="00C32379" w:rsidRDefault="00C32379" w:rsidP="00C32379">
            <w:pPr>
              <w:jc w:val="center"/>
              <w:rPr>
                <w:sz w:val="16"/>
                <w:szCs w:val="16"/>
              </w:rPr>
            </w:pPr>
            <w:r w:rsidRPr="00C32379">
              <w:rPr>
                <w:sz w:val="16"/>
                <w:szCs w:val="16"/>
              </w:rPr>
              <w:t>111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5AE58A" w14:textId="77777777" w:rsidR="00C32379" w:rsidRPr="00C32379" w:rsidRDefault="00C32379" w:rsidP="00C32379">
            <w:pPr>
              <w:rPr>
                <w:sz w:val="16"/>
                <w:szCs w:val="16"/>
              </w:rPr>
            </w:pPr>
            <w:r w:rsidRPr="00C32379">
              <w:rPr>
                <w:sz w:val="16"/>
                <w:szCs w:val="16"/>
              </w:rPr>
              <w:t>Модернизация с установкой автоматики ограничения перегрузки оборудования (АОПО) на ПС Мысковская:</w:t>
            </w:r>
            <w:r w:rsidRPr="00C32379">
              <w:rPr>
                <w:sz w:val="16"/>
                <w:szCs w:val="16"/>
              </w:rPr>
              <w:br/>
              <w:t>ВЛ 110 кВ Томь-Усинская – Мысковская, ВЛ 110 кВ Мысковская – Междуреченская</w:t>
            </w:r>
          </w:p>
        </w:tc>
        <w:tc>
          <w:tcPr>
            <w:tcW w:w="550" w:type="pct"/>
            <w:tcBorders>
              <w:top w:val="nil"/>
              <w:left w:val="nil"/>
              <w:bottom w:val="single" w:sz="4" w:space="0" w:color="auto"/>
              <w:right w:val="single" w:sz="4" w:space="0" w:color="auto"/>
            </w:tcBorders>
            <w:shd w:val="clear" w:color="auto" w:fill="auto"/>
            <w:vAlign w:val="center"/>
            <w:hideMark/>
          </w:tcPr>
          <w:p w14:paraId="3E24BAC5" w14:textId="77777777" w:rsidR="00C32379" w:rsidRPr="00C32379" w:rsidRDefault="00C32379" w:rsidP="00C32379">
            <w:pPr>
              <w:jc w:val="center"/>
              <w:rPr>
                <w:color w:val="000000"/>
                <w:sz w:val="16"/>
                <w:szCs w:val="16"/>
              </w:rPr>
            </w:pPr>
            <w:r w:rsidRPr="00C32379">
              <w:rPr>
                <w:color w:val="000000"/>
                <w:sz w:val="16"/>
                <w:szCs w:val="16"/>
              </w:rPr>
              <w:t>1,18</w:t>
            </w:r>
          </w:p>
        </w:tc>
        <w:tc>
          <w:tcPr>
            <w:tcW w:w="571" w:type="pct"/>
            <w:tcBorders>
              <w:top w:val="nil"/>
              <w:left w:val="nil"/>
              <w:bottom w:val="single" w:sz="4" w:space="0" w:color="auto"/>
              <w:right w:val="single" w:sz="4" w:space="0" w:color="auto"/>
            </w:tcBorders>
            <w:shd w:val="clear" w:color="auto" w:fill="auto"/>
            <w:noWrap/>
            <w:vAlign w:val="center"/>
            <w:hideMark/>
          </w:tcPr>
          <w:p w14:paraId="221DF707" w14:textId="77777777" w:rsidR="00C32379" w:rsidRPr="00C32379" w:rsidRDefault="00C32379" w:rsidP="00C32379">
            <w:pPr>
              <w:jc w:val="center"/>
              <w:rPr>
                <w:color w:val="000000"/>
                <w:sz w:val="16"/>
                <w:szCs w:val="16"/>
              </w:rPr>
            </w:pPr>
            <w:r w:rsidRPr="00C32379">
              <w:rPr>
                <w:color w:val="000000"/>
                <w:sz w:val="16"/>
                <w:szCs w:val="16"/>
              </w:rPr>
              <w:t>0,60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29A8AC0"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2DC9E55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0DC19F3" w14:textId="77777777" w:rsidTr="0041012F">
        <w:trPr>
          <w:trHeight w:val="585"/>
        </w:trPr>
        <w:tc>
          <w:tcPr>
            <w:tcW w:w="432" w:type="pct"/>
            <w:tcBorders>
              <w:top w:val="nil"/>
              <w:left w:val="single" w:sz="4" w:space="0" w:color="auto"/>
              <w:bottom w:val="single" w:sz="4" w:space="0" w:color="auto"/>
              <w:right w:val="nil"/>
            </w:tcBorders>
            <w:shd w:val="clear" w:color="auto" w:fill="auto"/>
            <w:noWrap/>
            <w:vAlign w:val="center"/>
            <w:hideMark/>
          </w:tcPr>
          <w:p w14:paraId="19065548" w14:textId="77777777" w:rsidR="00C32379" w:rsidRPr="00C32379" w:rsidRDefault="00C32379" w:rsidP="00C32379">
            <w:pPr>
              <w:jc w:val="center"/>
              <w:rPr>
                <w:sz w:val="16"/>
                <w:szCs w:val="16"/>
              </w:rPr>
            </w:pPr>
            <w:r w:rsidRPr="00C32379">
              <w:rPr>
                <w:sz w:val="16"/>
                <w:szCs w:val="16"/>
              </w:rPr>
              <w:t>216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3026C45" w14:textId="77777777" w:rsidR="00C32379" w:rsidRPr="00C32379" w:rsidRDefault="00C32379" w:rsidP="00C32379">
            <w:pPr>
              <w:rPr>
                <w:sz w:val="16"/>
                <w:szCs w:val="16"/>
              </w:rPr>
            </w:pPr>
            <w:r w:rsidRPr="00C32379">
              <w:rPr>
                <w:sz w:val="16"/>
                <w:szCs w:val="16"/>
              </w:rPr>
              <w:t>Реконструкция ВЛ 6-35 кВ с монтажом ИПВЛ:</w:t>
            </w:r>
            <w:r w:rsidRPr="00C32379">
              <w:rPr>
                <w:sz w:val="16"/>
                <w:szCs w:val="16"/>
              </w:rPr>
              <w:br/>
              <w:t>2017: монтаж указателей (320 шт)</w:t>
            </w:r>
          </w:p>
        </w:tc>
        <w:tc>
          <w:tcPr>
            <w:tcW w:w="550" w:type="pct"/>
            <w:tcBorders>
              <w:top w:val="nil"/>
              <w:left w:val="nil"/>
              <w:bottom w:val="single" w:sz="4" w:space="0" w:color="auto"/>
              <w:right w:val="single" w:sz="4" w:space="0" w:color="auto"/>
            </w:tcBorders>
            <w:shd w:val="clear" w:color="auto" w:fill="auto"/>
            <w:vAlign w:val="center"/>
            <w:hideMark/>
          </w:tcPr>
          <w:p w14:paraId="2F0066FD" w14:textId="77777777" w:rsidR="00C32379" w:rsidRPr="00C32379" w:rsidRDefault="00C32379" w:rsidP="00C32379">
            <w:pPr>
              <w:jc w:val="center"/>
              <w:rPr>
                <w:color w:val="000000"/>
                <w:sz w:val="16"/>
                <w:szCs w:val="16"/>
              </w:rPr>
            </w:pPr>
            <w:r w:rsidRPr="00C32379">
              <w:rPr>
                <w:color w:val="000000"/>
                <w:sz w:val="16"/>
                <w:szCs w:val="16"/>
              </w:rPr>
              <w:t>6,78</w:t>
            </w:r>
          </w:p>
        </w:tc>
        <w:tc>
          <w:tcPr>
            <w:tcW w:w="571" w:type="pct"/>
            <w:tcBorders>
              <w:top w:val="nil"/>
              <w:left w:val="nil"/>
              <w:bottom w:val="single" w:sz="4" w:space="0" w:color="auto"/>
              <w:right w:val="single" w:sz="4" w:space="0" w:color="auto"/>
            </w:tcBorders>
            <w:shd w:val="clear" w:color="auto" w:fill="auto"/>
            <w:noWrap/>
            <w:vAlign w:val="center"/>
            <w:hideMark/>
          </w:tcPr>
          <w:p w14:paraId="3D7BBC2C" w14:textId="77777777" w:rsidR="00C32379" w:rsidRPr="00C32379" w:rsidRDefault="00C32379" w:rsidP="00C32379">
            <w:pPr>
              <w:jc w:val="center"/>
              <w:rPr>
                <w:color w:val="000000"/>
                <w:sz w:val="16"/>
                <w:szCs w:val="16"/>
              </w:rPr>
            </w:pPr>
            <w:r w:rsidRPr="00C32379">
              <w:rPr>
                <w:color w:val="000000"/>
                <w:sz w:val="16"/>
                <w:szCs w:val="16"/>
              </w:rPr>
              <w:t>7,71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EEEA9AB"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34EFDC1D" w14:textId="77777777" w:rsidR="00C32379" w:rsidRPr="00C32379" w:rsidRDefault="00C32379" w:rsidP="00C32379">
            <w:pPr>
              <w:jc w:val="center"/>
              <w:rPr>
                <w:color w:val="000000"/>
                <w:sz w:val="16"/>
                <w:szCs w:val="16"/>
              </w:rPr>
            </w:pPr>
            <w:r w:rsidRPr="00C32379">
              <w:rPr>
                <w:color w:val="000000"/>
                <w:sz w:val="16"/>
                <w:szCs w:val="16"/>
              </w:rPr>
              <w:t>6,91</w:t>
            </w:r>
          </w:p>
        </w:tc>
      </w:tr>
      <w:tr w:rsidR="00C32379" w:rsidRPr="00C32379" w14:paraId="1527B3BA"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46DC822D" w14:textId="77777777" w:rsidR="00C32379" w:rsidRPr="00C32379" w:rsidRDefault="00C32379" w:rsidP="00C32379">
            <w:pPr>
              <w:jc w:val="center"/>
              <w:rPr>
                <w:sz w:val="16"/>
                <w:szCs w:val="16"/>
              </w:rPr>
            </w:pPr>
            <w:r w:rsidRPr="00C32379">
              <w:rPr>
                <w:sz w:val="16"/>
                <w:szCs w:val="16"/>
              </w:rPr>
              <w:t>50.1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47ADEC7" w14:textId="77777777" w:rsidR="00C32379" w:rsidRPr="00C32379" w:rsidRDefault="00C32379" w:rsidP="00C32379">
            <w:pPr>
              <w:rPr>
                <w:sz w:val="16"/>
                <w:szCs w:val="16"/>
              </w:rPr>
            </w:pPr>
            <w:r w:rsidRPr="00C32379">
              <w:rPr>
                <w:sz w:val="16"/>
                <w:szCs w:val="16"/>
              </w:rPr>
              <w:t>Модернизация с созданием систем телемеханики ПС 35-110 кВ:</w:t>
            </w:r>
            <w:r w:rsidRPr="00C32379">
              <w:rPr>
                <w:sz w:val="16"/>
                <w:szCs w:val="16"/>
              </w:rPr>
              <w:br/>
              <w:t>ПС 110 кВ Тепловая, ПС 110 кВ Толевая, ПС 110 кВ Таежная.</w:t>
            </w:r>
          </w:p>
        </w:tc>
        <w:tc>
          <w:tcPr>
            <w:tcW w:w="550" w:type="pct"/>
            <w:tcBorders>
              <w:top w:val="nil"/>
              <w:left w:val="nil"/>
              <w:bottom w:val="single" w:sz="4" w:space="0" w:color="auto"/>
              <w:right w:val="single" w:sz="4" w:space="0" w:color="auto"/>
            </w:tcBorders>
            <w:shd w:val="clear" w:color="auto" w:fill="auto"/>
            <w:vAlign w:val="center"/>
            <w:hideMark/>
          </w:tcPr>
          <w:p w14:paraId="48C13762" w14:textId="77777777" w:rsidR="00C32379" w:rsidRPr="00C32379" w:rsidRDefault="00C32379" w:rsidP="00C32379">
            <w:pPr>
              <w:jc w:val="center"/>
              <w:rPr>
                <w:color w:val="000000"/>
                <w:sz w:val="16"/>
                <w:szCs w:val="16"/>
              </w:rPr>
            </w:pPr>
            <w:r w:rsidRPr="00C32379">
              <w:rPr>
                <w:color w:val="000000"/>
                <w:sz w:val="16"/>
                <w:szCs w:val="16"/>
              </w:rPr>
              <w:t>9,87</w:t>
            </w:r>
          </w:p>
        </w:tc>
        <w:tc>
          <w:tcPr>
            <w:tcW w:w="571" w:type="pct"/>
            <w:tcBorders>
              <w:top w:val="nil"/>
              <w:left w:val="nil"/>
              <w:bottom w:val="single" w:sz="4" w:space="0" w:color="auto"/>
              <w:right w:val="single" w:sz="4" w:space="0" w:color="auto"/>
            </w:tcBorders>
            <w:shd w:val="clear" w:color="auto" w:fill="auto"/>
            <w:noWrap/>
            <w:vAlign w:val="center"/>
            <w:hideMark/>
          </w:tcPr>
          <w:p w14:paraId="37768232" w14:textId="77777777" w:rsidR="00C32379" w:rsidRPr="00C32379" w:rsidRDefault="00C32379" w:rsidP="00C32379">
            <w:pPr>
              <w:jc w:val="center"/>
              <w:rPr>
                <w:color w:val="000000"/>
                <w:sz w:val="16"/>
                <w:szCs w:val="16"/>
              </w:rPr>
            </w:pPr>
            <w:r w:rsidRPr="00C32379">
              <w:rPr>
                <w:color w:val="000000"/>
                <w:sz w:val="16"/>
                <w:szCs w:val="16"/>
              </w:rPr>
              <w:t>8,79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86D789A"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7AB88DE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7804282"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F26A908" w14:textId="77777777" w:rsidR="00C32379" w:rsidRPr="00C32379" w:rsidRDefault="00C32379" w:rsidP="00C32379">
            <w:pPr>
              <w:jc w:val="center"/>
              <w:rPr>
                <w:sz w:val="16"/>
                <w:szCs w:val="16"/>
              </w:rPr>
            </w:pPr>
            <w:r w:rsidRPr="00C32379">
              <w:rPr>
                <w:sz w:val="16"/>
                <w:szCs w:val="16"/>
              </w:rPr>
              <w:t>50.2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92F762A" w14:textId="77777777" w:rsidR="00C32379" w:rsidRPr="00C32379" w:rsidRDefault="00C32379" w:rsidP="00C32379">
            <w:pPr>
              <w:rPr>
                <w:sz w:val="16"/>
                <w:szCs w:val="16"/>
              </w:rPr>
            </w:pPr>
            <w:r w:rsidRPr="00C32379">
              <w:rPr>
                <w:sz w:val="16"/>
                <w:szCs w:val="16"/>
              </w:rPr>
              <w:t>Модернизация с созданием систем телемеханики ПС 35-110 кВ:</w:t>
            </w:r>
            <w:r w:rsidRPr="00C32379">
              <w:rPr>
                <w:sz w:val="16"/>
                <w:szCs w:val="16"/>
              </w:rPr>
              <w:br/>
              <w:t>ПС 110 кВ Комплексная, ПС 110 кВ Береговая</w:t>
            </w:r>
          </w:p>
        </w:tc>
        <w:tc>
          <w:tcPr>
            <w:tcW w:w="550" w:type="pct"/>
            <w:tcBorders>
              <w:top w:val="nil"/>
              <w:left w:val="nil"/>
              <w:bottom w:val="single" w:sz="4" w:space="0" w:color="auto"/>
              <w:right w:val="single" w:sz="4" w:space="0" w:color="auto"/>
            </w:tcBorders>
            <w:shd w:val="clear" w:color="auto" w:fill="auto"/>
            <w:vAlign w:val="center"/>
            <w:hideMark/>
          </w:tcPr>
          <w:p w14:paraId="2CD5166E"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5CA467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BFE082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B8C114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6C217EB" w14:textId="77777777" w:rsidTr="0041012F">
        <w:trPr>
          <w:trHeight w:val="1095"/>
        </w:trPr>
        <w:tc>
          <w:tcPr>
            <w:tcW w:w="432" w:type="pct"/>
            <w:tcBorders>
              <w:top w:val="nil"/>
              <w:left w:val="single" w:sz="4" w:space="0" w:color="auto"/>
              <w:bottom w:val="single" w:sz="4" w:space="0" w:color="auto"/>
              <w:right w:val="nil"/>
            </w:tcBorders>
            <w:shd w:val="clear" w:color="auto" w:fill="auto"/>
            <w:noWrap/>
            <w:vAlign w:val="center"/>
            <w:hideMark/>
          </w:tcPr>
          <w:p w14:paraId="3E847461" w14:textId="77777777" w:rsidR="00C32379" w:rsidRPr="00C32379" w:rsidRDefault="00C32379" w:rsidP="00C32379">
            <w:pPr>
              <w:jc w:val="center"/>
              <w:rPr>
                <w:sz w:val="16"/>
                <w:szCs w:val="16"/>
              </w:rPr>
            </w:pPr>
            <w:r w:rsidRPr="00C32379">
              <w:rPr>
                <w:sz w:val="16"/>
                <w:szCs w:val="16"/>
              </w:rPr>
              <w:t>139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A719071" w14:textId="77777777" w:rsidR="00C32379" w:rsidRPr="00C32379" w:rsidRDefault="00C32379" w:rsidP="00C32379">
            <w:pPr>
              <w:rPr>
                <w:sz w:val="16"/>
                <w:szCs w:val="16"/>
              </w:rPr>
            </w:pPr>
            <w:r w:rsidRPr="00C32379">
              <w:rPr>
                <w:sz w:val="16"/>
                <w:szCs w:val="16"/>
              </w:rPr>
              <w:t>Модернизация с созданием систем телеуправления для дистанционного ввода графиков временного отключения оборудования (ГВО - телемеханика) ПС 35-110 кВ (27шт.):</w:t>
            </w:r>
            <w:r w:rsidRPr="00C32379">
              <w:rPr>
                <w:sz w:val="16"/>
                <w:szCs w:val="16"/>
              </w:rPr>
              <w:br/>
              <w:t>2017 год: ПС 35 кВ Нагорная, ПС 35 кВ Строительная, ПС 110 кВ Карьерная, ПС 110 кВ Томская, ПС 110 кВ Мысковская, ПС 110 кВ Береговая.</w:t>
            </w:r>
          </w:p>
        </w:tc>
        <w:tc>
          <w:tcPr>
            <w:tcW w:w="550" w:type="pct"/>
            <w:tcBorders>
              <w:top w:val="nil"/>
              <w:left w:val="nil"/>
              <w:bottom w:val="single" w:sz="4" w:space="0" w:color="auto"/>
              <w:right w:val="single" w:sz="4" w:space="0" w:color="auto"/>
            </w:tcBorders>
            <w:shd w:val="clear" w:color="auto" w:fill="auto"/>
            <w:vAlign w:val="center"/>
            <w:hideMark/>
          </w:tcPr>
          <w:p w14:paraId="71BF2BC5" w14:textId="77777777" w:rsidR="00C32379" w:rsidRPr="00C32379" w:rsidRDefault="00C32379" w:rsidP="00C32379">
            <w:pPr>
              <w:jc w:val="center"/>
              <w:rPr>
                <w:color w:val="000000"/>
                <w:sz w:val="16"/>
                <w:szCs w:val="16"/>
              </w:rPr>
            </w:pPr>
            <w:r w:rsidRPr="00C32379">
              <w:rPr>
                <w:color w:val="000000"/>
                <w:sz w:val="16"/>
                <w:szCs w:val="16"/>
              </w:rPr>
              <w:t>27,29</w:t>
            </w:r>
          </w:p>
        </w:tc>
        <w:tc>
          <w:tcPr>
            <w:tcW w:w="571" w:type="pct"/>
            <w:tcBorders>
              <w:top w:val="nil"/>
              <w:left w:val="nil"/>
              <w:bottom w:val="single" w:sz="4" w:space="0" w:color="auto"/>
              <w:right w:val="single" w:sz="4" w:space="0" w:color="auto"/>
            </w:tcBorders>
            <w:shd w:val="clear" w:color="auto" w:fill="auto"/>
            <w:noWrap/>
            <w:vAlign w:val="center"/>
            <w:hideMark/>
          </w:tcPr>
          <w:p w14:paraId="4DFF13FC" w14:textId="77777777" w:rsidR="00C32379" w:rsidRPr="00C32379" w:rsidRDefault="00C32379" w:rsidP="00C32379">
            <w:pPr>
              <w:jc w:val="center"/>
              <w:rPr>
                <w:color w:val="000000"/>
                <w:sz w:val="16"/>
                <w:szCs w:val="16"/>
              </w:rPr>
            </w:pPr>
            <w:r w:rsidRPr="00C32379">
              <w:rPr>
                <w:color w:val="000000"/>
                <w:sz w:val="16"/>
                <w:szCs w:val="16"/>
              </w:rPr>
              <w:t>32,03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DAE884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BAF14EA" w14:textId="77777777" w:rsidR="00C32379" w:rsidRPr="00C32379" w:rsidRDefault="00C32379" w:rsidP="00C32379">
            <w:pPr>
              <w:jc w:val="center"/>
              <w:rPr>
                <w:color w:val="000000"/>
                <w:sz w:val="16"/>
                <w:szCs w:val="16"/>
              </w:rPr>
            </w:pPr>
            <w:r w:rsidRPr="00C32379">
              <w:rPr>
                <w:color w:val="000000"/>
                <w:sz w:val="16"/>
                <w:szCs w:val="16"/>
              </w:rPr>
              <w:t>32,23</w:t>
            </w:r>
          </w:p>
        </w:tc>
      </w:tr>
      <w:tr w:rsidR="00C32379" w:rsidRPr="00C32379" w14:paraId="091649BE" w14:textId="77777777" w:rsidTr="0041012F">
        <w:trPr>
          <w:trHeight w:val="1275"/>
        </w:trPr>
        <w:tc>
          <w:tcPr>
            <w:tcW w:w="432" w:type="pct"/>
            <w:tcBorders>
              <w:top w:val="nil"/>
              <w:left w:val="single" w:sz="4" w:space="0" w:color="auto"/>
              <w:bottom w:val="single" w:sz="4" w:space="0" w:color="auto"/>
              <w:right w:val="nil"/>
            </w:tcBorders>
            <w:shd w:val="clear" w:color="auto" w:fill="auto"/>
            <w:noWrap/>
            <w:vAlign w:val="center"/>
            <w:hideMark/>
          </w:tcPr>
          <w:p w14:paraId="1F1C7414" w14:textId="77777777" w:rsidR="00C32379" w:rsidRPr="00C32379" w:rsidRDefault="00C32379" w:rsidP="00C32379">
            <w:pPr>
              <w:jc w:val="center"/>
              <w:rPr>
                <w:color w:val="000000"/>
                <w:sz w:val="16"/>
                <w:szCs w:val="16"/>
              </w:rPr>
            </w:pPr>
            <w:r w:rsidRPr="00C32379">
              <w:rPr>
                <w:color w:val="000000"/>
                <w:sz w:val="16"/>
                <w:szCs w:val="16"/>
              </w:rPr>
              <w:t>220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19DF7B6" w14:textId="77777777" w:rsidR="00C32379" w:rsidRPr="00C32379" w:rsidRDefault="00C32379" w:rsidP="00C32379">
            <w:pPr>
              <w:rPr>
                <w:sz w:val="16"/>
                <w:szCs w:val="16"/>
              </w:rPr>
            </w:pPr>
            <w:r w:rsidRPr="00C32379">
              <w:rPr>
                <w:sz w:val="16"/>
                <w:szCs w:val="16"/>
              </w:rPr>
              <w:t>Дооборудование с целью модернизации сети передачи данных филиала, 84 шт.: Коммутаторы ядра основной сети передачи данных - 2 шт.; Коммутаторы ядра резервной сети передачи данных - 2 шт.; Сервер физический - 1 шт.; Сетевое файловое хранилище - 1 шт.; Система хранения данных для виртуализации серверов - 1 шт.; Модуль аккумуляторный стоечного исполнения  - 3 шт.; Маршрутизатор сетевой для установки на подстанции филиала — 74 шт.</w:t>
            </w:r>
          </w:p>
        </w:tc>
        <w:tc>
          <w:tcPr>
            <w:tcW w:w="550" w:type="pct"/>
            <w:tcBorders>
              <w:top w:val="nil"/>
              <w:left w:val="nil"/>
              <w:bottom w:val="single" w:sz="4" w:space="0" w:color="auto"/>
              <w:right w:val="single" w:sz="4" w:space="0" w:color="auto"/>
            </w:tcBorders>
            <w:shd w:val="clear" w:color="auto" w:fill="auto"/>
            <w:vAlign w:val="center"/>
            <w:hideMark/>
          </w:tcPr>
          <w:p w14:paraId="4434CFCB" w14:textId="77777777" w:rsidR="00C32379" w:rsidRPr="00C32379" w:rsidRDefault="00C32379" w:rsidP="00C32379">
            <w:pPr>
              <w:jc w:val="center"/>
              <w:rPr>
                <w:color w:val="000000"/>
                <w:sz w:val="16"/>
                <w:szCs w:val="16"/>
              </w:rPr>
            </w:pPr>
            <w:r w:rsidRPr="00C32379">
              <w:rPr>
                <w:color w:val="000000"/>
                <w:sz w:val="16"/>
                <w:szCs w:val="16"/>
              </w:rPr>
              <w:t>1,11</w:t>
            </w:r>
          </w:p>
        </w:tc>
        <w:tc>
          <w:tcPr>
            <w:tcW w:w="571" w:type="pct"/>
            <w:tcBorders>
              <w:top w:val="nil"/>
              <w:left w:val="nil"/>
              <w:bottom w:val="single" w:sz="4" w:space="0" w:color="auto"/>
              <w:right w:val="single" w:sz="4" w:space="0" w:color="auto"/>
            </w:tcBorders>
            <w:shd w:val="clear" w:color="auto" w:fill="auto"/>
            <w:noWrap/>
            <w:vAlign w:val="center"/>
            <w:hideMark/>
          </w:tcPr>
          <w:p w14:paraId="39146DF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FCAB68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EC93C2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F3D43CC"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3717A4E9" w14:textId="77777777" w:rsidR="00C32379" w:rsidRPr="00C32379" w:rsidRDefault="00C32379" w:rsidP="00C32379">
            <w:pPr>
              <w:jc w:val="center"/>
              <w:rPr>
                <w:color w:val="000000"/>
                <w:sz w:val="16"/>
                <w:szCs w:val="16"/>
              </w:rPr>
            </w:pPr>
            <w:r w:rsidRPr="00C32379">
              <w:rPr>
                <w:color w:val="000000"/>
                <w:sz w:val="16"/>
                <w:szCs w:val="16"/>
              </w:rPr>
              <w:t>222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11E62E7" w14:textId="77777777" w:rsidR="00C32379" w:rsidRPr="00C32379" w:rsidRDefault="00C32379" w:rsidP="00C32379">
            <w:pPr>
              <w:rPr>
                <w:sz w:val="16"/>
                <w:szCs w:val="16"/>
              </w:rPr>
            </w:pPr>
            <w:r w:rsidRPr="00C32379">
              <w:rPr>
                <w:sz w:val="16"/>
                <w:szCs w:val="16"/>
              </w:rPr>
              <w:t>Дооборудование с целью модернизации оперативного информационного управляющкго комплекса, 13 шт.:  Cepвep  - 2 шт.; ПО - 4 шт., в том числе: ОС - 2 шт.; KVM-switch - переключатель 4-x портовый - 1 шт.; Кабель для KVM переключателей - 4 шт.; Монитор – 2шт.</w:t>
            </w:r>
          </w:p>
        </w:tc>
        <w:tc>
          <w:tcPr>
            <w:tcW w:w="550" w:type="pct"/>
            <w:tcBorders>
              <w:top w:val="nil"/>
              <w:left w:val="nil"/>
              <w:bottom w:val="single" w:sz="4" w:space="0" w:color="auto"/>
              <w:right w:val="single" w:sz="4" w:space="0" w:color="auto"/>
            </w:tcBorders>
            <w:shd w:val="clear" w:color="auto" w:fill="auto"/>
            <w:vAlign w:val="center"/>
            <w:hideMark/>
          </w:tcPr>
          <w:p w14:paraId="25C4ECBF" w14:textId="77777777" w:rsidR="00C32379" w:rsidRPr="00C32379" w:rsidRDefault="00C32379" w:rsidP="00C32379">
            <w:pPr>
              <w:jc w:val="center"/>
              <w:rPr>
                <w:color w:val="000000"/>
                <w:sz w:val="16"/>
                <w:szCs w:val="16"/>
              </w:rPr>
            </w:pPr>
            <w:r w:rsidRPr="00C32379">
              <w:rPr>
                <w:color w:val="000000"/>
                <w:sz w:val="16"/>
                <w:szCs w:val="16"/>
              </w:rPr>
              <w:t>2,10</w:t>
            </w:r>
          </w:p>
        </w:tc>
        <w:tc>
          <w:tcPr>
            <w:tcW w:w="571" w:type="pct"/>
            <w:tcBorders>
              <w:top w:val="nil"/>
              <w:left w:val="nil"/>
              <w:bottom w:val="single" w:sz="4" w:space="0" w:color="auto"/>
              <w:right w:val="single" w:sz="4" w:space="0" w:color="auto"/>
            </w:tcBorders>
            <w:shd w:val="clear" w:color="auto" w:fill="auto"/>
            <w:noWrap/>
            <w:vAlign w:val="center"/>
            <w:hideMark/>
          </w:tcPr>
          <w:p w14:paraId="0EBB110A" w14:textId="77777777" w:rsidR="00C32379" w:rsidRPr="00C32379" w:rsidRDefault="00C32379" w:rsidP="00C32379">
            <w:pPr>
              <w:jc w:val="center"/>
              <w:rPr>
                <w:color w:val="000000"/>
                <w:sz w:val="16"/>
                <w:szCs w:val="16"/>
              </w:rPr>
            </w:pPr>
            <w:r w:rsidRPr="00C32379">
              <w:rPr>
                <w:color w:val="000000"/>
                <w:sz w:val="16"/>
                <w:szCs w:val="16"/>
              </w:rPr>
              <w:t>2,04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9896235"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6896038" w14:textId="77777777" w:rsidR="00C32379" w:rsidRPr="00C32379" w:rsidRDefault="00C32379" w:rsidP="00C32379">
            <w:pPr>
              <w:jc w:val="center"/>
              <w:rPr>
                <w:color w:val="000000"/>
                <w:sz w:val="16"/>
                <w:szCs w:val="16"/>
              </w:rPr>
            </w:pPr>
            <w:r w:rsidRPr="00C32379">
              <w:rPr>
                <w:color w:val="000000"/>
                <w:sz w:val="16"/>
                <w:szCs w:val="16"/>
              </w:rPr>
              <w:t>2,04</w:t>
            </w:r>
          </w:p>
        </w:tc>
      </w:tr>
      <w:tr w:rsidR="00C32379" w:rsidRPr="00C32379" w14:paraId="35813FA9"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2C5EC1D3" w14:textId="77777777" w:rsidR="00C32379" w:rsidRPr="00C32379" w:rsidRDefault="00C32379" w:rsidP="00C32379">
            <w:pPr>
              <w:jc w:val="center"/>
              <w:rPr>
                <w:color w:val="000000"/>
                <w:sz w:val="16"/>
                <w:szCs w:val="16"/>
              </w:rPr>
            </w:pPr>
            <w:r w:rsidRPr="00C32379">
              <w:rPr>
                <w:color w:val="000000"/>
                <w:sz w:val="16"/>
                <w:szCs w:val="16"/>
              </w:rPr>
              <w:t>400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A3E97E4" w14:textId="77777777" w:rsidR="00C32379" w:rsidRPr="00C32379" w:rsidRDefault="00C32379" w:rsidP="00C32379">
            <w:pPr>
              <w:rPr>
                <w:sz w:val="16"/>
                <w:szCs w:val="16"/>
              </w:rPr>
            </w:pPr>
            <w:r w:rsidRPr="00C32379">
              <w:rPr>
                <w:sz w:val="16"/>
                <w:szCs w:val="16"/>
              </w:rPr>
              <w:t xml:space="preserve">ИА МРСК Дооборудование с целью модернизации корпоративной мультисервисной сети в составе 4 единиц: Маршрутизатор с пакетом голосовых функций (включая 80 вызовов в транке), пакетом расширенного функционала передачи данных - 1 шт; 2-портовый модуль интерфейсов E1/T1/PRI/VE1 - 1 шт.;  64-канальный голосовой DSP модуль - 1 шт.;  4-портовый модуль 1000BASE-RJ45-L3 Ethernet - 1 шт. </w:t>
            </w:r>
          </w:p>
        </w:tc>
        <w:tc>
          <w:tcPr>
            <w:tcW w:w="550" w:type="pct"/>
            <w:tcBorders>
              <w:top w:val="nil"/>
              <w:left w:val="nil"/>
              <w:bottom w:val="single" w:sz="4" w:space="0" w:color="auto"/>
              <w:right w:val="single" w:sz="4" w:space="0" w:color="auto"/>
            </w:tcBorders>
            <w:shd w:val="clear" w:color="auto" w:fill="auto"/>
            <w:vAlign w:val="center"/>
            <w:hideMark/>
          </w:tcPr>
          <w:p w14:paraId="5E55D04E" w14:textId="77777777" w:rsidR="00C32379" w:rsidRPr="00C32379" w:rsidRDefault="00C32379" w:rsidP="00C32379">
            <w:pPr>
              <w:jc w:val="center"/>
              <w:rPr>
                <w:color w:val="000000"/>
                <w:sz w:val="16"/>
                <w:szCs w:val="16"/>
              </w:rPr>
            </w:pPr>
            <w:r w:rsidRPr="00C32379">
              <w:rPr>
                <w:color w:val="000000"/>
                <w:sz w:val="16"/>
                <w:szCs w:val="16"/>
              </w:rPr>
              <w:t>1,42</w:t>
            </w:r>
          </w:p>
        </w:tc>
        <w:tc>
          <w:tcPr>
            <w:tcW w:w="571" w:type="pct"/>
            <w:tcBorders>
              <w:top w:val="nil"/>
              <w:left w:val="nil"/>
              <w:bottom w:val="single" w:sz="4" w:space="0" w:color="auto"/>
              <w:right w:val="single" w:sz="4" w:space="0" w:color="auto"/>
            </w:tcBorders>
            <w:shd w:val="clear" w:color="auto" w:fill="auto"/>
            <w:noWrap/>
            <w:vAlign w:val="center"/>
            <w:hideMark/>
          </w:tcPr>
          <w:p w14:paraId="1D252F4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949D8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E6CF85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3254A55" w14:textId="77777777" w:rsidTr="0041012F">
        <w:trPr>
          <w:trHeight w:val="939"/>
        </w:trPr>
        <w:tc>
          <w:tcPr>
            <w:tcW w:w="432" w:type="pct"/>
            <w:tcBorders>
              <w:top w:val="nil"/>
              <w:left w:val="single" w:sz="4" w:space="0" w:color="auto"/>
              <w:bottom w:val="single" w:sz="4" w:space="0" w:color="auto"/>
              <w:right w:val="nil"/>
            </w:tcBorders>
            <w:shd w:val="clear" w:color="auto" w:fill="auto"/>
            <w:noWrap/>
            <w:vAlign w:val="center"/>
            <w:hideMark/>
          </w:tcPr>
          <w:p w14:paraId="3A7406A5" w14:textId="77777777" w:rsidR="00C32379" w:rsidRPr="00C32379" w:rsidRDefault="00C32379" w:rsidP="00C32379">
            <w:pPr>
              <w:jc w:val="center"/>
              <w:rPr>
                <w:color w:val="000000"/>
                <w:sz w:val="16"/>
                <w:szCs w:val="16"/>
              </w:rPr>
            </w:pPr>
            <w:r w:rsidRPr="00C32379">
              <w:rPr>
                <w:color w:val="000000"/>
                <w:sz w:val="16"/>
                <w:szCs w:val="16"/>
              </w:rPr>
              <w:t>159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02FB007" w14:textId="77777777" w:rsidR="00C32379" w:rsidRPr="00C32379" w:rsidRDefault="00C32379" w:rsidP="00C32379">
            <w:pPr>
              <w:rPr>
                <w:sz w:val="16"/>
                <w:szCs w:val="16"/>
              </w:rPr>
            </w:pPr>
            <w:r w:rsidRPr="00C32379">
              <w:rPr>
                <w:sz w:val="16"/>
                <w:szCs w:val="16"/>
              </w:rPr>
              <w:t>Дооборудование с целью модернизации диспетчерской связи оперативно-диспетчерской службы Производственного отделения Центра управления сетями аппарата управления филиала, 60шт.: Сервер сетевого управления физический - 1 шт.; Сервер сетевого управления виртуальный - 1 шт.; Комплект ключей авторизации - 36 шт.; IP-шлюз - 1 шт.; Карта управления приложениями - 2 шт.; Консоль диспетчера, - 3 шт.; Система звукозаписи диспетчерских переговоров - 1 шт.; Комплект подсветки видеокуба - 10 шт.; Управляющий контроллер - 1шт.; Центральная приемо-передающая станция - 4шт</w:t>
            </w:r>
          </w:p>
        </w:tc>
        <w:tc>
          <w:tcPr>
            <w:tcW w:w="550" w:type="pct"/>
            <w:tcBorders>
              <w:top w:val="nil"/>
              <w:left w:val="nil"/>
              <w:bottom w:val="single" w:sz="4" w:space="0" w:color="auto"/>
              <w:right w:val="single" w:sz="4" w:space="0" w:color="auto"/>
            </w:tcBorders>
            <w:shd w:val="clear" w:color="auto" w:fill="auto"/>
            <w:vAlign w:val="center"/>
            <w:hideMark/>
          </w:tcPr>
          <w:p w14:paraId="1080A5FB" w14:textId="77777777" w:rsidR="00C32379" w:rsidRPr="00C32379" w:rsidRDefault="00C32379" w:rsidP="00C32379">
            <w:pPr>
              <w:jc w:val="center"/>
              <w:rPr>
                <w:color w:val="000000"/>
                <w:sz w:val="16"/>
                <w:szCs w:val="16"/>
              </w:rPr>
            </w:pPr>
            <w:r w:rsidRPr="00C32379">
              <w:rPr>
                <w:color w:val="000000"/>
                <w:sz w:val="16"/>
                <w:szCs w:val="16"/>
              </w:rPr>
              <w:t>15,25</w:t>
            </w:r>
          </w:p>
        </w:tc>
        <w:tc>
          <w:tcPr>
            <w:tcW w:w="571" w:type="pct"/>
            <w:tcBorders>
              <w:top w:val="nil"/>
              <w:left w:val="nil"/>
              <w:bottom w:val="single" w:sz="4" w:space="0" w:color="auto"/>
              <w:right w:val="single" w:sz="4" w:space="0" w:color="auto"/>
            </w:tcBorders>
            <w:shd w:val="clear" w:color="auto" w:fill="auto"/>
            <w:noWrap/>
            <w:vAlign w:val="center"/>
            <w:hideMark/>
          </w:tcPr>
          <w:p w14:paraId="326C52D2" w14:textId="77777777" w:rsidR="00C32379" w:rsidRPr="00C32379" w:rsidRDefault="00C32379" w:rsidP="00C32379">
            <w:pPr>
              <w:jc w:val="center"/>
              <w:rPr>
                <w:color w:val="000000"/>
                <w:sz w:val="16"/>
                <w:szCs w:val="16"/>
              </w:rPr>
            </w:pPr>
            <w:r w:rsidRPr="00C32379">
              <w:rPr>
                <w:color w:val="000000"/>
                <w:sz w:val="16"/>
                <w:szCs w:val="16"/>
              </w:rPr>
              <w:t>12,71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0B2047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8619887" w14:textId="77777777" w:rsidR="00C32379" w:rsidRPr="00C32379" w:rsidRDefault="00C32379" w:rsidP="00C32379">
            <w:pPr>
              <w:jc w:val="center"/>
              <w:rPr>
                <w:color w:val="000000"/>
                <w:sz w:val="16"/>
                <w:szCs w:val="16"/>
              </w:rPr>
            </w:pPr>
            <w:r w:rsidRPr="00C32379">
              <w:rPr>
                <w:color w:val="000000"/>
                <w:sz w:val="16"/>
                <w:szCs w:val="16"/>
              </w:rPr>
              <w:t>12,71</w:t>
            </w:r>
          </w:p>
        </w:tc>
      </w:tr>
      <w:tr w:rsidR="00C32379" w:rsidRPr="00C32379" w14:paraId="390B1A31"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28A19BA3" w14:textId="77777777" w:rsidR="00C32379" w:rsidRPr="00C32379" w:rsidRDefault="00C32379" w:rsidP="00C32379">
            <w:pPr>
              <w:jc w:val="center"/>
              <w:rPr>
                <w:sz w:val="16"/>
                <w:szCs w:val="16"/>
              </w:rPr>
            </w:pPr>
            <w:r w:rsidRPr="00C32379">
              <w:rPr>
                <w:sz w:val="16"/>
                <w:szCs w:val="16"/>
              </w:rPr>
              <w:t>53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ADC8040" w14:textId="77777777" w:rsidR="00C32379" w:rsidRPr="00C32379" w:rsidRDefault="00C32379" w:rsidP="00C32379">
            <w:pPr>
              <w:rPr>
                <w:sz w:val="16"/>
                <w:szCs w:val="16"/>
              </w:rPr>
            </w:pPr>
            <w:r w:rsidRPr="00C32379">
              <w:rPr>
                <w:sz w:val="16"/>
                <w:szCs w:val="16"/>
              </w:rPr>
              <w:t>Модернизация с созданием каналов связи ПС 35-110 кВ:</w:t>
            </w:r>
            <w:r w:rsidRPr="00C32379">
              <w:rPr>
                <w:sz w:val="16"/>
                <w:szCs w:val="16"/>
              </w:rPr>
              <w:br/>
              <w:t xml:space="preserve"> Безруковская (СДТУ, ВОЛС), Весенняя (СДТУ, ВОЛС), Шахтовая (ВОЛС), Камышинская (СДТУ), Краснинская (СДТУ), Кирова-Западная (СТДУ, ВОЛС)</w:t>
            </w:r>
          </w:p>
        </w:tc>
        <w:tc>
          <w:tcPr>
            <w:tcW w:w="550" w:type="pct"/>
            <w:tcBorders>
              <w:top w:val="nil"/>
              <w:left w:val="nil"/>
              <w:bottom w:val="single" w:sz="4" w:space="0" w:color="auto"/>
              <w:right w:val="single" w:sz="4" w:space="0" w:color="auto"/>
            </w:tcBorders>
            <w:shd w:val="clear" w:color="auto" w:fill="auto"/>
            <w:vAlign w:val="center"/>
            <w:hideMark/>
          </w:tcPr>
          <w:p w14:paraId="5830EE64" w14:textId="77777777" w:rsidR="00C32379" w:rsidRPr="00C32379" w:rsidRDefault="00C32379" w:rsidP="00C32379">
            <w:pPr>
              <w:jc w:val="center"/>
              <w:rPr>
                <w:color w:val="000000"/>
                <w:sz w:val="16"/>
                <w:szCs w:val="16"/>
              </w:rPr>
            </w:pPr>
            <w:r w:rsidRPr="00C32379">
              <w:rPr>
                <w:color w:val="000000"/>
                <w:sz w:val="16"/>
                <w:szCs w:val="16"/>
              </w:rPr>
              <w:t>8,99</w:t>
            </w:r>
          </w:p>
        </w:tc>
        <w:tc>
          <w:tcPr>
            <w:tcW w:w="571" w:type="pct"/>
            <w:tcBorders>
              <w:top w:val="nil"/>
              <w:left w:val="nil"/>
              <w:bottom w:val="single" w:sz="4" w:space="0" w:color="auto"/>
              <w:right w:val="single" w:sz="4" w:space="0" w:color="auto"/>
            </w:tcBorders>
            <w:shd w:val="clear" w:color="auto" w:fill="auto"/>
            <w:noWrap/>
            <w:vAlign w:val="center"/>
            <w:hideMark/>
          </w:tcPr>
          <w:p w14:paraId="683655AE" w14:textId="77777777" w:rsidR="00C32379" w:rsidRPr="00C32379" w:rsidRDefault="00C32379" w:rsidP="00C32379">
            <w:pPr>
              <w:jc w:val="center"/>
              <w:rPr>
                <w:color w:val="000000"/>
                <w:sz w:val="16"/>
                <w:szCs w:val="16"/>
              </w:rPr>
            </w:pPr>
            <w:r w:rsidRPr="00C32379">
              <w:rPr>
                <w:color w:val="000000"/>
                <w:sz w:val="16"/>
                <w:szCs w:val="16"/>
              </w:rPr>
              <w:t>27,24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781EEDF"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1EB5A1C1" w14:textId="77777777" w:rsidR="00C32379" w:rsidRPr="00C32379" w:rsidRDefault="00C32379" w:rsidP="00C32379">
            <w:pPr>
              <w:jc w:val="center"/>
              <w:rPr>
                <w:color w:val="000000"/>
                <w:sz w:val="16"/>
                <w:szCs w:val="16"/>
              </w:rPr>
            </w:pPr>
            <w:r w:rsidRPr="00C32379">
              <w:rPr>
                <w:color w:val="000000"/>
                <w:sz w:val="16"/>
                <w:szCs w:val="16"/>
              </w:rPr>
              <w:t>42,27</w:t>
            </w:r>
          </w:p>
        </w:tc>
      </w:tr>
      <w:tr w:rsidR="00C32379" w:rsidRPr="00C32379" w14:paraId="14D758C6"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9F8A2AA" w14:textId="77777777" w:rsidR="00C32379" w:rsidRPr="00C32379" w:rsidRDefault="00C32379" w:rsidP="00C32379">
            <w:pPr>
              <w:jc w:val="center"/>
              <w:rPr>
                <w:sz w:val="16"/>
                <w:szCs w:val="16"/>
              </w:rPr>
            </w:pPr>
            <w:r w:rsidRPr="00C32379">
              <w:rPr>
                <w:sz w:val="16"/>
                <w:szCs w:val="16"/>
              </w:rPr>
              <w:t>53.1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2853DEE" w14:textId="77777777" w:rsidR="00C32379" w:rsidRPr="00C32379" w:rsidRDefault="00C32379" w:rsidP="00C32379">
            <w:pPr>
              <w:rPr>
                <w:sz w:val="16"/>
                <w:szCs w:val="16"/>
              </w:rPr>
            </w:pPr>
            <w:r w:rsidRPr="00C32379">
              <w:rPr>
                <w:sz w:val="16"/>
                <w:szCs w:val="16"/>
              </w:rPr>
              <w:t>Модернизация с созданием каналов связи ПС 35-110 кВ:</w:t>
            </w:r>
            <w:r w:rsidRPr="00C32379">
              <w:rPr>
                <w:sz w:val="16"/>
                <w:szCs w:val="16"/>
              </w:rPr>
              <w:br/>
              <w:t xml:space="preserve"> ПС 110 кВ Тепловая, ПС 110 кВ Толевая, ПС 110 кВ Таежная (СДТУ)</w:t>
            </w:r>
          </w:p>
        </w:tc>
        <w:tc>
          <w:tcPr>
            <w:tcW w:w="550" w:type="pct"/>
            <w:tcBorders>
              <w:top w:val="nil"/>
              <w:left w:val="nil"/>
              <w:bottom w:val="single" w:sz="4" w:space="0" w:color="auto"/>
              <w:right w:val="single" w:sz="4" w:space="0" w:color="auto"/>
            </w:tcBorders>
            <w:shd w:val="clear" w:color="auto" w:fill="auto"/>
            <w:vAlign w:val="center"/>
            <w:hideMark/>
          </w:tcPr>
          <w:p w14:paraId="5CA5BC22" w14:textId="77777777" w:rsidR="00C32379" w:rsidRPr="00C32379" w:rsidRDefault="00C32379" w:rsidP="00C32379">
            <w:pPr>
              <w:jc w:val="center"/>
              <w:rPr>
                <w:color w:val="000000"/>
                <w:sz w:val="16"/>
                <w:szCs w:val="16"/>
              </w:rPr>
            </w:pPr>
            <w:r w:rsidRPr="00C32379">
              <w:rPr>
                <w:color w:val="000000"/>
                <w:sz w:val="16"/>
                <w:szCs w:val="16"/>
              </w:rPr>
              <w:t>16,00</w:t>
            </w:r>
          </w:p>
        </w:tc>
        <w:tc>
          <w:tcPr>
            <w:tcW w:w="571" w:type="pct"/>
            <w:tcBorders>
              <w:top w:val="nil"/>
              <w:left w:val="nil"/>
              <w:bottom w:val="single" w:sz="4" w:space="0" w:color="auto"/>
              <w:right w:val="single" w:sz="4" w:space="0" w:color="auto"/>
            </w:tcBorders>
            <w:shd w:val="clear" w:color="auto" w:fill="auto"/>
            <w:noWrap/>
            <w:vAlign w:val="center"/>
            <w:hideMark/>
          </w:tcPr>
          <w:p w14:paraId="5D2F5B09" w14:textId="77777777" w:rsidR="00C32379" w:rsidRPr="00C32379" w:rsidRDefault="00C32379" w:rsidP="00C32379">
            <w:pPr>
              <w:jc w:val="center"/>
              <w:rPr>
                <w:color w:val="000000"/>
                <w:sz w:val="16"/>
                <w:szCs w:val="16"/>
              </w:rPr>
            </w:pPr>
            <w:r w:rsidRPr="00C32379">
              <w:rPr>
                <w:color w:val="000000"/>
                <w:sz w:val="16"/>
                <w:szCs w:val="16"/>
              </w:rPr>
              <w:t>12,05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CC45DAE"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144ACE41" w14:textId="77777777" w:rsidR="00C32379" w:rsidRPr="00C32379" w:rsidRDefault="00C32379" w:rsidP="00C32379">
            <w:pPr>
              <w:jc w:val="center"/>
              <w:rPr>
                <w:color w:val="000000"/>
                <w:sz w:val="16"/>
                <w:szCs w:val="16"/>
              </w:rPr>
            </w:pPr>
            <w:r w:rsidRPr="00C32379">
              <w:rPr>
                <w:color w:val="000000"/>
                <w:sz w:val="16"/>
                <w:szCs w:val="16"/>
              </w:rPr>
              <w:t>5,99</w:t>
            </w:r>
          </w:p>
        </w:tc>
      </w:tr>
      <w:tr w:rsidR="00C32379" w:rsidRPr="00C32379" w14:paraId="6B8244E2"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4757082" w14:textId="77777777" w:rsidR="00C32379" w:rsidRPr="00C32379" w:rsidRDefault="00C32379" w:rsidP="00C32379">
            <w:pPr>
              <w:jc w:val="center"/>
              <w:rPr>
                <w:sz w:val="16"/>
                <w:szCs w:val="16"/>
              </w:rPr>
            </w:pPr>
            <w:r w:rsidRPr="00C32379">
              <w:rPr>
                <w:sz w:val="16"/>
                <w:szCs w:val="16"/>
              </w:rPr>
              <w:t>48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869F721" w14:textId="77777777" w:rsidR="00C32379" w:rsidRPr="00C32379" w:rsidRDefault="00C32379" w:rsidP="00C32379">
            <w:pPr>
              <w:rPr>
                <w:sz w:val="16"/>
                <w:szCs w:val="16"/>
              </w:rPr>
            </w:pPr>
            <w:r w:rsidRPr="00C32379">
              <w:rPr>
                <w:sz w:val="16"/>
                <w:szCs w:val="16"/>
              </w:rPr>
              <w:t>Реконструкция ПС 110 кВ с установкой измерительных ТТ и ТН (23 ПС): СМР-ТТ литые (99 шт.). ТТ элегазовые (24 шт.), ТТ литые (150 шт.), ТН элегазовые (39 шт.)</w:t>
            </w:r>
          </w:p>
        </w:tc>
        <w:tc>
          <w:tcPr>
            <w:tcW w:w="550" w:type="pct"/>
            <w:tcBorders>
              <w:top w:val="nil"/>
              <w:left w:val="nil"/>
              <w:bottom w:val="single" w:sz="4" w:space="0" w:color="auto"/>
              <w:right w:val="single" w:sz="4" w:space="0" w:color="auto"/>
            </w:tcBorders>
            <w:shd w:val="clear" w:color="auto" w:fill="auto"/>
            <w:vAlign w:val="center"/>
            <w:hideMark/>
          </w:tcPr>
          <w:p w14:paraId="243A86E7" w14:textId="77777777" w:rsidR="00C32379" w:rsidRPr="00C32379" w:rsidRDefault="00C32379" w:rsidP="00C32379">
            <w:pPr>
              <w:jc w:val="center"/>
              <w:rPr>
                <w:color w:val="000000"/>
                <w:sz w:val="16"/>
                <w:szCs w:val="16"/>
              </w:rPr>
            </w:pPr>
            <w:r w:rsidRPr="00C32379">
              <w:rPr>
                <w:color w:val="000000"/>
                <w:sz w:val="16"/>
                <w:szCs w:val="16"/>
              </w:rPr>
              <w:t>3,01</w:t>
            </w:r>
          </w:p>
        </w:tc>
        <w:tc>
          <w:tcPr>
            <w:tcW w:w="571" w:type="pct"/>
            <w:tcBorders>
              <w:top w:val="nil"/>
              <w:left w:val="nil"/>
              <w:bottom w:val="single" w:sz="4" w:space="0" w:color="auto"/>
              <w:right w:val="single" w:sz="4" w:space="0" w:color="auto"/>
            </w:tcBorders>
            <w:shd w:val="clear" w:color="auto" w:fill="auto"/>
            <w:noWrap/>
            <w:vAlign w:val="center"/>
            <w:hideMark/>
          </w:tcPr>
          <w:p w14:paraId="7456248E" w14:textId="77777777" w:rsidR="00C32379" w:rsidRPr="00C32379" w:rsidRDefault="00C32379" w:rsidP="00C32379">
            <w:pPr>
              <w:jc w:val="center"/>
              <w:rPr>
                <w:color w:val="000000"/>
                <w:sz w:val="16"/>
                <w:szCs w:val="16"/>
              </w:rPr>
            </w:pPr>
            <w:r w:rsidRPr="00C32379">
              <w:rPr>
                <w:color w:val="000000"/>
                <w:sz w:val="16"/>
                <w:szCs w:val="16"/>
              </w:rPr>
              <w:t>2,67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7C55738"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58AFCE18" w14:textId="77777777" w:rsidR="00C32379" w:rsidRPr="00C32379" w:rsidRDefault="00C32379" w:rsidP="00C32379">
            <w:pPr>
              <w:jc w:val="center"/>
              <w:rPr>
                <w:color w:val="000000"/>
                <w:sz w:val="16"/>
                <w:szCs w:val="16"/>
              </w:rPr>
            </w:pPr>
            <w:r w:rsidRPr="00C32379">
              <w:rPr>
                <w:color w:val="000000"/>
                <w:sz w:val="16"/>
                <w:szCs w:val="16"/>
              </w:rPr>
              <w:t>1,96</w:t>
            </w:r>
          </w:p>
        </w:tc>
      </w:tr>
      <w:tr w:rsidR="00C32379" w:rsidRPr="00C32379" w14:paraId="7F8B432D" w14:textId="77777777" w:rsidTr="0041012F">
        <w:trPr>
          <w:trHeight w:val="2295"/>
        </w:trPr>
        <w:tc>
          <w:tcPr>
            <w:tcW w:w="432" w:type="pct"/>
            <w:tcBorders>
              <w:top w:val="nil"/>
              <w:left w:val="single" w:sz="4" w:space="0" w:color="auto"/>
              <w:bottom w:val="single" w:sz="4" w:space="0" w:color="auto"/>
              <w:right w:val="nil"/>
            </w:tcBorders>
            <w:shd w:val="clear" w:color="auto" w:fill="auto"/>
            <w:noWrap/>
            <w:vAlign w:val="center"/>
            <w:hideMark/>
          </w:tcPr>
          <w:p w14:paraId="7F998DF4" w14:textId="77777777" w:rsidR="00C32379" w:rsidRPr="00C32379" w:rsidRDefault="00C32379" w:rsidP="00C32379">
            <w:pPr>
              <w:jc w:val="center"/>
              <w:rPr>
                <w:sz w:val="16"/>
                <w:szCs w:val="16"/>
              </w:rPr>
            </w:pPr>
            <w:r w:rsidRPr="00C32379">
              <w:rPr>
                <w:sz w:val="16"/>
                <w:szCs w:val="16"/>
              </w:rPr>
              <w:t>140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0E7D395" w14:textId="77777777" w:rsidR="00C32379" w:rsidRPr="00C32379" w:rsidRDefault="00C32379" w:rsidP="00C32379">
            <w:pPr>
              <w:rPr>
                <w:sz w:val="16"/>
                <w:szCs w:val="16"/>
              </w:rPr>
            </w:pPr>
            <w:r w:rsidRPr="00C32379">
              <w:rPr>
                <w:sz w:val="16"/>
                <w:szCs w:val="16"/>
              </w:rPr>
              <w:t>Проектирование: Создание систем телеуправления для дистанционного ввода ГВО (каналы связи) ПС 35-110 кВ:</w:t>
            </w:r>
            <w:r w:rsidRPr="00C32379">
              <w:rPr>
                <w:sz w:val="16"/>
                <w:szCs w:val="16"/>
              </w:rPr>
              <w:br/>
              <w:t>2017: Проектирование:</w:t>
            </w:r>
            <w:r w:rsidRPr="00C32379">
              <w:rPr>
                <w:sz w:val="16"/>
                <w:szCs w:val="16"/>
              </w:rPr>
              <w:br/>
              <w:t>РМК, Тепловая, Береговая (ЮЭС), Орджоникидзевская, Карьерная, Мысковская, Томская, Северная (ЮЭС); ПС 35кВ - Строительная, Нагорная,</w:t>
            </w:r>
            <w:r w:rsidRPr="00C32379">
              <w:rPr>
                <w:sz w:val="16"/>
                <w:szCs w:val="16"/>
              </w:rPr>
              <w:br/>
              <w:t xml:space="preserve">Тырганская, Ширпотреб, Новобайдаевская, Вахрушевская, Северобайдаевская; ПС 35 кВ - Апанасовская, Новобунгурская, Бунгурская, </w:t>
            </w:r>
            <w:r w:rsidRPr="00C32379">
              <w:rPr>
                <w:sz w:val="16"/>
                <w:szCs w:val="16"/>
              </w:rPr>
              <w:br/>
              <w:t>Зенковская, Прокопьевская, Драгунский водозабор, Луговая, Сидоровская, Бызовская; ПС 35 кВ - Красный Углекоп, Красногорская-2, Юго-Западная.</w:t>
            </w:r>
          </w:p>
        </w:tc>
        <w:tc>
          <w:tcPr>
            <w:tcW w:w="550" w:type="pct"/>
            <w:tcBorders>
              <w:top w:val="nil"/>
              <w:left w:val="nil"/>
              <w:bottom w:val="single" w:sz="4" w:space="0" w:color="auto"/>
              <w:right w:val="single" w:sz="4" w:space="0" w:color="auto"/>
            </w:tcBorders>
            <w:shd w:val="clear" w:color="auto" w:fill="auto"/>
            <w:vAlign w:val="center"/>
            <w:hideMark/>
          </w:tcPr>
          <w:p w14:paraId="18ACE468" w14:textId="77777777" w:rsidR="00C32379" w:rsidRPr="00C32379" w:rsidRDefault="00C32379" w:rsidP="00C32379">
            <w:pPr>
              <w:jc w:val="center"/>
              <w:rPr>
                <w:color w:val="000000"/>
                <w:sz w:val="16"/>
                <w:szCs w:val="16"/>
              </w:rPr>
            </w:pPr>
            <w:r w:rsidRPr="00C32379">
              <w:rPr>
                <w:color w:val="000000"/>
                <w:sz w:val="16"/>
                <w:szCs w:val="16"/>
              </w:rPr>
              <w:t>3,40</w:t>
            </w:r>
          </w:p>
        </w:tc>
        <w:tc>
          <w:tcPr>
            <w:tcW w:w="571" w:type="pct"/>
            <w:tcBorders>
              <w:top w:val="nil"/>
              <w:left w:val="nil"/>
              <w:bottom w:val="single" w:sz="4" w:space="0" w:color="auto"/>
              <w:right w:val="single" w:sz="4" w:space="0" w:color="auto"/>
            </w:tcBorders>
            <w:shd w:val="clear" w:color="auto" w:fill="auto"/>
            <w:noWrap/>
            <w:vAlign w:val="center"/>
            <w:hideMark/>
          </w:tcPr>
          <w:p w14:paraId="3BC3252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874111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7BFAE3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5AF728D" w14:textId="77777777" w:rsidTr="0041012F">
        <w:trPr>
          <w:trHeight w:val="1185"/>
        </w:trPr>
        <w:tc>
          <w:tcPr>
            <w:tcW w:w="432" w:type="pct"/>
            <w:tcBorders>
              <w:top w:val="nil"/>
              <w:left w:val="single" w:sz="4" w:space="0" w:color="auto"/>
              <w:bottom w:val="single" w:sz="4" w:space="0" w:color="auto"/>
              <w:right w:val="nil"/>
            </w:tcBorders>
            <w:shd w:val="clear" w:color="auto" w:fill="auto"/>
            <w:noWrap/>
            <w:vAlign w:val="center"/>
            <w:hideMark/>
          </w:tcPr>
          <w:p w14:paraId="1C9D1554" w14:textId="77777777" w:rsidR="00C32379" w:rsidRPr="00C32379" w:rsidRDefault="00C32379" w:rsidP="00C32379">
            <w:pPr>
              <w:jc w:val="center"/>
              <w:rPr>
                <w:sz w:val="16"/>
                <w:szCs w:val="16"/>
              </w:rPr>
            </w:pPr>
            <w:r w:rsidRPr="00C32379">
              <w:rPr>
                <w:sz w:val="16"/>
                <w:szCs w:val="16"/>
              </w:rPr>
              <w:t>140.1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147F448" w14:textId="77777777" w:rsidR="00C32379" w:rsidRPr="00C32379" w:rsidRDefault="00C32379" w:rsidP="00C32379">
            <w:pPr>
              <w:rPr>
                <w:sz w:val="16"/>
                <w:szCs w:val="16"/>
              </w:rPr>
            </w:pPr>
            <w:r w:rsidRPr="00C32379">
              <w:rPr>
                <w:sz w:val="16"/>
                <w:szCs w:val="16"/>
              </w:rPr>
              <w:t>Модернизация с созданием систем телеуправления для дистанционного ввода ГВО (каналы связи) ПС 35-110 кВ:</w:t>
            </w:r>
            <w:r w:rsidRPr="00C32379">
              <w:rPr>
                <w:sz w:val="16"/>
                <w:szCs w:val="16"/>
              </w:rPr>
              <w:br/>
              <w:t>2017 год: ПС 35 кВ Нагорная, ПС 35 кВ Строительная, ПС 110 кВ Карьерная, ПС 110 кВ Томская, ПС 110 кВ Мысковская, ПС 110 кВ Береговая.</w:t>
            </w:r>
          </w:p>
        </w:tc>
        <w:tc>
          <w:tcPr>
            <w:tcW w:w="550" w:type="pct"/>
            <w:tcBorders>
              <w:top w:val="nil"/>
              <w:left w:val="nil"/>
              <w:bottom w:val="single" w:sz="4" w:space="0" w:color="auto"/>
              <w:right w:val="single" w:sz="4" w:space="0" w:color="auto"/>
            </w:tcBorders>
            <w:shd w:val="clear" w:color="auto" w:fill="auto"/>
            <w:vAlign w:val="center"/>
            <w:hideMark/>
          </w:tcPr>
          <w:p w14:paraId="507353E8" w14:textId="77777777" w:rsidR="00C32379" w:rsidRPr="00C32379" w:rsidRDefault="00C32379" w:rsidP="00C32379">
            <w:pPr>
              <w:jc w:val="center"/>
              <w:rPr>
                <w:color w:val="000000"/>
                <w:sz w:val="16"/>
                <w:szCs w:val="16"/>
              </w:rPr>
            </w:pPr>
            <w:r w:rsidRPr="00C32379">
              <w:rPr>
                <w:color w:val="000000"/>
                <w:sz w:val="16"/>
                <w:szCs w:val="16"/>
              </w:rPr>
              <w:t>6,20</w:t>
            </w:r>
          </w:p>
        </w:tc>
        <w:tc>
          <w:tcPr>
            <w:tcW w:w="571" w:type="pct"/>
            <w:tcBorders>
              <w:top w:val="nil"/>
              <w:left w:val="nil"/>
              <w:bottom w:val="single" w:sz="4" w:space="0" w:color="auto"/>
              <w:right w:val="single" w:sz="4" w:space="0" w:color="auto"/>
            </w:tcBorders>
            <w:shd w:val="clear" w:color="auto" w:fill="auto"/>
            <w:noWrap/>
            <w:vAlign w:val="center"/>
            <w:hideMark/>
          </w:tcPr>
          <w:p w14:paraId="7366DEBE" w14:textId="77777777" w:rsidR="00C32379" w:rsidRPr="00C32379" w:rsidRDefault="00C32379" w:rsidP="00C32379">
            <w:pPr>
              <w:jc w:val="center"/>
              <w:rPr>
                <w:color w:val="000000"/>
                <w:sz w:val="16"/>
                <w:szCs w:val="16"/>
              </w:rPr>
            </w:pPr>
            <w:r w:rsidRPr="00C32379">
              <w:rPr>
                <w:color w:val="000000"/>
                <w:sz w:val="16"/>
                <w:szCs w:val="16"/>
              </w:rPr>
              <w:t>9,97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C7C1BB4"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503FABD2" w14:textId="77777777" w:rsidR="00C32379" w:rsidRPr="00C32379" w:rsidRDefault="00C32379" w:rsidP="00C32379">
            <w:pPr>
              <w:jc w:val="center"/>
              <w:rPr>
                <w:color w:val="000000"/>
                <w:sz w:val="16"/>
                <w:szCs w:val="16"/>
              </w:rPr>
            </w:pPr>
            <w:r w:rsidRPr="00C32379">
              <w:rPr>
                <w:color w:val="000000"/>
                <w:sz w:val="16"/>
                <w:szCs w:val="16"/>
              </w:rPr>
              <w:t>10,12</w:t>
            </w:r>
          </w:p>
        </w:tc>
      </w:tr>
      <w:tr w:rsidR="00C32379" w:rsidRPr="00C32379" w14:paraId="2D744D6F" w14:textId="77777777" w:rsidTr="0041012F">
        <w:trPr>
          <w:trHeight w:val="1141"/>
        </w:trPr>
        <w:tc>
          <w:tcPr>
            <w:tcW w:w="432" w:type="pct"/>
            <w:tcBorders>
              <w:top w:val="nil"/>
              <w:left w:val="single" w:sz="4" w:space="0" w:color="auto"/>
              <w:bottom w:val="single" w:sz="4" w:space="0" w:color="auto"/>
              <w:right w:val="nil"/>
            </w:tcBorders>
            <w:shd w:val="clear" w:color="auto" w:fill="auto"/>
            <w:noWrap/>
            <w:vAlign w:val="center"/>
            <w:hideMark/>
          </w:tcPr>
          <w:p w14:paraId="26CA6E34" w14:textId="77777777" w:rsidR="00C32379" w:rsidRPr="00C32379" w:rsidRDefault="00C32379" w:rsidP="00C32379">
            <w:pPr>
              <w:jc w:val="center"/>
              <w:rPr>
                <w:color w:val="000000"/>
                <w:sz w:val="16"/>
                <w:szCs w:val="16"/>
              </w:rPr>
            </w:pPr>
            <w:r w:rsidRPr="00C32379">
              <w:rPr>
                <w:color w:val="000000"/>
                <w:sz w:val="16"/>
                <w:szCs w:val="16"/>
              </w:rPr>
              <w:t>221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EF298B5" w14:textId="77777777" w:rsidR="00C32379" w:rsidRPr="00C32379" w:rsidRDefault="00C32379" w:rsidP="00C32379">
            <w:pPr>
              <w:rPr>
                <w:sz w:val="16"/>
                <w:szCs w:val="16"/>
              </w:rPr>
            </w:pPr>
            <w:r w:rsidRPr="00C32379">
              <w:rPr>
                <w:sz w:val="16"/>
                <w:szCs w:val="16"/>
              </w:rPr>
              <w:t>Модернизация систем гарантированного электроснабжения СДТУ, АСТУ ПС 110кВ:</w:t>
            </w:r>
            <w:r w:rsidRPr="00C32379">
              <w:rPr>
                <w:sz w:val="16"/>
                <w:szCs w:val="16"/>
              </w:rPr>
              <w:br/>
              <w:t xml:space="preserve">1. ПС 110 кВ Абагурская; 2. ПС 110 кВ КФЗ-1; 3. ПС 110 кВ КФЗ-2; 4. ПС 110 кВ Орджоникдзевская; 5. ПС 110 кВ Осинниковская; 6. ПС 110 кВ Осинниковская-Тепличная; 7. ПС 110 кВ РМК; 8. ПС 110 кВ Чеболсинская; 9. ПС 110 кВ Ширпотреб; 10. ПС 500 кВ Новокузнецкая; 11. ПС 110 кВ Технониколь; 12. ПС 110 кВ Тяжинская; 13. ПС 110 кВ Юргинская; 14. Узел связи Яйского РЭС; 15. Узел связи ОДС СВЭС; 16. Узел связи Чебулинского РЭС; 17. Узел связи Мариинского РЭС; 18. ПС 110 кВ Красный Брод;  19. ПС 110 кВ Афонинская; 20. ПС 110 кВ Звездная; 21. ПС 110 кВ Космическая; 22. ПС 110 кВ Мозжухинская; 23. ПС 110 кВ Новоленинская; 24. ПС 110 кВ Очистная; 25. ПС 110 кВ Промышленная Сельская; 26. ПС 110 кВ Рудничная; 27. ПС 110 кВ Спутник.    </w:t>
            </w:r>
          </w:p>
        </w:tc>
        <w:tc>
          <w:tcPr>
            <w:tcW w:w="550" w:type="pct"/>
            <w:tcBorders>
              <w:top w:val="nil"/>
              <w:left w:val="nil"/>
              <w:bottom w:val="single" w:sz="4" w:space="0" w:color="auto"/>
              <w:right w:val="single" w:sz="4" w:space="0" w:color="auto"/>
            </w:tcBorders>
            <w:shd w:val="clear" w:color="auto" w:fill="auto"/>
            <w:vAlign w:val="center"/>
            <w:hideMark/>
          </w:tcPr>
          <w:p w14:paraId="7BD92D18" w14:textId="77777777" w:rsidR="00C32379" w:rsidRPr="00C32379" w:rsidRDefault="00C32379" w:rsidP="00C32379">
            <w:pPr>
              <w:jc w:val="center"/>
              <w:rPr>
                <w:color w:val="000000"/>
                <w:sz w:val="16"/>
                <w:szCs w:val="16"/>
              </w:rPr>
            </w:pPr>
            <w:r w:rsidRPr="00C32379">
              <w:rPr>
                <w:color w:val="000000"/>
                <w:sz w:val="16"/>
                <w:szCs w:val="16"/>
              </w:rPr>
              <w:t>0,43</w:t>
            </w:r>
          </w:p>
        </w:tc>
        <w:tc>
          <w:tcPr>
            <w:tcW w:w="571" w:type="pct"/>
            <w:tcBorders>
              <w:top w:val="nil"/>
              <w:left w:val="nil"/>
              <w:bottom w:val="single" w:sz="4" w:space="0" w:color="auto"/>
              <w:right w:val="single" w:sz="4" w:space="0" w:color="auto"/>
            </w:tcBorders>
            <w:shd w:val="clear" w:color="auto" w:fill="auto"/>
            <w:noWrap/>
            <w:vAlign w:val="center"/>
            <w:hideMark/>
          </w:tcPr>
          <w:p w14:paraId="55A3EDA6"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CE0E3E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A94E72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0ED5050" w14:textId="77777777" w:rsidTr="0041012F">
        <w:trPr>
          <w:trHeight w:val="1020"/>
        </w:trPr>
        <w:tc>
          <w:tcPr>
            <w:tcW w:w="432" w:type="pct"/>
            <w:tcBorders>
              <w:top w:val="nil"/>
              <w:left w:val="single" w:sz="4" w:space="0" w:color="auto"/>
              <w:bottom w:val="single" w:sz="4" w:space="0" w:color="auto"/>
              <w:right w:val="nil"/>
            </w:tcBorders>
            <w:shd w:val="clear" w:color="auto" w:fill="auto"/>
            <w:noWrap/>
            <w:vAlign w:val="center"/>
            <w:hideMark/>
          </w:tcPr>
          <w:p w14:paraId="61CB70BE" w14:textId="77777777" w:rsidR="00C32379" w:rsidRPr="00C32379" w:rsidRDefault="00C32379" w:rsidP="00C32379">
            <w:pPr>
              <w:jc w:val="center"/>
              <w:rPr>
                <w:color w:val="000000"/>
                <w:sz w:val="16"/>
                <w:szCs w:val="16"/>
              </w:rPr>
            </w:pPr>
            <w:r w:rsidRPr="00C32379">
              <w:rPr>
                <w:color w:val="000000"/>
                <w:sz w:val="16"/>
                <w:szCs w:val="16"/>
              </w:rPr>
              <w:t>363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B1058F" w14:textId="77777777" w:rsidR="00C32379" w:rsidRPr="00C32379" w:rsidRDefault="00C32379" w:rsidP="00C32379">
            <w:pPr>
              <w:rPr>
                <w:sz w:val="16"/>
                <w:szCs w:val="16"/>
              </w:rPr>
            </w:pPr>
            <w:r w:rsidRPr="00C32379">
              <w:rPr>
                <w:sz w:val="16"/>
                <w:szCs w:val="16"/>
              </w:rPr>
              <w:t>Модернизация диспетчерских щитов ОДГ РЭС:</w:t>
            </w:r>
            <w:r w:rsidRPr="00C32379">
              <w:rPr>
                <w:sz w:val="16"/>
                <w:szCs w:val="16"/>
              </w:rPr>
              <w:br/>
              <w:t>Кемеровский, Ижморский, Тисульский, Топкинский, Тяжинский, Чебулинский, Юргинский, Яйский, Яшкинский, Мариинский,Инской, Беловский, Трудармейский, Гурьевский, Панфиловский, Мысковский, Кондомский, Новокузнецкий, Осинниковский</w:t>
            </w:r>
          </w:p>
        </w:tc>
        <w:tc>
          <w:tcPr>
            <w:tcW w:w="550" w:type="pct"/>
            <w:tcBorders>
              <w:top w:val="nil"/>
              <w:left w:val="nil"/>
              <w:bottom w:val="single" w:sz="4" w:space="0" w:color="auto"/>
              <w:right w:val="single" w:sz="4" w:space="0" w:color="auto"/>
            </w:tcBorders>
            <w:shd w:val="clear" w:color="auto" w:fill="auto"/>
            <w:vAlign w:val="center"/>
            <w:hideMark/>
          </w:tcPr>
          <w:p w14:paraId="262F254E" w14:textId="77777777" w:rsidR="00C32379" w:rsidRPr="00C32379" w:rsidRDefault="00C32379" w:rsidP="00C32379">
            <w:pPr>
              <w:jc w:val="center"/>
              <w:rPr>
                <w:color w:val="000000"/>
                <w:sz w:val="16"/>
                <w:szCs w:val="16"/>
              </w:rPr>
            </w:pPr>
            <w:r w:rsidRPr="00C32379">
              <w:rPr>
                <w:color w:val="000000"/>
                <w:sz w:val="16"/>
                <w:szCs w:val="16"/>
              </w:rPr>
              <w:t>12,48</w:t>
            </w:r>
          </w:p>
        </w:tc>
        <w:tc>
          <w:tcPr>
            <w:tcW w:w="571" w:type="pct"/>
            <w:tcBorders>
              <w:top w:val="nil"/>
              <w:left w:val="nil"/>
              <w:bottom w:val="single" w:sz="4" w:space="0" w:color="auto"/>
              <w:right w:val="single" w:sz="4" w:space="0" w:color="auto"/>
            </w:tcBorders>
            <w:shd w:val="clear" w:color="auto" w:fill="auto"/>
            <w:noWrap/>
            <w:vAlign w:val="center"/>
            <w:hideMark/>
          </w:tcPr>
          <w:p w14:paraId="79B6D974" w14:textId="77777777" w:rsidR="00C32379" w:rsidRPr="00C32379" w:rsidRDefault="00C32379" w:rsidP="00C32379">
            <w:pPr>
              <w:jc w:val="center"/>
              <w:rPr>
                <w:color w:val="000000"/>
                <w:sz w:val="16"/>
                <w:szCs w:val="16"/>
              </w:rPr>
            </w:pPr>
            <w:r w:rsidRPr="00C32379">
              <w:rPr>
                <w:color w:val="000000"/>
                <w:sz w:val="16"/>
                <w:szCs w:val="16"/>
              </w:rPr>
              <w:t>14,71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6C13937"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6DBCD968" w14:textId="77777777" w:rsidR="00C32379" w:rsidRPr="00C32379" w:rsidRDefault="00C32379" w:rsidP="00C32379">
            <w:pPr>
              <w:jc w:val="center"/>
              <w:rPr>
                <w:color w:val="000000"/>
                <w:sz w:val="16"/>
                <w:szCs w:val="16"/>
              </w:rPr>
            </w:pPr>
            <w:r w:rsidRPr="00C32379">
              <w:rPr>
                <w:color w:val="000000"/>
                <w:sz w:val="16"/>
                <w:szCs w:val="16"/>
              </w:rPr>
              <w:t>14,49</w:t>
            </w:r>
          </w:p>
        </w:tc>
      </w:tr>
      <w:tr w:rsidR="00C32379" w:rsidRPr="00C32379" w14:paraId="5FCD4AD9"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2B2EC556" w14:textId="77777777" w:rsidR="00C32379" w:rsidRPr="00C32379" w:rsidRDefault="00C32379" w:rsidP="00C32379">
            <w:pPr>
              <w:jc w:val="center"/>
              <w:rPr>
                <w:sz w:val="16"/>
                <w:szCs w:val="16"/>
              </w:rPr>
            </w:pPr>
            <w:r w:rsidRPr="00C32379">
              <w:rPr>
                <w:sz w:val="16"/>
                <w:szCs w:val="16"/>
              </w:rPr>
              <w:t>144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C553788" w14:textId="77777777" w:rsidR="00C32379" w:rsidRPr="00C32379" w:rsidRDefault="00C32379" w:rsidP="00C32379">
            <w:pPr>
              <w:rPr>
                <w:sz w:val="16"/>
                <w:szCs w:val="16"/>
              </w:rPr>
            </w:pPr>
            <w:r w:rsidRPr="00C32379">
              <w:rPr>
                <w:sz w:val="16"/>
                <w:szCs w:val="16"/>
              </w:rPr>
              <w:t>Покупка тахографов с целью оснащения автотранспортных средств (Приказ Министерства транспорта РФ от 21 августа 2013г.№273 « Об утверждении порядка оснащения транспортных средств тахографами) в количестве 263 ед.</w:t>
            </w:r>
          </w:p>
        </w:tc>
        <w:tc>
          <w:tcPr>
            <w:tcW w:w="550" w:type="pct"/>
            <w:tcBorders>
              <w:top w:val="nil"/>
              <w:left w:val="nil"/>
              <w:bottom w:val="single" w:sz="4" w:space="0" w:color="auto"/>
              <w:right w:val="single" w:sz="4" w:space="0" w:color="auto"/>
            </w:tcBorders>
            <w:shd w:val="clear" w:color="auto" w:fill="auto"/>
            <w:vAlign w:val="center"/>
            <w:hideMark/>
          </w:tcPr>
          <w:p w14:paraId="2C401FBB" w14:textId="77777777" w:rsidR="00C32379" w:rsidRPr="00C32379" w:rsidRDefault="00C32379" w:rsidP="00C32379">
            <w:pPr>
              <w:jc w:val="center"/>
              <w:rPr>
                <w:color w:val="000000"/>
                <w:sz w:val="16"/>
                <w:szCs w:val="16"/>
              </w:rPr>
            </w:pPr>
            <w:r w:rsidRPr="00C32379">
              <w:rPr>
                <w:color w:val="000000"/>
                <w:sz w:val="16"/>
                <w:szCs w:val="16"/>
              </w:rPr>
              <w:t>0,00</w:t>
            </w:r>
          </w:p>
        </w:tc>
        <w:tc>
          <w:tcPr>
            <w:tcW w:w="571" w:type="pct"/>
            <w:tcBorders>
              <w:top w:val="nil"/>
              <w:left w:val="nil"/>
              <w:bottom w:val="single" w:sz="4" w:space="0" w:color="auto"/>
              <w:right w:val="single" w:sz="4" w:space="0" w:color="auto"/>
            </w:tcBorders>
            <w:shd w:val="clear" w:color="auto" w:fill="auto"/>
            <w:noWrap/>
            <w:vAlign w:val="center"/>
            <w:hideMark/>
          </w:tcPr>
          <w:p w14:paraId="330E1776" w14:textId="77777777" w:rsidR="00C32379" w:rsidRPr="00C32379" w:rsidRDefault="00C32379" w:rsidP="00C32379">
            <w:pPr>
              <w:jc w:val="center"/>
              <w:rPr>
                <w:color w:val="000000"/>
                <w:sz w:val="16"/>
                <w:szCs w:val="16"/>
              </w:rPr>
            </w:pPr>
            <w:r w:rsidRPr="00C32379">
              <w:rPr>
                <w:color w:val="000000"/>
                <w:sz w:val="16"/>
                <w:szCs w:val="16"/>
              </w:rPr>
              <w:t>0,00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EA6CB21"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1FCB92D9" w14:textId="77777777" w:rsidR="00C32379" w:rsidRPr="00C32379" w:rsidRDefault="00C32379" w:rsidP="00C32379">
            <w:pPr>
              <w:jc w:val="center"/>
              <w:rPr>
                <w:color w:val="000000"/>
                <w:sz w:val="16"/>
                <w:szCs w:val="16"/>
              </w:rPr>
            </w:pPr>
            <w:r w:rsidRPr="00C32379">
              <w:rPr>
                <w:color w:val="000000"/>
                <w:sz w:val="16"/>
                <w:szCs w:val="16"/>
              </w:rPr>
              <w:t>0,03</w:t>
            </w:r>
          </w:p>
        </w:tc>
      </w:tr>
      <w:tr w:rsidR="00C32379" w:rsidRPr="00C32379" w14:paraId="48B8001F" w14:textId="77777777" w:rsidTr="0041012F">
        <w:trPr>
          <w:trHeight w:val="255"/>
        </w:trPr>
        <w:tc>
          <w:tcPr>
            <w:tcW w:w="432" w:type="pct"/>
            <w:tcBorders>
              <w:top w:val="nil"/>
              <w:left w:val="single" w:sz="4" w:space="0" w:color="auto"/>
              <w:bottom w:val="single" w:sz="4" w:space="0" w:color="auto"/>
              <w:right w:val="nil"/>
            </w:tcBorders>
            <w:shd w:val="clear" w:color="auto" w:fill="auto"/>
            <w:vAlign w:val="center"/>
            <w:hideMark/>
          </w:tcPr>
          <w:p w14:paraId="61BD53A0" w14:textId="77777777" w:rsidR="00C32379" w:rsidRPr="00C32379" w:rsidRDefault="00C32379" w:rsidP="00C32379">
            <w:pPr>
              <w:jc w:val="center"/>
              <w:rPr>
                <w:sz w:val="16"/>
                <w:szCs w:val="16"/>
              </w:rPr>
            </w:pPr>
            <w:r w:rsidRPr="00C32379">
              <w:rPr>
                <w:sz w:val="16"/>
                <w:szCs w:val="16"/>
              </w:rPr>
              <w:t>144.1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73E1770" w14:textId="77777777" w:rsidR="00C32379" w:rsidRPr="00C32379" w:rsidRDefault="00C32379" w:rsidP="00C32379">
            <w:pPr>
              <w:rPr>
                <w:sz w:val="16"/>
                <w:szCs w:val="16"/>
              </w:rPr>
            </w:pPr>
            <w:r w:rsidRPr="00C32379">
              <w:rPr>
                <w:sz w:val="16"/>
                <w:szCs w:val="16"/>
              </w:rPr>
              <w:t xml:space="preserve">Покупка системы спутникового мониторинга с целью оснащения автотранспортных средств </w:t>
            </w:r>
          </w:p>
        </w:tc>
        <w:tc>
          <w:tcPr>
            <w:tcW w:w="550" w:type="pct"/>
            <w:tcBorders>
              <w:top w:val="nil"/>
              <w:left w:val="nil"/>
              <w:bottom w:val="single" w:sz="4" w:space="0" w:color="auto"/>
              <w:right w:val="single" w:sz="4" w:space="0" w:color="auto"/>
            </w:tcBorders>
            <w:shd w:val="clear" w:color="auto" w:fill="auto"/>
            <w:vAlign w:val="center"/>
            <w:hideMark/>
          </w:tcPr>
          <w:p w14:paraId="6415F642" w14:textId="77777777" w:rsidR="00C32379" w:rsidRPr="00C32379" w:rsidRDefault="00C32379" w:rsidP="00C32379">
            <w:pPr>
              <w:jc w:val="center"/>
              <w:rPr>
                <w:color w:val="000000"/>
                <w:sz w:val="16"/>
                <w:szCs w:val="16"/>
              </w:rPr>
            </w:pPr>
            <w:r w:rsidRPr="00C32379">
              <w:rPr>
                <w:color w:val="000000"/>
                <w:sz w:val="16"/>
                <w:szCs w:val="16"/>
              </w:rPr>
              <w:t>7,10</w:t>
            </w:r>
          </w:p>
        </w:tc>
        <w:tc>
          <w:tcPr>
            <w:tcW w:w="571" w:type="pct"/>
            <w:tcBorders>
              <w:top w:val="nil"/>
              <w:left w:val="nil"/>
              <w:bottom w:val="single" w:sz="4" w:space="0" w:color="auto"/>
              <w:right w:val="single" w:sz="4" w:space="0" w:color="auto"/>
            </w:tcBorders>
            <w:shd w:val="clear" w:color="auto" w:fill="auto"/>
            <w:noWrap/>
            <w:vAlign w:val="center"/>
            <w:hideMark/>
          </w:tcPr>
          <w:p w14:paraId="39952243" w14:textId="77777777" w:rsidR="00C32379" w:rsidRPr="00C32379" w:rsidRDefault="00C32379" w:rsidP="00C32379">
            <w:pPr>
              <w:jc w:val="center"/>
              <w:rPr>
                <w:color w:val="000000"/>
                <w:sz w:val="16"/>
                <w:szCs w:val="16"/>
              </w:rPr>
            </w:pPr>
            <w:r w:rsidRPr="00C32379">
              <w:rPr>
                <w:color w:val="000000"/>
                <w:sz w:val="16"/>
                <w:szCs w:val="16"/>
              </w:rPr>
              <w:t>7,39</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950277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3074393" w14:textId="77777777" w:rsidR="00C32379" w:rsidRPr="00C32379" w:rsidRDefault="00C32379" w:rsidP="00C32379">
            <w:pPr>
              <w:jc w:val="center"/>
              <w:rPr>
                <w:color w:val="000000"/>
                <w:sz w:val="16"/>
                <w:szCs w:val="16"/>
              </w:rPr>
            </w:pPr>
            <w:r w:rsidRPr="00C32379">
              <w:rPr>
                <w:color w:val="000000"/>
                <w:sz w:val="16"/>
                <w:szCs w:val="16"/>
              </w:rPr>
              <w:t>7,39</w:t>
            </w:r>
          </w:p>
        </w:tc>
      </w:tr>
      <w:tr w:rsidR="00C32379" w:rsidRPr="00C32379" w14:paraId="73CB9982"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55E97510" w14:textId="77777777" w:rsidR="00C32379" w:rsidRPr="00C32379" w:rsidRDefault="00C32379" w:rsidP="00C32379">
            <w:pPr>
              <w:jc w:val="center"/>
              <w:rPr>
                <w:sz w:val="16"/>
                <w:szCs w:val="16"/>
              </w:rPr>
            </w:pPr>
            <w:r w:rsidRPr="00C32379">
              <w:rPr>
                <w:sz w:val="16"/>
                <w:szCs w:val="16"/>
              </w:rPr>
              <w:t>100ДБ</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83CC272" w14:textId="77777777" w:rsidR="00C32379" w:rsidRPr="00C32379" w:rsidRDefault="00C32379" w:rsidP="00C32379">
            <w:pPr>
              <w:rPr>
                <w:sz w:val="16"/>
                <w:szCs w:val="16"/>
              </w:rPr>
            </w:pPr>
            <w:r w:rsidRPr="00C32379">
              <w:rPr>
                <w:sz w:val="16"/>
                <w:szCs w:val="16"/>
              </w:rPr>
              <w:t>Покупка оборудования для оснащения рабочих мест кадастровых инженеров в колличестве 15 шт: ПК для осуществления кадастровых работ -1 ед.; ПО для выполнения кадастровых работ «Межевой план», 1 ед.; ПО   ГИС - 3 ед.; Плоттер - 1 ед.; Ноутбук  - 3 ед.; Комплект ПК + Монитор - 6 ед.</w:t>
            </w:r>
          </w:p>
        </w:tc>
        <w:tc>
          <w:tcPr>
            <w:tcW w:w="550" w:type="pct"/>
            <w:tcBorders>
              <w:top w:val="nil"/>
              <w:left w:val="nil"/>
              <w:bottom w:val="single" w:sz="4" w:space="0" w:color="auto"/>
              <w:right w:val="single" w:sz="4" w:space="0" w:color="auto"/>
            </w:tcBorders>
            <w:shd w:val="clear" w:color="auto" w:fill="auto"/>
            <w:vAlign w:val="center"/>
            <w:hideMark/>
          </w:tcPr>
          <w:p w14:paraId="4DFC953C" w14:textId="77777777" w:rsidR="00C32379" w:rsidRPr="00C32379" w:rsidRDefault="00C32379" w:rsidP="00C32379">
            <w:pPr>
              <w:jc w:val="center"/>
              <w:rPr>
                <w:color w:val="000000"/>
                <w:sz w:val="16"/>
                <w:szCs w:val="16"/>
              </w:rPr>
            </w:pPr>
            <w:r w:rsidRPr="00C32379">
              <w:rPr>
                <w:color w:val="000000"/>
                <w:sz w:val="16"/>
                <w:szCs w:val="16"/>
              </w:rPr>
              <w:t>1,23</w:t>
            </w:r>
          </w:p>
        </w:tc>
        <w:tc>
          <w:tcPr>
            <w:tcW w:w="571" w:type="pct"/>
            <w:tcBorders>
              <w:top w:val="nil"/>
              <w:left w:val="nil"/>
              <w:bottom w:val="single" w:sz="4" w:space="0" w:color="auto"/>
              <w:right w:val="single" w:sz="4" w:space="0" w:color="auto"/>
            </w:tcBorders>
            <w:shd w:val="clear" w:color="auto" w:fill="auto"/>
            <w:noWrap/>
            <w:vAlign w:val="center"/>
            <w:hideMark/>
          </w:tcPr>
          <w:p w14:paraId="6DF6088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2B1BB7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771CCD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6F6C293"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64CD0EC7" w14:textId="77777777" w:rsidR="00C32379" w:rsidRPr="00C32379" w:rsidRDefault="00C32379" w:rsidP="00C32379">
            <w:pPr>
              <w:jc w:val="center"/>
              <w:rPr>
                <w:color w:val="000000"/>
                <w:sz w:val="16"/>
                <w:szCs w:val="16"/>
              </w:rPr>
            </w:pPr>
            <w:r w:rsidRPr="00C32379">
              <w:rPr>
                <w:color w:val="000000"/>
                <w:sz w:val="16"/>
                <w:szCs w:val="16"/>
              </w:rPr>
              <w:t>57.2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9BCE08E" w14:textId="77777777" w:rsidR="00C32379" w:rsidRPr="00C32379" w:rsidRDefault="00C32379" w:rsidP="00C32379">
            <w:pPr>
              <w:rPr>
                <w:sz w:val="16"/>
                <w:szCs w:val="16"/>
              </w:rPr>
            </w:pPr>
            <w:r w:rsidRPr="00C32379">
              <w:rPr>
                <w:sz w:val="16"/>
                <w:szCs w:val="16"/>
              </w:rPr>
              <w:t>Модернизация с установкой инновационных приборов коммерческого учета РРЭ на фидерах ВЛ 10 кВ (87 шт.)</w:t>
            </w:r>
          </w:p>
        </w:tc>
        <w:tc>
          <w:tcPr>
            <w:tcW w:w="550" w:type="pct"/>
            <w:tcBorders>
              <w:top w:val="nil"/>
              <w:left w:val="nil"/>
              <w:bottom w:val="single" w:sz="4" w:space="0" w:color="auto"/>
              <w:right w:val="single" w:sz="4" w:space="0" w:color="auto"/>
            </w:tcBorders>
            <w:shd w:val="clear" w:color="auto" w:fill="auto"/>
            <w:vAlign w:val="center"/>
            <w:hideMark/>
          </w:tcPr>
          <w:p w14:paraId="4DFF6F84" w14:textId="77777777" w:rsidR="00C32379" w:rsidRPr="00C32379" w:rsidRDefault="00C32379" w:rsidP="00C32379">
            <w:pPr>
              <w:jc w:val="center"/>
              <w:rPr>
                <w:color w:val="000000"/>
                <w:sz w:val="16"/>
                <w:szCs w:val="16"/>
              </w:rPr>
            </w:pPr>
            <w:r w:rsidRPr="00C32379">
              <w:rPr>
                <w:color w:val="000000"/>
                <w:sz w:val="16"/>
                <w:szCs w:val="16"/>
              </w:rPr>
              <w:t>30,73</w:t>
            </w:r>
          </w:p>
        </w:tc>
        <w:tc>
          <w:tcPr>
            <w:tcW w:w="571" w:type="pct"/>
            <w:tcBorders>
              <w:top w:val="nil"/>
              <w:left w:val="nil"/>
              <w:bottom w:val="single" w:sz="4" w:space="0" w:color="auto"/>
              <w:right w:val="single" w:sz="4" w:space="0" w:color="auto"/>
            </w:tcBorders>
            <w:shd w:val="clear" w:color="auto" w:fill="auto"/>
            <w:noWrap/>
            <w:vAlign w:val="center"/>
            <w:hideMark/>
          </w:tcPr>
          <w:p w14:paraId="5B66032D"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394C89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DE00A4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65CCDA3" w14:textId="77777777" w:rsidTr="0041012F">
        <w:trPr>
          <w:trHeight w:val="570"/>
        </w:trPr>
        <w:tc>
          <w:tcPr>
            <w:tcW w:w="432" w:type="pct"/>
            <w:tcBorders>
              <w:top w:val="nil"/>
              <w:left w:val="single" w:sz="4" w:space="0" w:color="auto"/>
              <w:bottom w:val="single" w:sz="4" w:space="0" w:color="auto"/>
              <w:right w:val="nil"/>
            </w:tcBorders>
            <w:shd w:val="clear" w:color="auto" w:fill="auto"/>
            <w:noWrap/>
            <w:vAlign w:val="center"/>
            <w:hideMark/>
          </w:tcPr>
          <w:p w14:paraId="43933C25" w14:textId="77777777" w:rsidR="00C32379" w:rsidRPr="00C32379" w:rsidRDefault="00C32379" w:rsidP="00C32379">
            <w:pPr>
              <w:jc w:val="center"/>
              <w:rPr>
                <w:sz w:val="16"/>
                <w:szCs w:val="16"/>
              </w:rPr>
            </w:pPr>
            <w:r w:rsidRPr="00C32379">
              <w:rPr>
                <w:sz w:val="16"/>
                <w:szCs w:val="16"/>
              </w:rPr>
              <w:t>57.1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27740DF" w14:textId="77777777" w:rsidR="00C32379" w:rsidRPr="00C32379" w:rsidRDefault="00C32379" w:rsidP="00C32379">
            <w:pPr>
              <w:rPr>
                <w:sz w:val="16"/>
                <w:szCs w:val="16"/>
              </w:rPr>
            </w:pPr>
            <w:r w:rsidRPr="00C32379">
              <w:rPr>
                <w:sz w:val="16"/>
                <w:szCs w:val="16"/>
              </w:rPr>
              <w:t>Модернизация систем учета розничного рынка электроэнергии (0,4 кВ)</w:t>
            </w:r>
          </w:p>
        </w:tc>
        <w:tc>
          <w:tcPr>
            <w:tcW w:w="550" w:type="pct"/>
            <w:tcBorders>
              <w:top w:val="nil"/>
              <w:left w:val="nil"/>
              <w:bottom w:val="single" w:sz="4" w:space="0" w:color="auto"/>
              <w:right w:val="single" w:sz="4" w:space="0" w:color="auto"/>
            </w:tcBorders>
            <w:shd w:val="clear" w:color="auto" w:fill="auto"/>
            <w:vAlign w:val="center"/>
            <w:hideMark/>
          </w:tcPr>
          <w:p w14:paraId="34004DEE" w14:textId="77777777" w:rsidR="00C32379" w:rsidRPr="00C32379" w:rsidRDefault="00C32379" w:rsidP="00C32379">
            <w:pPr>
              <w:jc w:val="center"/>
              <w:rPr>
                <w:color w:val="000000"/>
                <w:sz w:val="16"/>
                <w:szCs w:val="16"/>
              </w:rPr>
            </w:pPr>
            <w:r w:rsidRPr="00C32379">
              <w:rPr>
                <w:color w:val="000000"/>
                <w:sz w:val="16"/>
                <w:szCs w:val="16"/>
              </w:rPr>
              <w:t>59,32</w:t>
            </w:r>
          </w:p>
        </w:tc>
        <w:tc>
          <w:tcPr>
            <w:tcW w:w="571" w:type="pct"/>
            <w:tcBorders>
              <w:top w:val="nil"/>
              <w:left w:val="nil"/>
              <w:bottom w:val="single" w:sz="4" w:space="0" w:color="auto"/>
              <w:right w:val="single" w:sz="4" w:space="0" w:color="auto"/>
            </w:tcBorders>
            <w:shd w:val="clear" w:color="auto" w:fill="auto"/>
            <w:noWrap/>
            <w:vAlign w:val="center"/>
            <w:hideMark/>
          </w:tcPr>
          <w:p w14:paraId="0ABA6FAB" w14:textId="77777777" w:rsidR="00C32379" w:rsidRPr="00C32379" w:rsidRDefault="00C32379" w:rsidP="00C32379">
            <w:pPr>
              <w:jc w:val="center"/>
              <w:rPr>
                <w:color w:val="000000"/>
                <w:sz w:val="16"/>
                <w:szCs w:val="16"/>
              </w:rPr>
            </w:pPr>
            <w:r w:rsidRPr="00C32379">
              <w:rPr>
                <w:color w:val="000000"/>
                <w:sz w:val="16"/>
                <w:szCs w:val="16"/>
              </w:rPr>
              <w:t>108,46</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D5AB330"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B98F788" w14:textId="77777777" w:rsidR="00C32379" w:rsidRPr="00C32379" w:rsidRDefault="00C32379" w:rsidP="00C32379">
            <w:pPr>
              <w:jc w:val="center"/>
              <w:rPr>
                <w:color w:val="000000"/>
                <w:sz w:val="16"/>
                <w:szCs w:val="16"/>
              </w:rPr>
            </w:pPr>
            <w:r w:rsidRPr="00C32379">
              <w:rPr>
                <w:color w:val="000000"/>
                <w:sz w:val="16"/>
                <w:szCs w:val="16"/>
              </w:rPr>
              <w:t>108,34</w:t>
            </w:r>
          </w:p>
        </w:tc>
      </w:tr>
      <w:tr w:rsidR="00C32379" w:rsidRPr="00C32379" w14:paraId="6176640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149A6A8" w14:textId="77777777" w:rsidR="00C32379" w:rsidRPr="00C32379" w:rsidRDefault="00C32379" w:rsidP="00C32379">
            <w:pPr>
              <w:jc w:val="center"/>
              <w:rPr>
                <w:sz w:val="16"/>
                <w:szCs w:val="16"/>
              </w:rPr>
            </w:pPr>
            <w:r w:rsidRPr="00C32379">
              <w:rPr>
                <w:sz w:val="16"/>
                <w:szCs w:val="16"/>
              </w:rPr>
              <w:t>58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8B3699" w14:textId="77777777" w:rsidR="00C32379" w:rsidRPr="00C32379" w:rsidRDefault="00C32379" w:rsidP="00C32379">
            <w:pPr>
              <w:rPr>
                <w:sz w:val="16"/>
                <w:szCs w:val="16"/>
              </w:rPr>
            </w:pPr>
            <w:r w:rsidRPr="00C32379">
              <w:rPr>
                <w:sz w:val="16"/>
                <w:szCs w:val="16"/>
              </w:rPr>
              <w:t>Модернизация с созданием инженерно-технических средств охраны (ИТСО) на категорированных объектах: база ЦЭС, ПС 110 кВ Прокопьевская, ПС Анжерская, ПС Юргинская</w:t>
            </w:r>
          </w:p>
        </w:tc>
        <w:tc>
          <w:tcPr>
            <w:tcW w:w="550" w:type="pct"/>
            <w:tcBorders>
              <w:top w:val="nil"/>
              <w:left w:val="nil"/>
              <w:bottom w:val="single" w:sz="4" w:space="0" w:color="auto"/>
              <w:right w:val="single" w:sz="4" w:space="0" w:color="auto"/>
            </w:tcBorders>
            <w:shd w:val="clear" w:color="auto" w:fill="auto"/>
            <w:vAlign w:val="center"/>
            <w:hideMark/>
          </w:tcPr>
          <w:p w14:paraId="04BA74EF"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024B74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B9849C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C53447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C04A3E3" w14:textId="77777777" w:rsidTr="0041012F">
        <w:trPr>
          <w:trHeight w:val="1005"/>
        </w:trPr>
        <w:tc>
          <w:tcPr>
            <w:tcW w:w="432" w:type="pct"/>
            <w:tcBorders>
              <w:top w:val="nil"/>
              <w:left w:val="single" w:sz="4" w:space="0" w:color="auto"/>
              <w:bottom w:val="single" w:sz="4" w:space="0" w:color="auto"/>
              <w:right w:val="nil"/>
            </w:tcBorders>
            <w:shd w:val="clear" w:color="auto" w:fill="auto"/>
            <w:noWrap/>
            <w:vAlign w:val="center"/>
            <w:hideMark/>
          </w:tcPr>
          <w:p w14:paraId="15E8D988" w14:textId="77777777" w:rsidR="00C32379" w:rsidRPr="00C32379" w:rsidRDefault="00C32379" w:rsidP="00C32379">
            <w:pPr>
              <w:jc w:val="center"/>
              <w:rPr>
                <w:color w:val="000000"/>
                <w:sz w:val="16"/>
                <w:szCs w:val="16"/>
              </w:rPr>
            </w:pPr>
            <w:r w:rsidRPr="00C32379">
              <w:rPr>
                <w:color w:val="000000"/>
                <w:sz w:val="16"/>
                <w:szCs w:val="16"/>
              </w:rPr>
              <w:t>365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0EE0096" w14:textId="77777777" w:rsidR="00C32379" w:rsidRPr="00C32379" w:rsidRDefault="00C32379" w:rsidP="00C32379">
            <w:pPr>
              <w:rPr>
                <w:sz w:val="16"/>
                <w:szCs w:val="16"/>
              </w:rPr>
            </w:pPr>
            <w:r w:rsidRPr="00C32379">
              <w:rPr>
                <w:sz w:val="16"/>
                <w:szCs w:val="16"/>
              </w:rPr>
              <w:t>Техперевооружение с монтажом видеонаблюдения, СКУД (Система контроля и управления доступом):</w:t>
            </w:r>
            <w:r w:rsidRPr="00C32379">
              <w:rPr>
                <w:sz w:val="16"/>
                <w:szCs w:val="16"/>
              </w:rPr>
              <w:br w:type="page"/>
              <w:t>2017г: Беловский РЭС, Мысковский РЭС</w:t>
            </w:r>
            <w:r w:rsidRPr="00C32379">
              <w:rPr>
                <w:sz w:val="16"/>
                <w:szCs w:val="16"/>
              </w:rPr>
              <w:br w:type="page"/>
              <w:t>2018г: Промышленновский РЭС, Трудоармейский РЭС, Панфиловский РЭС</w:t>
            </w:r>
            <w:r w:rsidRPr="00C32379">
              <w:rPr>
                <w:sz w:val="16"/>
                <w:szCs w:val="16"/>
              </w:rPr>
              <w:br w:type="page"/>
              <w:t>2019г: Мариинский РЭС, Тяжинский РЭС, Тисульский РЭС, Ленинский РЭС</w:t>
            </w:r>
          </w:p>
        </w:tc>
        <w:tc>
          <w:tcPr>
            <w:tcW w:w="550" w:type="pct"/>
            <w:tcBorders>
              <w:top w:val="nil"/>
              <w:left w:val="nil"/>
              <w:bottom w:val="single" w:sz="4" w:space="0" w:color="auto"/>
              <w:right w:val="single" w:sz="4" w:space="0" w:color="auto"/>
            </w:tcBorders>
            <w:shd w:val="clear" w:color="auto" w:fill="auto"/>
            <w:vAlign w:val="center"/>
            <w:hideMark/>
          </w:tcPr>
          <w:p w14:paraId="65994D96" w14:textId="77777777" w:rsidR="00C32379" w:rsidRPr="00C32379" w:rsidRDefault="00C32379" w:rsidP="00C32379">
            <w:pPr>
              <w:jc w:val="center"/>
              <w:rPr>
                <w:color w:val="000000"/>
                <w:sz w:val="16"/>
                <w:szCs w:val="16"/>
              </w:rPr>
            </w:pPr>
            <w:r w:rsidRPr="00C32379">
              <w:rPr>
                <w:color w:val="000000"/>
                <w:sz w:val="16"/>
                <w:szCs w:val="16"/>
              </w:rPr>
              <w:t>1,83</w:t>
            </w:r>
          </w:p>
        </w:tc>
        <w:tc>
          <w:tcPr>
            <w:tcW w:w="571" w:type="pct"/>
            <w:tcBorders>
              <w:top w:val="nil"/>
              <w:left w:val="nil"/>
              <w:bottom w:val="single" w:sz="4" w:space="0" w:color="auto"/>
              <w:right w:val="single" w:sz="4" w:space="0" w:color="auto"/>
            </w:tcBorders>
            <w:shd w:val="clear" w:color="auto" w:fill="auto"/>
            <w:noWrap/>
            <w:vAlign w:val="center"/>
            <w:hideMark/>
          </w:tcPr>
          <w:p w14:paraId="45425E31" w14:textId="77777777" w:rsidR="00C32379" w:rsidRPr="00C32379" w:rsidRDefault="00C32379" w:rsidP="00C32379">
            <w:pPr>
              <w:jc w:val="center"/>
              <w:rPr>
                <w:color w:val="000000"/>
                <w:sz w:val="16"/>
                <w:szCs w:val="16"/>
              </w:rPr>
            </w:pPr>
            <w:r w:rsidRPr="00C32379">
              <w:rPr>
                <w:color w:val="000000"/>
                <w:sz w:val="16"/>
                <w:szCs w:val="16"/>
              </w:rPr>
              <w:t>0,45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E244A74"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7149170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436FC7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90FEE30" w14:textId="77777777" w:rsidR="00C32379" w:rsidRPr="00C32379" w:rsidRDefault="00C32379" w:rsidP="00C32379">
            <w:pPr>
              <w:jc w:val="center"/>
              <w:rPr>
                <w:sz w:val="16"/>
                <w:szCs w:val="16"/>
              </w:rPr>
            </w:pPr>
            <w:r w:rsidRPr="00C32379">
              <w:rPr>
                <w:sz w:val="16"/>
                <w:szCs w:val="16"/>
              </w:rPr>
              <w:t>218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331A683" w14:textId="77777777" w:rsidR="00C32379" w:rsidRPr="00C32379" w:rsidRDefault="00C32379" w:rsidP="00C32379">
            <w:pPr>
              <w:rPr>
                <w:sz w:val="16"/>
                <w:szCs w:val="16"/>
              </w:rPr>
            </w:pPr>
            <w:r w:rsidRPr="00C32379">
              <w:rPr>
                <w:sz w:val="16"/>
                <w:szCs w:val="16"/>
              </w:rPr>
              <w:t>Покупка в Ижморском районе ВЛ-0,4 кВ протяженностью 11,59 км, 6 шт. ТП 0,4/6/10 кВ мощностью 0,9 Мва</w:t>
            </w:r>
          </w:p>
        </w:tc>
        <w:tc>
          <w:tcPr>
            <w:tcW w:w="550" w:type="pct"/>
            <w:tcBorders>
              <w:top w:val="nil"/>
              <w:left w:val="nil"/>
              <w:bottom w:val="single" w:sz="4" w:space="0" w:color="auto"/>
              <w:right w:val="single" w:sz="4" w:space="0" w:color="auto"/>
            </w:tcBorders>
            <w:shd w:val="clear" w:color="auto" w:fill="auto"/>
            <w:vAlign w:val="center"/>
            <w:hideMark/>
          </w:tcPr>
          <w:p w14:paraId="52CDF230" w14:textId="77777777" w:rsidR="00C32379" w:rsidRPr="00C32379" w:rsidRDefault="00C32379" w:rsidP="00C32379">
            <w:pPr>
              <w:jc w:val="center"/>
              <w:rPr>
                <w:color w:val="000000"/>
                <w:sz w:val="16"/>
                <w:szCs w:val="16"/>
              </w:rPr>
            </w:pPr>
            <w:r w:rsidRPr="00C32379">
              <w:rPr>
                <w:color w:val="000000"/>
                <w:sz w:val="16"/>
                <w:szCs w:val="16"/>
              </w:rPr>
              <w:t>2,57</w:t>
            </w:r>
          </w:p>
        </w:tc>
        <w:tc>
          <w:tcPr>
            <w:tcW w:w="571" w:type="pct"/>
            <w:tcBorders>
              <w:top w:val="nil"/>
              <w:left w:val="nil"/>
              <w:bottom w:val="single" w:sz="4" w:space="0" w:color="auto"/>
              <w:right w:val="single" w:sz="4" w:space="0" w:color="auto"/>
            </w:tcBorders>
            <w:shd w:val="clear" w:color="auto" w:fill="auto"/>
            <w:noWrap/>
            <w:vAlign w:val="center"/>
            <w:hideMark/>
          </w:tcPr>
          <w:p w14:paraId="41D10C5B" w14:textId="77777777" w:rsidR="00C32379" w:rsidRPr="00C32379" w:rsidRDefault="00C32379" w:rsidP="00C32379">
            <w:pPr>
              <w:jc w:val="center"/>
              <w:rPr>
                <w:color w:val="000000"/>
                <w:sz w:val="16"/>
                <w:szCs w:val="16"/>
              </w:rPr>
            </w:pPr>
            <w:r w:rsidRPr="00C32379">
              <w:rPr>
                <w:color w:val="000000"/>
                <w:sz w:val="16"/>
                <w:szCs w:val="16"/>
              </w:rPr>
              <w:t>2,57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BD3CEA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7AAF2F1" w14:textId="77777777" w:rsidR="00C32379" w:rsidRPr="00C32379" w:rsidRDefault="00C32379" w:rsidP="00C32379">
            <w:pPr>
              <w:jc w:val="center"/>
              <w:rPr>
                <w:color w:val="000000"/>
                <w:sz w:val="16"/>
                <w:szCs w:val="16"/>
              </w:rPr>
            </w:pPr>
            <w:r w:rsidRPr="00C32379">
              <w:rPr>
                <w:color w:val="000000"/>
                <w:sz w:val="16"/>
                <w:szCs w:val="16"/>
              </w:rPr>
              <w:t>2,57</w:t>
            </w:r>
          </w:p>
        </w:tc>
      </w:tr>
      <w:tr w:rsidR="00C32379" w:rsidRPr="00C32379" w14:paraId="41195FD9"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C7F3C50" w14:textId="77777777" w:rsidR="00C32379" w:rsidRPr="00C32379" w:rsidRDefault="00C32379" w:rsidP="00C32379">
            <w:pPr>
              <w:jc w:val="center"/>
              <w:rPr>
                <w:sz w:val="16"/>
                <w:szCs w:val="16"/>
              </w:rPr>
            </w:pPr>
            <w:r w:rsidRPr="00C32379">
              <w:rPr>
                <w:sz w:val="16"/>
                <w:szCs w:val="16"/>
              </w:rPr>
              <w:t>366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839AAEC" w14:textId="77777777" w:rsidR="00C32379" w:rsidRPr="00C32379" w:rsidRDefault="00C32379" w:rsidP="00C32379">
            <w:pPr>
              <w:rPr>
                <w:sz w:val="16"/>
                <w:szCs w:val="16"/>
              </w:rPr>
            </w:pPr>
            <w:r w:rsidRPr="00C32379">
              <w:rPr>
                <w:sz w:val="16"/>
                <w:szCs w:val="16"/>
              </w:rPr>
              <w:t>Покупка в Кемеровском районе ВЛ-6-10 кВ, ВЛ-0,4 кВ протяженностью 5,46 км, 18 шт. ТП 0,4/6/10 кВ мощностью 4,32 Мва</w:t>
            </w:r>
          </w:p>
        </w:tc>
        <w:tc>
          <w:tcPr>
            <w:tcW w:w="550" w:type="pct"/>
            <w:tcBorders>
              <w:top w:val="nil"/>
              <w:left w:val="nil"/>
              <w:bottom w:val="single" w:sz="4" w:space="0" w:color="auto"/>
              <w:right w:val="single" w:sz="4" w:space="0" w:color="auto"/>
            </w:tcBorders>
            <w:shd w:val="clear" w:color="auto" w:fill="auto"/>
            <w:vAlign w:val="center"/>
            <w:hideMark/>
          </w:tcPr>
          <w:p w14:paraId="775EDBC0" w14:textId="77777777" w:rsidR="00C32379" w:rsidRPr="00C32379" w:rsidRDefault="00C32379" w:rsidP="00C32379">
            <w:pPr>
              <w:jc w:val="center"/>
              <w:rPr>
                <w:color w:val="000000"/>
                <w:sz w:val="16"/>
                <w:szCs w:val="16"/>
              </w:rPr>
            </w:pPr>
            <w:r w:rsidRPr="00C32379">
              <w:rPr>
                <w:color w:val="000000"/>
                <w:sz w:val="16"/>
                <w:szCs w:val="16"/>
              </w:rPr>
              <w:t>3,99</w:t>
            </w:r>
          </w:p>
        </w:tc>
        <w:tc>
          <w:tcPr>
            <w:tcW w:w="571" w:type="pct"/>
            <w:tcBorders>
              <w:top w:val="nil"/>
              <w:left w:val="nil"/>
              <w:bottom w:val="single" w:sz="4" w:space="0" w:color="auto"/>
              <w:right w:val="single" w:sz="4" w:space="0" w:color="auto"/>
            </w:tcBorders>
            <w:shd w:val="clear" w:color="auto" w:fill="auto"/>
            <w:noWrap/>
            <w:vAlign w:val="center"/>
            <w:hideMark/>
          </w:tcPr>
          <w:p w14:paraId="0D21418D" w14:textId="77777777" w:rsidR="00C32379" w:rsidRPr="00C32379" w:rsidRDefault="00C32379" w:rsidP="00C32379">
            <w:pPr>
              <w:jc w:val="center"/>
              <w:rPr>
                <w:color w:val="000000"/>
                <w:sz w:val="16"/>
                <w:szCs w:val="16"/>
              </w:rPr>
            </w:pPr>
            <w:r w:rsidRPr="00C32379">
              <w:rPr>
                <w:color w:val="000000"/>
                <w:sz w:val="16"/>
                <w:szCs w:val="16"/>
              </w:rPr>
              <w:t>4,40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FDC67CF"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558742C5" w14:textId="77777777" w:rsidR="00C32379" w:rsidRPr="00C32379" w:rsidRDefault="00C32379" w:rsidP="00C32379">
            <w:pPr>
              <w:jc w:val="center"/>
              <w:rPr>
                <w:color w:val="000000"/>
                <w:sz w:val="16"/>
                <w:szCs w:val="16"/>
              </w:rPr>
            </w:pPr>
            <w:r w:rsidRPr="00C32379">
              <w:rPr>
                <w:color w:val="000000"/>
                <w:sz w:val="16"/>
                <w:szCs w:val="16"/>
              </w:rPr>
              <w:t>3,56</w:t>
            </w:r>
          </w:p>
        </w:tc>
      </w:tr>
      <w:tr w:rsidR="00C32379" w:rsidRPr="00C32379" w14:paraId="1D7852B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57EF156" w14:textId="77777777" w:rsidR="00C32379" w:rsidRPr="00C32379" w:rsidRDefault="00C32379" w:rsidP="00C32379">
            <w:pPr>
              <w:jc w:val="center"/>
              <w:rPr>
                <w:sz w:val="16"/>
                <w:szCs w:val="16"/>
              </w:rPr>
            </w:pPr>
            <w:r w:rsidRPr="00C32379">
              <w:rPr>
                <w:sz w:val="16"/>
                <w:szCs w:val="16"/>
              </w:rPr>
              <w:t>367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FD1A20" w14:textId="77777777" w:rsidR="00C32379" w:rsidRPr="00C32379" w:rsidRDefault="00C32379" w:rsidP="00C32379">
            <w:pPr>
              <w:rPr>
                <w:sz w:val="16"/>
                <w:szCs w:val="16"/>
              </w:rPr>
            </w:pPr>
            <w:r w:rsidRPr="00C32379">
              <w:rPr>
                <w:sz w:val="16"/>
                <w:szCs w:val="16"/>
              </w:rPr>
              <w:t>Покупка в Юргинском районе ВЛ-10, ВЛ-0,4 кВ протяженностью 0,87 км, 2 шт. ТП 0,4/6/10 кВ мощностью 0,41 Мва</w:t>
            </w:r>
          </w:p>
        </w:tc>
        <w:tc>
          <w:tcPr>
            <w:tcW w:w="550" w:type="pct"/>
            <w:tcBorders>
              <w:top w:val="nil"/>
              <w:left w:val="nil"/>
              <w:bottom w:val="single" w:sz="4" w:space="0" w:color="auto"/>
              <w:right w:val="single" w:sz="4" w:space="0" w:color="auto"/>
            </w:tcBorders>
            <w:shd w:val="clear" w:color="auto" w:fill="auto"/>
            <w:vAlign w:val="center"/>
            <w:hideMark/>
          </w:tcPr>
          <w:p w14:paraId="15E02C12" w14:textId="77777777" w:rsidR="00C32379" w:rsidRPr="00C32379" w:rsidRDefault="00C32379" w:rsidP="00C32379">
            <w:pPr>
              <w:jc w:val="center"/>
              <w:rPr>
                <w:color w:val="000000"/>
                <w:sz w:val="16"/>
                <w:szCs w:val="16"/>
              </w:rPr>
            </w:pPr>
            <w:r w:rsidRPr="00C32379">
              <w:rPr>
                <w:color w:val="000000"/>
                <w:sz w:val="16"/>
                <w:szCs w:val="16"/>
              </w:rPr>
              <w:t>0,66</w:t>
            </w:r>
          </w:p>
        </w:tc>
        <w:tc>
          <w:tcPr>
            <w:tcW w:w="571" w:type="pct"/>
            <w:tcBorders>
              <w:top w:val="nil"/>
              <w:left w:val="nil"/>
              <w:bottom w:val="single" w:sz="4" w:space="0" w:color="auto"/>
              <w:right w:val="single" w:sz="4" w:space="0" w:color="auto"/>
            </w:tcBorders>
            <w:shd w:val="clear" w:color="auto" w:fill="auto"/>
            <w:noWrap/>
            <w:vAlign w:val="center"/>
            <w:hideMark/>
          </w:tcPr>
          <w:p w14:paraId="54077E7D"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E8C53F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87EA478" w14:textId="77777777" w:rsidR="00C32379" w:rsidRPr="00C32379" w:rsidRDefault="00C32379" w:rsidP="00C32379">
            <w:pPr>
              <w:jc w:val="center"/>
              <w:rPr>
                <w:color w:val="000000"/>
                <w:sz w:val="16"/>
                <w:szCs w:val="16"/>
              </w:rPr>
            </w:pPr>
            <w:r w:rsidRPr="00C32379">
              <w:rPr>
                <w:color w:val="000000"/>
                <w:sz w:val="16"/>
                <w:szCs w:val="16"/>
              </w:rPr>
              <w:t>-</w:t>
            </w:r>
          </w:p>
        </w:tc>
      </w:tr>
      <w:tr w:rsidR="00C32379" w:rsidRPr="00C32379" w14:paraId="144C68D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C0AA02F" w14:textId="77777777" w:rsidR="00C32379" w:rsidRPr="00C32379" w:rsidRDefault="00C32379" w:rsidP="00C32379">
            <w:pPr>
              <w:jc w:val="center"/>
              <w:rPr>
                <w:sz w:val="16"/>
                <w:szCs w:val="16"/>
              </w:rPr>
            </w:pPr>
            <w:r w:rsidRPr="00C32379">
              <w:rPr>
                <w:sz w:val="16"/>
                <w:szCs w:val="16"/>
              </w:rPr>
              <w:t>368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EAFF328" w14:textId="77777777" w:rsidR="00C32379" w:rsidRPr="00C32379" w:rsidRDefault="00C32379" w:rsidP="00C32379">
            <w:pPr>
              <w:rPr>
                <w:sz w:val="16"/>
                <w:szCs w:val="16"/>
              </w:rPr>
            </w:pPr>
            <w:r w:rsidRPr="00C32379">
              <w:rPr>
                <w:sz w:val="16"/>
                <w:szCs w:val="16"/>
              </w:rPr>
              <w:t>Покупка в Тяжинском районе ВЛ-0,4 кВ протяженностью 1,297 км, 2 шт. ТП 0,4/6/10 кВ мощностью 0,26 Мва</w:t>
            </w:r>
          </w:p>
        </w:tc>
        <w:tc>
          <w:tcPr>
            <w:tcW w:w="550" w:type="pct"/>
            <w:tcBorders>
              <w:top w:val="nil"/>
              <w:left w:val="nil"/>
              <w:bottom w:val="single" w:sz="4" w:space="0" w:color="auto"/>
              <w:right w:val="single" w:sz="4" w:space="0" w:color="auto"/>
            </w:tcBorders>
            <w:shd w:val="clear" w:color="auto" w:fill="auto"/>
            <w:vAlign w:val="center"/>
            <w:hideMark/>
          </w:tcPr>
          <w:p w14:paraId="2F101555" w14:textId="77777777" w:rsidR="00C32379" w:rsidRPr="00C32379" w:rsidRDefault="00C32379" w:rsidP="00C32379">
            <w:pPr>
              <w:jc w:val="center"/>
              <w:rPr>
                <w:color w:val="000000"/>
                <w:sz w:val="16"/>
                <w:szCs w:val="16"/>
              </w:rPr>
            </w:pPr>
            <w:r w:rsidRPr="00C32379">
              <w:rPr>
                <w:color w:val="000000"/>
                <w:sz w:val="16"/>
                <w:szCs w:val="16"/>
              </w:rPr>
              <w:t>0,73</w:t>
            </w:r>
          </w:p>
        </w:tc>
        <w:tc>
          <w:tcPr>
            <w:tcW w:w="571" w:type="pct"/>
            <w:tcBorders>
              <w:top w:val="nil"/>
              <w:left w:val="nil"/>
              <w:bottom w:val="single" w:sz="4" w:space="0" w:color="auto"/>
              <w:right w:val="single" w:sz="4" w:space="0" w:color="auto"/>
            </w:tcBorders>
            <w:shd w:val="clear" w:color="auto" w:fill="auto"/>
            <w:noWrap/>
            <w:vAlign w:val="center"/>
            <w:hideMark/>
          </w:tcPr>
          <w:p w14:paraId="170F2284"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AABE41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F5B1548" w14:textId="77777777" w:rsidR="00C32379" w:rsidRPr="00C32379" w:rsidRDefault="00C32379" w:rsidP="00C32379">
            <w:pPr>
              <w:jc w:val="center"/>
              <w:rPr>
                <w:color w:val="000000"/>
                <w:sz w:val="16"/>
                <w:szCs w:val="16"/>
              </w:rPr>
            </w:pPr>
            <w:r w:rsidRPr="00C32379">
              <w:rPr>
                <w:color w:val="000000"/>
                <w:sz w:val="16"/>
                <w:szCs w:val="16"/>
              </w:rPr>
              <w:t>-</w:t>
            </w:r>
          </w:p>
        </w:tc>
      </w:tr>
      <w:tr w:rsidR="00C32379" w:rsidRPr="00C32379" w14:paraId="09A278E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25DBE91" w14:textId="77777777" w:rsidR="00C32379" w:rsidRPr="00C32379" w:rsidRDefault="00C32379" w:rsidP="00C32379">
            <w:pPr>
              <w:jc w:val="center"/>
              <w:rPr>
                <w:sz w:val="16"/>
                <w:szCs w:val="16"/>
              </w:rPr>
            </w:pPr>
            <w:r w:rsidRPr="00C32379">
              <w:rPr>
                <w:sz w:val="16"/>
                <w:szCs w:val="16"/>
              </w:rPr>
              <w:t>369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6493B2" w14:textId="77777777" w:rsidR="00C32379" w:rsidRPr="00C32379" w:rsidRDefault="00C32379" w:rsidP="00C32379">
            <w:pPr>
              <w:rPr>
                <w:sz w:val="16"/>
                <w:szCs w:val="16"/>
              </w:rPr>
            </w:pPr>
            <w:r w:rsidRPr="00C32379">
              <w:rPr>
                <w:sz w:val="16"/>
                <w:szCs w:val="16"/>
              </w:rPr>
              <w:t>Покупка в Мариинском районе ВЛ-6-10, ВЛ-0,4 кВ протяженностью 1,71 км, 3 шт. ТП 0,4/6/10 кВ мощностью 0,8 Мва</w:t>
            </w:r>
          </w:p>
        </w:tc>
        <w:tc>
          <w:tcPr>
            <w:tcW w:w="550" w:type="pct"/>
            <w:tcBorders>
              <w:top w:val="nil"/>
              <w:left w:val="nil"/>
              <w:bottom w:val="single" w:sz="4" w:space="0" w:color="auto"/>
              <w:right w:val="single" w:sz="4" w:space="0" w:color="auto"/>
            </w:tcBorders>
            <w:shd w:val="clear" w:color="auto" w:fill="auto"/>
            <w:vAlign w:val="center"/>
            <w:hideMark/>
          </w:tcPr>
          <w:p w14:paraId="3A82F765" w14:textId="77777777" w:rsidR="00C32379" w:rsidRPr="00C32379" w:rsidRDefault="00C32379" w:rsidP="00C32379">
            <w:pPr>
              <w:jc w:val="center"/>
              <w:rPr>
                <w:color w:val="000000"/>
                <w:sz w:val="16"/>
                <w:szCs w:val="16"/>
              </w:rPr>
            </w:pPr>
            <w:r w:rsidRPr="00C32379">
              <w:rPr>
                <w:color w:val="000000"/>
                <w:sz w:val="16"/>
                <w:szCs w:val="16"/>
              </w:rPr>
              <w:t>0,96</w:t>
            </w:r>
          </w:p>
        </w:tc>
        <w:tc>
          <w:tcPr>
            <w:tcW w:w="571" w:type="pct"/>
            <w:tcBorders>
              <w:top w:val="nil"/>
              <w:left w:val="nil"/>
              <w:bottom w:val="single" w:sz="4" w:space="0" w:color="auto"/>
              <w:right w:val="single" w:sz="4" w:space="0" w:color="auto"/>
            </w:tcBorders>
            <w:shd w:val="clear" w:color="auto" w:fill="auto"/>
            <w:noWrap/>
            <w:vAlign w:val="center"/>
            <w:hideMark/>
          </w:tcPr>
          <w:p w14:paraId="4D59AE8A" w14:textId="77777777" w:rsidR="00C32379" w:rsidRPr="00C32379" w:rsidRDefault="00C32379" w:rsidP="00C32379">
            <w:pPr>
              <w:jc w:val="center"/>
              <w:rPr>
                <w:color w:val="000000"/>
                <w:sz w:val="16"/>
                <w:szCs w:val="16"/>
              </w:rPr>
            </w:pPr>
            <w:r w:rsidRPr="00C32379">
              <w:rPr>
                <w:color w:val="000000"/>
                <w:sz w:val="16"/>
                <w:szCs w:val="16"/>
              </w:rPr>
              <w:t>0,31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489BD9A"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333B6BC7" w14:textId="77777777" w:rsidR="00C32379" w:rsidRPr="00C32379" w:rsidRDefault="00C32379" w:rsidP="00C32379">
            <w:pPr>
              <w:jc w:val="center"/>
              <w:rPr>
                <w:color w:val="000000"/>
                <w:sz w:val="16"/>
                <w:szCs w:val="16"/>
              </w:rPr>
            </w:pPr>
            <w:r w:rsidRPr="00C32379">
              <w:rPr>
                <w:color w:val="000000"/>
                <w:sz w:val="16"/>
                <w:szCs w:val="16"/>
              </w:rPr>
              <w:t>0,30</w:t>
            </w:r>
          </w:p>
        </w:tc>
      </w:tr>
      <w:tr w:rsidR="00C32379" w:rsidRPr="00C32379" w14:paraId="1053F0E2"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3905E873" w14:textId="77777777" w:rsidR="00C32379" w:rsidRPr="00C32379" w:rsidRDefault="00C32379" w:rsidP="00C32379">
            <w:pPr>
              <w:jc w:val="center"/>
              <w:rPr>
                <w:sz w:val="16"/>
                <w:szCs w:val="16"/>
              </w:rPr>
            </w:pPr>
            <w:r w:rsidRPr="00C32379">
              <w:rPr>
                <w:sz w:val="16"/>
                <w:szCs w:val="16"/>
              </w:rPr>
              <w:t>371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2B36124" w14:textId="77777777" w:rsidR="00C32379" w:rsidRPr="00C32379" w:rsidRDefault="00C32379" w:rsidP="00C32379">
            <w:pPr>
              <w:rPr>
                <w:sz w:val="16"/>
                <w:szCs w:val="16"/>
              </w:rPr>
            </w:pPr>
            <w:r w:rsidRPr="00C32379">
              <w:rPr>
                <w:sz w:val="16"/>
                <w:szCs w:val="16"/>
              </w:rPr>
              <w:t>Покупка в Промышленновском районе ВЛ-10 кВ протяженностью 1,95 км</w:t>
            </w:r>
          </w:p>
        </w:tc>
        <w:tc>
          <w:tcPr>
            <w:tcW w:w="550" w:type="pct"/>
            <w:tcBorders>
              <w:top w:val="nil"/>
              <w:left w:val="nil"/>
              <w:bottom w:val="single" w:sz="4" w:space="0" w:color="auto"/>
              <w:right w:val="single" w:sz="4" w:space="0" w:color="auto"/>
            </w:tcBorders>
            <w:shd w:val="clear" w:color="auto" w:fill="auto"/>
            <w:vAlign w:val="center"/>
            <w:hideMark/>
          </w:tcPr>
          <w:p w14:paraId="26A261FE" w14:textId="77777777" w:rsidR="00C32379" w:rsidRPr="00C32379" w:rsidRDefault="00C32379" w:rsidP="00C32379">
            <w:pPr>
              <w:jc w:val="center"/>
              <w:rPr>
                <w:color w:val="000000"/>
                <w:sz w:val="16"/>
                <w:szCs w:val="16"/>
              </w:rPr>
            </w:pPr>
            <w:r w:rsidRPr="00C32379">
              <w:rPr>
                <w:color w:val="000000"/>
                <w:sz w:val="16"/>
                <w:szCs w:val="16"/>
              </w:rPr>
              <w:t>0,13</w:t>
            </w:r>
          </w:p>
        </w:tc>
        <w:tc>
          <w:tcPr>
            <w:tcW w:w="571" w:type="pct"/>
            <w:tcBorders>
              <w:top w:val="nil"/>
              <w:left w:val="nil"/>
              <w:bottom w:val="single" w:sz="4" w:space="0" w:color="auto"/>
              <w:right w:val="single" w:sz="4" w:space="0" w:color="auto"/>
            </w:tcBorders>
            <w:shd w:val="clear" w:color="auto" w:fill="auto"/>
            <w:noWrap/>
            <w:vAlign w:val="center"/>
            <w:hideMark/>
          </w:tcPr>
          <w:p w14:paraId="3E9624CA" w14:textId="77777777" w:rsidR="00C32379" w:rsidRPr="00C32379" w:rsidRDefault="00C32379" w:rsidP="00C32379">
            <w:pPr>
              <w:jc w:val="center"/>
              <w:rPr>
                <w:color w:val="000000"/>
                <w:sz w:val="16"/>
                <w:szCs w:val="16"/>
              </w:rPr>
            </w:pPr>
            <w:r w:rsidRPr="00C32379">
              <w:rPr>
                <w:color w:val="000000"/>
                <w:sz w:val="16"/>
                <w:szCs w:val="16"/>
              </w:rPr>
              <w:t>0,13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10E393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9B5D909" w14:textId="77777777" w:rsidR="00C32379" w:rsidRPr="00C32379" w:rsidRDefault="00C32379" w:rsidP="00C32379">
            <w:pPr>
              <w:jc w:val="center"/>
              <w:rPr>
                <w:color w:val="000000"/>
                <w:sz w:val="16"/>
                <w:szCs w:val="16"/>
              </w:rPr>
            </w:pPr>
            <w:r w:rsidRPr="00C32379">
              <w:rPr>
                <w:color w:val="000000"/>
                <w:sz w:val="16"/>
                <w:szCs w:val="16"/>
              </w:rPr>
              <w:t>0,13</w:t>
            </w:r>
          </w:p>
        </w:tc>
      </w:tr>
      <w:tr w:rsidR="00C32379" w:rsidRPr="00C32379" w14:paraId="4AFDCCC8"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F4CD3EE" w14:textId="77777777" w:rsidR="00C32379" w:rsidRPr="00C32379" w:rsidRDefault="00C32379" w:rsidP="00C32379">
            <w:pPr>
              <w:jc w:val="center"/>
              <w:rPr>
                <w:color w:val="000000"/>
                <w:sz w:val="16"/>
                <w:szCs w:val="16"/>
              </w:rPr>
            </w:pPr>
            <w:r w:rsidRPr="00C32379">
              <w:rPr>
                <w:color w:val="000000"/>
                <w:sz w:val="16"/>
                <w:szCs w:val="16"/>
              </w:rPr>
              <w:t>300.1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16B5CC1"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36.4200.2007.17, ВЛ 0,4 кВ протяженностью 0,3 км, ВЛ 6 кВ протяженностью 0,5 км, КТП мощностью 0,1 МВА, пос. Новостройка, ул. Полярная 11. Жуков В.Д.</w:t>
            </w:r>
          </w:p>
        </w:tc>
        <w:tc>
          <w:tcPr>
            <w:tcW w:w="550" w:type="pct"/>
            <w:tcBorders>
              <w:top w:val="nil"/>
              <w:left w:val="nil"/>
              <w:bottom w:val="single" w:sz="4" w:space="0" w:color="auto"/>
              <w:right w:val="single" w:sz="4" w:space="0" w:color="auto"/>
            </w:tcBorders>
            <w:shd w:val="clear" w:color="auto" w:fill="auto"/>
            <w:noWrap/>
            <w:vAlign w:val="bottom"/>
            <w:hideMark/>
          </w:tcPr>
          <w:p w14:paraId="4ED2255D"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6EF04509"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2956BD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956336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6C8AC39"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5A5E582" w14:textId="77777777" w:rsidR="00C32379" w:rsidRPr="00C32379" w:rsidRDefault="00C32379" w:rsidP="00C32379">
            <w:pPr>
              <w:jc w:val="center"/>
              <w:rPr>
                <w:color w:val="000000"/>
                <w:sz w:val="16"/>
                <w:szCs w:val="16"/>
              </w:rPr>
            </w:pPr>
            <w:r w:rsidRPr="00C32379">
              <w:rPr>
                <w:color w:val="000000"/>
                <w:sz w:val="16"/>
                <w:szCs w:val="16"/>
              </w:rPr>
              <w:t>300.2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8625F54"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36.4200.2771.17, ВЛ 10 кВ Ф-10-7-К протяженностью0,3 км, КТП 0,063 МВА. СНТ "Тайга". Лесников А.П.</w:t>
            </w:r>
          </w:p>
        </w:tc>
        <w:tc>
          <w:tcPr>
            <w:tcW w:w="550" w:type="pct"/>
            <w:tcBorders>
              <w:top w:val="nil"/>
              <w:left w:val="nil"/>
              <w:bottom w:val="single" w:sz="4" w:space="0" w:color="auto"/>
              <w:right w:val="single" w:sz="4" w:space="0" w:color="auto"/>
            </w:tcBorders>
            <w:shd w:val="clear" w:color="auto" w:fill="auto"/>
            <w:noWrap/>
            <w:vAlign w:val="bottom"/>
            <w:hideMark/>
          </w:tcPr>
          <w:p w14:paraId="00EFEEB7"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FA583C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BBC291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C81B34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A32153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B83EE56" w14:textId="77777777" w:rsidR="00C32379" w:rsidRPr="00C32379" w:rsidRDefault="00C32379" w:rsidP="00C32379">
            <w:pPr>
              <w:jc w:val="center"/>
              <w:rPr>
                <w:color w:val="000000"/>
                <w:sz w:val="16"/>
                <w:szCs w:val="16"/>
              </w:rPr>
            </w:pPr>
            <w:r w:rsidRPr="00C32379">
              <w:rPr>
                <w:color w:val="000000"/>
                <w:sz w:val="16"/>
                <w:szCs w:val="16"/>
              </w:rPr>
              <w:t>300.3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F5B14CF"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36.4200.2769.17 ВЛ 10 кВ протяженностью 3,42 км, двух ТП мощностью 0,1 и 0,04 МВА. СОНТ "Машиностроитель-5". Юргинский район. Уваров Н.К.</w:t>
            </w:r>
          </w:p>
        </w:tc>
        <w:tc>
          <w:tcPr>
            <w:tcW w:w="550" w:type="pct"/>
            <w:tcBorders>
              <w:top w:val="nil"/>
              <w:left w:val="nil"/>
              <w:bottom w:val="single" w:sz="4" w:space="0" w:color="auto"/>
              <w:right w:val="single" w:sz="4" w:space="0" w:color="auto"/>
            </w:tcBorders>
            <w:shd w:val="clear" w:color="auto" w:fill="auto"/>
            <w:noWrap/>
            <w:vAlign w:val="bottom"/>
            <w:hideMark/>
          </w:tcPr>
          <w:p w14:paraId="443A328C"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7B20D8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4BE111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AA294C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A6A6257"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E65D6E6" w14:textId="77777777" w:rsidR="00C32379" w:rsidRPr="00C32379" w:rsidRDefault="00C32379" w:rsidP="00C32379">
            <w:pPr>
              <w:jc w:val="center"/>
              <w:rPr>
                <w:color w:val="000000"/>
                <w:sz w:val="16"/>
                <w:szCs w:val="16"/>
              </w:rPr>
            </w:pPr>
            <w:r w:rsidRPr="00C32379">
              <w:rPr>
                <w:color w:val="000000"/>
                <w:sz w:val="16"/>
                <w:szCs w:val="16"/>
              </w:rPr>
              <w:t>300.4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3F1F432"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36.4200.2767.17 ВЛ 6 кВ протяженностью 1,68 км, КТП мощностью 0,16 МВА. СНТ "Мичуринец-2". Трубин Н.И.</w:t>
            </w:r>
          </w:p>
        </w:tc>
        <w:tc>
          <w:tcPr>
            <w:tcW w:w="550" w:type="pct"/>
            <w:tcBorders>
              <w:top w:val="nil"/>
              <w:left w:val="nil"/>
              <w:bottom w:val="single" w:sz="4" w:space="0" w:color="auto"/>
              <w:right w:val="single" w:sz="4" w:space="0" w:color="auto"/>
            </w:tcBorders>
            <w:shd w:val="clear" w:color="auto" w:fill="auto"/>
            <w:noWrap/>
            <w:vAlign w:val="bottom"/>
            <w:hideMark/>
          </w:tcPr>
          <w:p w14:paraId="3431F64F"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7BC30DD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4F7B6F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E33204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C9CB0F9"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5E4B8AEE" w14:textId="77777777" w:rsidR="00C32379" w:rsidRPr="00C32379" w:rsidRDefault="00C32379" w:rsidP="00C32379">
            <w:pPr>
              <w:jc w:val="center"/>
              <w:rPr>
                <w:color w:val="000000"/>
                <w:sz w:val="16"/>
                <w:szCs w:val="16"/>
              </w:rPr>
            </w:pPr>
            <w:r w:rsidRPr="00C32379">
              <w:rPr>
                <w:color w:val="000000"/>
                <w:sz w:val="16"/>
                <w:szCs w:val="16"/>
              </w:rPr>
              <w:t>300.5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31DB8E3"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36.4200.2585.17 ТМГ мощностью 0,04 МВА. Кофанов БП</w:t>
            </w:r>
          </w:p>
        </w:tc>
        <w:tc>
          <w:tcPr>
            <w:tcW w:w="550" w:type="pct"/>
            <w:tcBorders>
              <w:top w:val="nil"/>
              <w:left w:val="nil"/>
              <w:bottom w:val="single" w:sz="4" w:space="0" w:color="auto"/>
              <w:right w:val="single" w:sz="4" w:space="0" w:color="auto"/>
            </w:tcBorders>
            <w:shd w:val="clear" w:color="auto" w:fill="auto"/>
            <w:noWrap/>
            <w:vAlign w:val="bottom"/>
            <w:hideMark/>
          </w:tcPr>
          <w:p w14:paraId="764A8992"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248C8D3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F12557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D6591F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0E0F06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23E4C46" w14:textId="77777777" w:rsidR="00C32379" w:rsidRPr="00C32379" w:rsidRDefault="00C32379" w:rsidP="00C32379">
            <w:pPr>
              <w:jc w:val="center"/>
              <w:rPr>
                <w:color w:val="000000"/>
                <w:sz w:val="16"/>
                <w:szCs w:val="16"/>
              </w:rPr>
            </w:pPr>
            <w:r w:rsidRPr="00C32379">
              <w:rPr>
                <w:color w:val="000000"/>
                <w:sz w:val="16"/>
                <w:szCs w:val="16"/>
              </w:rPr>
              <w:t>300.6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B00F12C"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36.4200.3048.17, ВЛ 10 кВ протяженностью 1,68 км, КТП мощностью 0,063 МВА, СНТ "Кузбассовец"</w:t>
            </w:r>
          </w:p>
        </w:tc>
        <w:tc>
          <w:tcPr>
            <w:tcW w:w="550" w:type="pct"/>
            <w:tcBorders>
              <w:top w:val="nil"/>
              <w:left w:val="nil"/>
              <w:bottom w:val="single" w:sz="4" w:space="0" w:color="auto"/>
              <w:right w:val="single" w:sz="4" w:space="0" w:color="auto"/>
            </w:tcBorders>
            <w:shd w:val="clear" w:color="auto" w:fill="auto"/>
            <w:noWrap/>
            <w:vAlign w:val="bottom"/>
            <w:hideMark/>
          </w:tcPr>
          <w:p w14:paraId="7E30F35B"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36F4EA1D"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CC61E5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786FE9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1F87DA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307325DD" w14:textId="77777777" w:rsidR="00C32379" w:rsidRPr="00C32379" w:rsidRDefault="00C32379" w:rsidP="00C32379">
            <w:pPr>
              <w:jc w:val="center"/>
              <w:rPr>
                <w:color w:val="000000"/>
                <w:sz w:val="16"/>
                <w:szCs w:val="16"/>
              </w:rPr>
            </w:pPr>
            <w:r w:rsidRPr="00C32379">
              <w:rPr>
                <w:color w:val="000000"/>
                <w:sz w:val="16"/>
                <w:szCs w:val="16"/>
              </w:rPr>
              <w:t>300.9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C805A96"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ВЛ 10 кВ протяженностью 1,096 км, ВЛ 0,4 кВ протяженностью 2 км, КТП мощностью 0,063 МВА, пос. Ягуново</w:t>
            </w:r>
          </w:p>
        </w:tc>
        <w:tc>
          <w:tcPr>
            <w:tcW w:w="550" w:type="pct"/>
            <w:tcBorders>
              <w:top w:val="nil"/>
              <w:left w:val="nil"/>
              <w:bottom w:val="single" w:sz="4" w:space="0" w:color="auto"/>
              <w:right w:val="single" w:sz="4" w:space="0" w:color="auto"/>
            </w:tcBorders>
            <w:shd w:val="clear" w:color="auto" w:fill="auto"/>
            <w:noWrap/>
            <w:vAlign w:val="bottom"/>
            <w:hideMark/>
          </w:tcPr>
          <w:p w14:paraId="73201B62"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31C77836"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C5B81F7"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D95AC1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66DCB6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4F9FEAF" w14:textId="77777777" w:rsidR="00C32379" w:rsidRPr="00C32379" w:rsidRDefault="00C32379" w:rsidP="00C32379">
            <w:pPr>
              <w:jc w:val="center"/>
              <w:rPr>
                <w:color w:val="000000"/>
                <w:sz w:val="16"/>
                <w:szCs w:val="16"/>
              </w:rPr>
            </w:pPr>
            <w:r w:rsidRPr="00C32379">
              <w:rPr>
                <w:color w:val="000000"/>
                <w:sz w:val="16"/>
                <w:szCs w:val="16"/>
              </w:rPr>
              <w:t>300.10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5AC5931"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ВЛ 10 кВ протяженностью 0,98 км, КЛ 10 кВ протяженностью 0,2 км, ВЛ 0,4 кВ протяженностью 17,5 км, КТП мощностью 0,250 МВА, СНТ "Яблочко"</w:t>
            </w:r>
          </w:p>
        </w:tc>
        <w:tc>
          <w:tcPr>
            <w:tcW w:w="550" w:type="pct"/>
            <w:tcBorders>
              <w:top w:val="nil"/>
              <w:left w:val="nil"/>
              <w:bottom w:val="single" w:sz="4" w:space="0" w:color="auto"/>
              <w:right w:val="single" w:sz="4" w:space="0" w:color="auto"/>
            </w:tcBorders>
            <w:shd w:val="clear" w:color="auto" w:fill="auto"/>
            <w:noWrap/>
            <w:vAlign w:val="bottom"/>
            <w:hideMark/>
          </w:tcPr>
          <w:p w14:paraId="0FE66992"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156CC56E"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8DEDA11"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8606E21"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597F5F4"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4D21A322" w14:textId="77777777" w:rsidR="00C32379" w:rsidRPr="00C32379" w:rsidRDefault="00C32379" w:rsidP="00C32379">
            <w:pPr>
              <w:jc w:val="center"/>
              <w:rPr>
                <w:color w:val="000000"/>
                <w:sz w:val="16"/>
                <w:szCs w:val="16"/>
              </w:rPr>
            </w:pPr>
            <w:r w:rsidRPr="00C32379">
              <w:rPr>
                <w:color w:val="000000"/>
                <w:sz w:val="16"/>
                <w:szCs w:val="16"/>
              </w:rPr>
              <w:t>300.11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E7C3256"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КТП мощностью 0,250 МВА</w:t>
            </w:r>
          </w:p>
        </w:tc>
        <w:tc>
          <w:tcPr>
            <w:tcW w:w="550" w:type="pct"/>
            <w:tcBorders>
              <w:top w:val="nil"/>
              <w:left w:val="nil"/>
              <w:bottom w:val="single" w:sz="4" w:space="0" w:color="auto"/>
              <w:right w:val="single" w:sz="4" w:space="0" w:color="auto"/>
            </w:tcBorders>
            <w:shd w:val="clear" w:color="auto" w:fill="auto"/>
            <w:vAlign w:val="center"/>
            <w:hideMark/>
          </w:tcPr>
          <w:p w14:paraId="1DA3BEB3"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2DD7880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0898A4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78B49B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7FC6240"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21C370E0" w14:textId="77777777" w:rsidR="00C32379" w:rsidRPr="00C32379" w:rsidRDefault="00C32379" w:rsidP="00C32379">
            <w:pPr>
              <w:jc w:val="center"/>
              <w:rPr>
                <w:color w:val="000000"/>
                <w:sz w:val="16"/>
                <w:szCs w:val="16"/>
              </w:rPr>
            </w:pPr>
            <w:r w:rsidRPr="00C32379">
              <w:rPr>
                <w:color w:val="000000"/>
                <w:sz w:val="16"/>
                <w:szCs w:val="16"/>
              </w:rPr>
              <w:t>300.12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1CE160B" w14:textId="77777777" w:rsidR="00C32379" w:rsidRPr="00C32379" w:rsidRDefault="00C32379" w:rsidP="00C32379">
            <w:pPr>
              <w:rPr>
                <w:color w:val="000000"/>
                <w:sz w:val="16"/>
                <w:szCs w:val="16"/>
              </w:rPr>
            </w:pPr>
            <w:r w:rsidRPr="00C32379">
              <w:rPr>
                <w:color w:val="000000"/>
                <w:sz w:val="16"/>
                <w:szCs w:val="16"/>
              </w:rPr>
              <w:t>Приобретение ЭСО по договору дарения ВЛ 10 кВ протяженностью 0,9 км, ВЛ 0,4 кВ протяженностью 4,7 км, КТП мощностью 0,160 МВА, СНТ "Солнечное"</w:t>
            </w:r>
          </w:p>
        </w:tc>
        <w:tc>
          <w:tcPr>
            <w:tcW w:w="550" w:type="pct"/>
            <w:tcBorders>
              <w:top w:val="nil"/>
              <w:left w:val="nil"/>
              <w:bottom w:val="single" w:sz="4" w:space="0" w:color="auto"/>
              <w:right w:val="single" w:sz="4" w:space="0" w:color="auto"/>
            </w:tcBorders>
            <w:shd w:val="clear" w:color="auto" w:fill="auto"/>
            <w:vAlign w:val="center"/>
            <w:hideMark/>
          </w:tcPr>
          <w:p w14:paraId="3A308794" w14:textId="77777777" w:rsidR="00C32379" w:rsidRPr="00C32379" w:rsidRDefault="00C32379" w:rsidP="00C32379">
            <w:pPr>
              <w:jc w:val="center"/>
              <w:rPr>
                <w:color w:val="000000"/>
                <w:sz w:val="16"/>
                <w:szCs w:val="16"/>
              </w:rPr>
            </w:pPr>
            <w:r w:rsidRPr="00C32379">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72CDFB99"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33A1DA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7919B3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A300A1B" w14:textId="77777777" w:rsidTr="0041012F">
        <w:trPr>
          <w:trHeight w:val="255"/>
        </w:trPr>
        <w:tc>
          <w:tcPr>
            <w:tcW w:w="432" w:type="pct"/>
            <w:tcBorders>
              <w:top w:val="nil"/>
              <w:left w:val="single" w:sz="4" w:space="0" w:color="auto"/>
              <w:bottom w:val="single" w:sz="4" w:space="0" w:color="auto"/>
              <w:right w:val="nil"/>
            </w:tcBorders>
            <w:shd w:val="clear" w:color="auto" w:fill="auto"/>
            <w:vAlign w:val="center"/>
            <w:hideMark/>
          </w:tcPr>
          <w:p w14:paraId="6851FFD9" w14:textId="77777777" w:rsidR="00C32379" w:rsidRPr="00C32379" w:rsidRDefault="00C32379" w:rsidP="00C32379">
            <w:pPr>
              <w:jc w:val="center"/>
              <w:rPr>
                <w:sz w:val="16"/>
                <w:szCs w:val="16"/>
              </w:rPr>
            </w:pPr>
            <w:r w:rsidRPr="00C32379">
              <w:rPr>
                <w:sz w:val="16"/>
                <w:szCs w:val="16"/>
              </w:rPr>
              <w:t>403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CD1166D" w14:textId="77777777" w:rsidR="00C32379" w:rsidRPr="00C32379" w:rsidRDefault="00C32379" w:rsidP="00C32379">
            <w:pPr>
              <w:rPr>
                <w:sz w:val="16"/>
                <w:szCs w:val="16"/>
              </w:rPr>
            </w:pPr>
            <w:r w:rsidRPr="00C32379">
              <w:rPr>
                <w:sz w:val="16"/>
                <w:szCs w:val="16"/>
              </w:rPr>
              <w:t>Реконструкция производственной базы производственного отделения СВЭС (0,4  кВ)</w:t>
            </w:r>
          </w:p>
        </w:tc>
        <w:tc>
          <w:tcPr>
            <w:tcW w:w="550" w:type="pct"/>
            <w:tcBorders>
              <w:top w:val="nil"/>
              <w:left w:val="nil"/>
              <w:bottom w:val="single" w:sz="4" w:space="0" w:color="auto"/>
              <w:right w:val="single" w:sz="4" w:space="0" w:color="auto"/>
            </w:tcBorders>
            <w:shd w:val="clear" w:color="auto" w:fill="auto"/>
            <w:vAlign w:val="center"/>
            <w:hideMark/>
          </w:tcPr>
          <w:p w14:paraId="6C563155" w14:textId="77777777" w:rsidR="00C32379" w:rsidRPr="00C32379" w:rsidRDefault="00C32379" w:rsidP="00C32379">
            <w:pPr>
              <w:jc w:val="center"/>
              <w:rPr>
                <w:color w:val="000000"/>
                <w:sz w:val="16"/>
                <w:szCs w:val="16"/>
              </w:rPr>
            </w:pPr>
            <w:r w:rsidRPr="00C32379">
              <w:rPr>
                <w:color w:val="000000"/>
                <w:sz w:val="16"/>
                <w:szCs w:val="16"/>
              </w:rPr>
              <w:t>4,24</w:t>
            </w:r>
          </w:p>
        </w:tc>
        <w:tc>
          <w:tcPr>
            <w:tcW w:w="571" w:type="pct"/>
            <w:tcBorders>
              <w:top w:val="nil"/>
              <w:left w:val="nil"/>
              <w:bottom w:val="single" w:sz="4" w:space="0" w:color="auto"/>
              <w:right w:val="single" w:sz="4" w:space="0" w:color="auto"/>
            </w:tcBorders>
            <w:shd w:val="clear" w:color="auto" w:fill="auto"/>
            <w:noWrap/>
            <w:vAlign w:val="center"/>
            <w:hideMark/>
          </w:tcPr>
          <w:p w14:paraId="41AF6CA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1E76C48"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631A91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FCCF45E"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0000943D" w14:textId="77777777" w:rsidR="00C32379" w:rsidRPr="00C32379" w:rsidRDefault="00C32379" w:rsidP="00C32379">
            <w:pPr>
              <w:jc w:val="center"/>
              <w:rPr>
                <w:color w:val="000000"/>
                <w:sz w:val="16"/>
                <w:szCs w:val="16"/>
              </w:rPr>
            </w:pPr>
            <w:r w:rsidRPr="00C32379">
              <w:rPr>
                <w:color w:val="000000"/>
                <w:sz w:val="16"/>
                <w:szCs w:val="16"/>
              </w:rPr>
              <w:t>242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143A740" w14:textId="77777777" w:rsidR="00C32379" w:rsidRPr="00C32379" w:rsidRDefault="00C32379" w:rsidP="00C32379">
            <w:pPr>
              <w:rPr>
                <w:sz w:val="16"/>
                <w:szCs w:val="16"/>
              </w:rPr>
            </w:pPr>
            <w:r w:rsidRPr="00C32379">
              <w:rPr>
                <w:sz w:val="16"/>
                <w:szCs w:val="16"/>
              </w:rPr>
              <w:t>Реконструкция производственного здания административно-бытового комплекса производственного отделения ЮЭС (0,4 кВ)</w:t>
            </w:r>
          </w:p>
        </w:tc>
        <w:tc>
          <w:tcPr>
            <w:tcW w:w="550" w:type="pct"/>
            <w:tcBorders>
              <w:top w:val="nil"/>
              <w:left w:val="nil"/>
              <w:bottom w:val="single" w:sz="4" w:space="0" w:color="auto"/>
              <w:right w:val="single" w:sz="4" w:space="0" w:color="auto"/>
            </w:tcBorders>
            <w:shd w:val="clear" w:color="auto" w:fill="auto"/>
            <w:vAlign w:val="center"/>
            <w:hideMark/>
          </w:tcPr>
          <w:p w14:paraId="0B7419D9" w14:textId="77777777" w:rsidR="00C32379" w:rsidRPr="00C32379" w:rsidRDefault="00C32379" w:rsidP="00C32379">
            <w:pPr>
              <w:jc w:val="center"/>
              <w:rPr>
                <w:color w:val="000000"/>
                <w:sz w:val="16"/>
                <w:szCs w:val="16"/>
              </w:rPr>
            </w:pPr>
            <w:r w:rsidRPr="00C32379">
              <w:rPr>
                <w:color w:val="000000"/>
                <w:sz w:val="16"/>
                <w:szCs w:val="16"/>
              </w:rPr>
              <w:t>0,20</w:t>
            </w:r>
          </w:p>
        </w:tc>
        <w:tc>
          <w:tcPr>
            <w:tcW w:w="571" w:type="pct"/>
            <w:tcBorders>
              <w:top w:val="nil"/>
              <w:left w:val="nil"/>
              <w:bottom w:val="single" w:sz="4" w:space="0" w:color="auto"/>
              <w:right w:val="single" w:sz="4" w:space="0" w:color="auto"/>
            </w:tcBorders>
            <w:shd w:val="clear" w:color="auto" w:fill="auto"/>
            <w:noWrap/>
            <w:vAlign w:val="center"/>
            <w:hideMark/>
          </w:tcPr>
          <w:p w14:paraId="001041B3"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AB5156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00375D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0B0DEC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74C7AF69" w14:textId="77777777" w:rsidR="00C32379" w:rsidRPr="00C32379" w:rsidRDefault="00C32379" w:rsidP="00C32379">
            <w:pPr>
              <w:jc w:val="center"/>
              <w:rPr>
                <w:color w:val="000000"/>
                <w:sz w:val="16"/>
                <w:szCs w:val="16"/>
              </w:rPr>
            </w:pPr>
            <w:r w:rsidRPr="00C32379">
              <w:rPr>
                <w:color w:val="000000"/>
                <w:sz w:val="16"/>
                <w:szCs w:val="16"/>
              </w:rPr>
              <w:t>374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BA13353" w14:textId="77777777" w:rsidR="00C32379" w:rsidRPr="00C32379" w:rsidRDefault="00C32379" w:rsidP="00C32379">
            <w:pPr>
              <w:rPr>
                <w:sz w:val="16"/>
                <w:szCs w:val="16"/>
              </w:rPr>
            </w:pPr>
            <w:r w:rsidRPr="00C32379">
              <w:rPr>
                <w:sz w:val="16"/>
                <w:szCs w:val="16"/>
              </w:rPr>
              <w:t>Реконструкция инженерных систем базы центрального склада (0,4 кВ)</w:t>
            </w:r>
          </w:p>
        </w:tc>
        <w:tc>
          <w:tcPr>
            <w:tcW w:w="550" w:type="pct"/>
            <w:tcBorders>
              <w:top w:val="nil"/>
              <w:left w:val="nil"/>
              <w:bottom w:val="single" w:sz="4" w:space="0" w:color="auto"/>
              <w:right w:val="single" w:sz="4" w:space="0" w:color="auto"/>
            </w:tcBorders>
            <w:shd w:val="clear" w:color="auto" w:fill="auto"/>
            <w:vAlign w:val="center"/>
            <w:hideMark/>
          </w:tcPr>
          <w:p w14:paraId="623ACB72" w14:textId="77777777" w:rsidR="00C32379" w:rsidRPr="00C32379" w:rsidRDefault="00C32379" w:rsidP="00C32379">
            <w:pPr>
              <w:jc w:val="center"/>
              <w:rPr>
                <w:color w:val="000000"/>
                <w:sz w:val="16"/>
                <w:szCs w:val="16"/>
              </w:rPr>
            </w:pPr>
            <w:r w:rsidRPr="00C32379">
              <w:rPr>
                <w:color w:val="000000"/>
                <w:sz w:val="16"/>
                <w:szCs w:val="16"/>
              </w:rPr>
              <w:t>0,04</w:t>
            </w:r>
          </w:p>
        </w:tc>
        <w:tc>
          <w:tcPr>
            <w:tcW w:w="571" w:type="pct"/>
            <w:tcBorders>
              <w:top w:val="nil"/>
              <w:left w:val="nil"/>
              <w:bottom w:val="single" w:sz="4" w:space="0" w:color="auto"/>
              <w:right w:val="single" w:sz="4" w:space="0" w:color="auto"/>
            </w:tcBorders>
            <w:shd w:val="clear" w:color="auto" w:fill="auto"/>
            <w:noWrap/>
            <w:vAlign w:val="center"/>
            <w:hideMark/>
          </w:tcPr>
          <w:p w14:paraId="049BBB8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5758E6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9E4918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A154BD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C5EA114" w14:textId="77777777" w:rsidR="00C32379" w:rsidRPr="00C32379" w:rsidRDefault="00C32379" w:rsidP="00C32379">
            <w:pPr>
              <w:jc w:val="center"/>
              <w:rPr>
                <w:color w:val="000000"/>
                <w:sz w:val="16"/>
                <w:szCs w:val="16"/>
              </w:rPr>
            </w:pPr>
            <w:r w:rsidRPr="00C32379">
              <w:rPr>
                <w:color w:val="000000"/>
                <w:sz w:val="16"/>
                <w:szCs w:val="16"/>
              </w:rPr>
              <w:t>375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556459E" w14:textId="77777777" w:rsidR="00C32379" w:rsidRPr="00C32379" w:rsidRDefault="00C32379" w:rsidP="00C32379">
            <w:pPr>
              <w:rPr>
                <w:sz w:val="16"/>
                <w:szCs w:val="16"/>
              </w:rPr>
            </w:pPr>
            <w:r w:rsidRPr="00C32379">
              <w:rPr>
                <w:sz w:val="16"/>
                <w:szCs w:val="16"/>
              </w:rPr>
              <w:t>Реконструкция инженерных систем базы Кемеровского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09B9C370" w14:textId="77777777" w:rsidR="00C32379" w:rsidRPr="00C32379" w:rsidRDefault="00C32379" w:rsidP="00C32379">
            <w:pPr>
              <w:jc w:val="center"/>
              <w:rPr>
                <w:color w:val="000000"/>
                <w:sz w:val="16"/>
                <w:szCs w:val="16"/>
              </w:rPr>
            </w:pPr>
            <w:r w:rsidRPr="00C32379">
              <w:rPr>
                <w:color w:val="000000"/>
                <w:sz w:val="16"/>
                <w:szCs w:val="16"/>
              </w:rPr>
              <w:t>0,06</w:t>
            </w:r>
          </w:p>
        </w:tc>
        <w:tc>
          <w:tcPr>
            <w:tcW w:w="571" w:type="pct"/>
            <w:tcBorders>
              <w:top w:val="nil"/>
              <w:left w:val="nil"/>
              <w:bottom w:val="single" w:sz="4" w:space="0" w:color="auto"/>
              <w:right w:val="single" w:sz="4" w:space="0" w:color="auto"/>
            </w:tcBorders>
            <w:shd w:val="clear" w:color="auto" w:fill="auto"/>
            <w:noWrap/>
            <w:vAlign w:val="center"/>
            <w:hideMark/>
          </w:tcPr>
          <w:p w14:paraId="368B535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A0803A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081AEA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45C475B"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E0AC8BA" w14:textId="77777777" w:rsidR="00C32379" w:rsidRPr="00C32379" w:rsidRDefault="00C32379" w:rsidP="00C32379">
            <w:pPr>
              <w:jc w:val="center"/>
              <w:rPr>
                <w:color w:val="000000"/>
                <w:sz w:val="16"/>
                <w:szCs w:val="16"/>
              </w:rPr>
            </w:pPr>
            <w:r w:rsidRPr="00C32379">
              <w:rPr>
                <w:color w:val="000000"/>
                <w:sz w:val="16"/>
                <w:szCs w:val="16"/>
              </w:rPr>
              <w:t>377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EC350B3" w14:textId="77777777" w:rsidR="00C32379" w:rsidRPr="00C32379" w:rsidRDefault="00C32379" w:rsidP="00C32379">
            <w:pPr>
              <w:rPr>
                <w:sz w:val="16"/>
                <w:szCs w:val="16"/>
              </w:rPr>
            </w:pPr>
            <w:r w:rsidRPr="00C32379">
              <w:rPr>
                <w:sz w:val="16"/>
                <w:szCs w:val="16"/>
              </w:rPr>
              <w:t>Реконструкция инженерных систем здания гараж-мастерской  Тисульского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55FBC7A8" w14:textId="77777777" w:rsidR="00C32379" w:rsidRPr="00C32379" w:rsidRDefault="00C32379" w:rsidP="00C32379">
            <w:pPr>
              <w:jc w:val="center"/>
              <w:rPr>
                <w:color w:val="000000"/>
                <w:sz w:val="16"/>
                <w:szCs w:val="16"/>
              </w:rPr>
            </w:pPr>
            <w:r w:rsidRPr="00C32379">
              <w:rPr>
                <w:color w:val="000000"/>
                <w:sz w:val="16"/>
                <w:szCs w:val="16"/>
              </w:rPr>
              <w:t>0,07</w:t>
            </w:r>
          </w:p>
        </w:tc>
        <w:tc>
          <w:tcPr>
            <w:tcW w:w="571" w:type="pct"/>
            <w:tcBorders>
              <w:top w:val="nil"/>
              <w:left w:val="nil"/>
              <w:bottom w:val="single" w:sz="4" w:space="0" w:color="auto"/>
              <w:right w:val="single" w:sz="4" w:space="0" w:color="auto"/>
            </w:tcBorders>
            <w:shd w:val="clear" w:color="auto" w:fill="auto"/>
            <w:noWrap/>
            <w:vAlign w:val="center"/>
            <w:hideMark/>
          </w:tcPr>
          <w:p w14:paraId="37274FC6"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A2C2D4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BD2E307"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5547D0D"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532A304B" w14:textId="77777777" w:rsidR="00C32379" w:rsidRPr="00C32379" w:rsidRDefault="00C32379" w:rsidP="00C32379">
            <w:pPr>
              <w:jc w:val="center"/>
              <w:rPr>
                <w:color w:val="000000"/>
                <w:sz w:val="16"/>
                <w:szCs w:val="16"/>
              </w:rPr>
            </w:pPr>
            <w:r w:rsidRPr="00C32379">
              <w:rPr>
                <w:color w:val="000000"/>
                <w:sz w:val="16"/>
                <w:szCs w:val="16"/>
              </w:rPr>
              <w:t>380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48B9CF8" w14:textId="77777777" w:rsidR="00C32379" w:rsidRPr="00C32379" w:rsidRDefault="00C32379" w:rsidP="00C32379">
            <w:pPr>
              <w:rPr>
                <w:sz w:val="16"/>
                <w:szCs w:val="16"/>
              </w:rPr>
            </w:pPr>
            <w:r w:rsidRPr="00C32379">
              <w:rPr>
                <w:sz w:val="16"/>
                <w:szCs w:val="16"/>
              </w:rPr>
              <w:t>Реконструкция инженерных систем базы Топкинского РЭС, Гаража, Литеры Д (0,4 кВ)</w:t>
            </w:r>
          </w:p>
        </w:tc>
        <w:tc>
          <w:tcPr>
            <w:tcW w:w="550" w:type="pct"/>
            <w:tcBorders>
              <w:top w:val="nil"/>
              <w:left w:val="nil"/>
              <w:bottom w:val="single" w:sz="4" w:space="0" w:color="auto"/>
              <w:right w:val="single" w:sz="4" w:space="0" w:color="auto"/>
            </w:tcBorders>
            <w:shd w:val="clear" w:color="auto" w:fill="auto"/>
            <w:vAlign w:val="center"/>
            <w:hideMark/>
          </w:tcPr>
          <w:p w14:paraId="4B1182E7"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79D7A33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09D8A3C"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6CD196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4AC99DD"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54E467F" w14:textId="77777777" w:rsidR="00C32379" w:rsidRPr="00C32379" w:rsidRDefault="00C32379" w:rsidP="00C32379">
            <w:pPr>
              <w:jc w:val="center"/>
              <w:rPr>
                <w:color w:val="000000"/>
                <w:sz w:val="16"/>
                <w:szCs w:val="16"/>
              </w:rPr>
            </w:pPr>
            <w:r w:rsidRPr="00C32379">
              <w:rPr>
                <w:color w:val="000000"/>
                <w:sz w:val="16"/>
                <w:szCs w:val="16"/>
              </w:rPr>
              <w:t>382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6F349C2" w14:textId="77777777" w:rsidR="00C32379" w:rsidRPr="00C32379" w:rsidRDefault="00C32379" w:rsidP="00C32379">
            <w:pPr>
              <w:rPr>
                <w:sz w:val="16"/>
                <w:szCs w:val="16"/>
              </w:rPr>
            </w:pPr>
            <w:r w:rsidRPr="00C32379">
              <w:rPr>
                <w:sz w:val="16"/>
                <w:szCs w:val="16"/>
              </w:rPr>
              <w:t>Реконструкция инженерных систем производственного здания Зарубинского мастерского участка (0,4 кВ)</w:t>
            </w:r>
          </w:p>
        </w:tc>
        <w:tc>
          <w:tcPr>
            <w:tcW w:w="550" w:type="pct"/>
            <w:tcBorders>
              <w:top w:val="nil"/>
              <w:left w:val="nil"/>
              <w:bottom w:val="single" w:sz="4" w:space="0" w:color="auto"/>
              <w:right w:val="single" w:sz="4" w:space="0" w:color="auto"/>
            </w:tcBorders>
            <w:shd w:val="clear" w:color="auto" w:fill="auto"/>
            <w:vAlign w:val="center"/>
            <w:hideMark/>
          </w:tcPr>
          <w:p w14:paraId="7E616639"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799B953C"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0B91AC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8461BF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F0CC22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C97B523" w14:textId="77777777" w:rsidR="00C32379" w:rsidRPr="00C32379" w:rsidRDefault="00C32379" w:rsidP="00C32379">
            <w:pPr>
              <w:jc w:val="center"/>
              <w:rPr>
                <w:color w:val="000000"/>
                <w:sz w:val="16"/>
                <w:szCs w:val="16"/>
              </w:rPr>
            </w:pPr>
            <w:r w:rsidRPr="00C32379">
              <w:rPr>
                <w:color w:val="000000"/>
                <w:sz w:val="16"/>
                <w:szCs w:val="16"/>
              </w:rPr>
              <w:t>384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30CD151" w14:textId="77777777" w:rsidR="00C32379" w:rsidRPr="00C32379" w:rsidRDefault="00C32379" w:rsidP="00C32379">
            <w:pPr>
              <w:rPr>
                <w:sz w:val="16"/>
                <w:szCs w:val="16"/>
              </w:rPr>
            </w:pPr>
            <w:r w:rsidRPr="00C32379">
              <w:rPr>
                <w:sz w:val="16"/>
                <w:szCs w:val="16"/>
              </w:rPr>
              <w:t>Реконструкция инженерных систем Шишинского М/У. Основное строение, Литера А, А1, а</w:t>
            </w:r>
          </w:p>
        </w:tc>
        <w:tc>
          <w:tcPr>
            <w:tcW w:w="550" w:type="pct"/>
            <w:tcBorders>
              <w:top w:val="nil"/>
              <w:left w:val="nil"/>
              <w:bottom w:val="single" w:sz="4" w:space="0" w:color="auto"/>
              <w:right w:val="single" w:sz="4" w:space="0" w:color="auto"/>
            </w:tcBorders>
            <w:shd w:val="clear" w:color="auto" w:fill="auto"/>
            <w:vAlign w:val="center"/>
            <w:hideMark/>
          </w:tcPr>
          <w:p w14:paraId="1DC6BC7C"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6C39B36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CA40C1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C6FFB69"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C726F1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7808E23" w14:textId="77777777" w:rsidR="00C32379" w:rsidRPr="00C32379" w:rsidRDefault="00C32379" w:rsidP="00C32379">
            <w:pPr>
              <w:jc w:val="center"/>
              <w:rPr>
                <w:color w:val="000000"/>
                <w:sz w:val="16"/>
                <w:szCs w:val="16"/>
              </w:rPr>
            </w:pPr>
            <w:r w:rsidRPr="00C32379">
              <w:rPr>
                <w:color w:val="000000"/>
                <w:sz w:val="16"/>
                <w:szCs w:val="16"/>
              </w:rPr>
              <w:t>391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39D98AE4" w14:textId="77777777" w:rsidR="00C32379" w:rsidRPr="00C32379" w:rsidRDefault="00C32379" w:rsidP="00C32379">
            <w:pPr>
              <w:rPr>
                <w:sz w:val="16"/>
                <w:szCs w:val="16"/>
              </w:rPr>
            </w:pPr>
            <w:r w:rsidRPr="00C32379">
              <w:rPr>
                <w:sz w:val="16"/>
                <w:szCs w:val="16"/>
              </w:rPr>
              <w:t>Реконструкция инженерных систем здания гаража Яйского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69B20CD1"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6EA28C6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CF173DB"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05F67EF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60B4189"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D1C0A77" w14:textId="77777777" w:rsidR="00C32379" w:rsidRPr="00C32379" w:rsidRDefault="00C32379" w:rsidP="00C32379">
            <w:pPr>
              <w:jc w:val="center"/>
              <w:rPr>
                <w:color w:val="000000"/>
                <w:sz w:val="16"/>
                <w:szCs w:val="16"/>
              </w:rPr>
            </w:pPr>
            <w:r w:rsidRPr="00C32379">
              <w:rPr>
                <w:color w:val="000000"/>
                <w:sz w:val="16"/>
                <w:szCs w:val="16"/>
              </w:rPr>
              <w:t>393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7CA338D" w14:textId="77777777" w:rsidR="00C32379" w:rsidRPr="00C32379" w:rsidRDefault="00C32379" w:rsidP="00C32379">
            <w:pPr>
              <w:rPr>
                <w:sz w:val="16"/>
                <w:szCs w:val="16"/>
              </w:rPr>
            </w:pPr>
            <w:r w:rsidRPr="00C32379">
              <w:rPr>
                <w:sz w:val="16"/>
                <w:szCs w:val="16"/>
              </w:rPr>
              <w:t>Реконструкция инженерных систем зданий базы склада производственного отделения СВЭС (0,4 кВ)</w:t>
            </w:r>
          </w:p>
        </w:tc>
        <w:tc>
          <w:tcPr>
            <w:tcW w:w="550" w:type="pct"/>
            <w:tcBorders>
              <w:top w:val="nil"/>
              <w:left w:val="nil"/>
              <w:bottom w:val="single" w:sz="4" w:space="0" w:color="auto"/>
              <w:right w:val="single" w:sz="4" w:space="0" w:color="auto"/>
            </w:tcBorders>
            <w:shd w:val="clear" w:color="auto" w:fill="auto"/>
            <w:vAlign w:val="center"/>
            <w:hideMark/>
          </w:tcPr>
          <w:p w14:paraId="1328642B" w14:textId="77777777" w:rsidR="00C32379" w:rsidRPr="00C32379" w:rsidRDefault="00C32379" w:rsidP="00C32379">
            <w:pPr>
              <w:jc w:val="center"/>
              <w:rPr>
                <w:color w:val="000000"/>
                <w:sz w:val="16"/>
                <w:szCs w:val="16"/>
              </w:rPr>
            </w:pPr>
            <w:r w:rsidRPr="00C32379">
              <w:rPr>
                <w:color w:val="000000"/>
                <w:sz w:val="16"/>
                <w:szCs w:val="16"/>
              </w:rPr>
              <w:t>0,09</w:t>
            </w:r>
          </w:p>
        </w:tc>
        <w:tc>
          <w:tcPr>
            <w:tcW w:w="571" w:type="pct"/>
            <w:tcBorders>
              <w:top w:val="nil"/>
              <w:left w:val="nil"/>
              <w:bottom w:val="single" w:sz="4" w:space="0" w:color="auto"/>
              <w:right w:val="single" w:sz="4" w:space="0" w:color="auto"/>
            </w:tcBorders>
            <w:shd w:val="clear" w:color="auto" w:fill="auto"/>
            <w:noWrap/>
            <w:vAlign w:val="center"/>
            <w:hideMark/>
          </w:tcPr>
          <w:p w14:paraId="0F97851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2D97110"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AD3450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0345103"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78DDD625" w14:textId="77777777" w:rsidR="00C32379" w:rsidRPr="00C32379" w:rsidRDefault="00C32379" w:rsidP="00C32379">
            <w:pPr>
              <w:jc w:val="center"/>
              <w:rPr>
                <w:color w:val="000000"/>
                <w:sz w:val="16"/>
                <w:szCs w:val="16"/>
              </w:rPr>
            </w:pPr>
            <w:r w:rsidRPr="00C32379">
              <w:rPr>
                <w:color w:val="000000"/>
                <w:sz w:val="16"/>
                <w:szCs w:val="16"/>
              </w:rPr>
              <w:t>397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16D3E2D" w14:textId="77777777" w:rsidR="00C32379" w:rsidRPr="00C32379" w:rsidRDefault="00C32379" w:rsidP="00C32379">
            <w:pPr>
              <w:rPr>
                <w:sz w:val="16"/>
                <w:szCs w:val="16"/>
              </w:rPr>
            </w:pPr>
            <w:r w:rsidRPr="00C32379">
              <w:rPr>
                <w:sz w:val="16"/>
                <w:szCs w:val="16"/>
              </w:rPr>
              <w:t>Реконструкция инженерных систем базы Кемеровского РЭС, Гаража, мастерской, пристройки (0,4 кВ)</w:t>
            </w:r>
          </w:p>
        </w:tc>
        <w:tc>
          <w:tcPr>
            <w:tcW w:w="550" w:type="pct"/>
            <w:tcBorders>
              <w:top w:val="nil"/>
              <w:left w:val="nil"/>
              <w:bottom w:val="single" w:sz="4" w:space="0" w:color="auto"/>
              <w:right w:val="single" w:sz="4" w:space="0" w:color="auto"/>
            </w:tcBorders>
            <w:shd w:val="clear" w:color="auto" w:fill="auto"/>
            <w:vAlign w:val="center"/>
            <w:hideMark/>
          </w:tcPr>
          <w:p w14:paraId="06F7448E" w14:textId="77777777" w:rsidR="00C32379" w:rsidRPr="00C32379" w:rsidRDefault="00C32379" w:rsidP="00C32379">
            <w:pPr>
              <w:jc w:val="center"/>
              <w:rPr>
                <w:color w:val="000000"/>
                <w:sz w:val="16"/>
                <w:szCs w:val="16"/>
              </w:rPr>
            </w:pPr>
            <w:r w:rsidRPr="00C32379">
              <w:rPr>
                <w:color w:val="000000"/>
                <w:sz w:val="16"/>
                <w:szCs w:val="16"/>
              </w:rPr>
              <w:t>0,08</w:t>
            </w:r>
          </w:p>
        </w:tc>
        <w:tc>
          <w:tcPr>
            <w:tcW w:w="571" w:type="pct"/>
            <w:tcBorders>
              <w:top w:val="nil"/>
              <w:left w:val="nil"/>
              <w:bottom w:val="single" w:sz="4" w:space="0" w:color="auto"/>
              <w:right w:val="single" w:sz="4" w:space="0" w:color="auto"/>
            </w:tcBorders>
            <w:shd w:val="clear" w:color="auto" w:fill="auto"/>
            <w:noWrap/>
            <w:vAlign w:val="center"/>
            <w:hideMark/>
          </w:tcPr>
          <w:p w14:paraId="570DA6F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1CB587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10D243F"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4B3B82C"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5214CEE8" w14:textId="77777777" w:rsidR="00C32379" w:rsidRPr="00C32379" w:rsidRDefault="00C32379" w:rsidP="00C32379">
            <w:pPr>
              <w:jc w:val="center"/>
              <w:rPr>
                <w:color w:val="000000"/>
                <w:sz w:val="16"/>
                <w:szCs w:val="16"/>
              </w:rPr>
            </w:pPr>
            <w:r w:rsidRPr="00C32379">
              <w:rPr>
                <w:color w:val="000000"/>
                <w:sz w:val="16"/>
                <w:szCs w:val="16"/>
              </w:rPr>
              <w:t>244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3528CED" w14:textId="77777777" w:rsidR="00C32379" w:rsidRPr="00C32379" w:rsidRDefault="00C32379" w:rsidP="00C32379">
            <w:pPr>
              <w:rPr>
                <w:sz w:val="16"/>
                <w:szCs w:val="16"/>
              </w:rPr>
            </w:pPr>
            <w:r w:rsidRPr="00C32379">
              <w:rPr>
                <w:sz w:val="16"/>
                <w:szCs w:val="16"/>
              </w:rPr>
              <w:t>Реконструкция покрытия территории базы центрального склада производственного отделения СВЭС (0,4 кВ)</w:t>
            </w:r>
          </w:p>
        </w:tc>
        <w:tc>
          <w:tcPr>
            <w:tcW w:w="550" w:type="pct"/>
            <w:tcBorders>
              <w:top w:val="nil"/>
              <w:left w:val="nil"/>
              <w:bottom w:val="single" w:sz="4" w:space="0" w:color="auto"/>
              <w:right w:val="single" w:sz="4" w:space="0" w:color="auto"/>
            </w:tcBorders>
            <w:shd w:val="clear" w:color="auto" w:fill="auto"/>
            <w:vAlign w:val="center"/>
            <w:hideMark/>
          </w:tcPr>
          <w:p w14:paraId="10F51021" w14:textId="77777777" w:rsidR="00C32379" w:rsidRPr="00C32379" w:rsidRDefault="00C32379" w:rsidP="00C32379">
            <w:pPr>
              <w:jc w:val="center"/>
              <w:rPr>
                <w:color w:val="000000"/>
                <w:sz w:val="16"/>
                <w:szCs w:val="16"/>
              </w:rPr>
            </w:pPr>
            <w:r w:rsidRPr="00C32379">
              <w:rPr>
                <w:color w:val="000000"/>
                <w:sz w:val="16"/>
                <w:szCs w:val="16"/>
              </w:rPr>
              <w:t>0,27</w:t>
            </w:r>
          </w:p>
        </w:tc>
        <w:tc>
          <w:tcPr>
            <w:tcW w:w="571" w:type="pct"/>
            <w:tcBorders>
              <w:top w:val="nil"/>
              <w:left w:val="nil"/>
              <w:bottom w:val="single" w:sz="4" w:space="0" w:color="auto"/>
              <w:right w:val="single" w:sz="4" w:space="0" w:color="auto"/>
            </w:tcBorders>
            <w:shd w:val="clear" w:color="auto" w:fill="auto"/>
            <w:noWrap/>
            <w:vAlign w:val="center"/>
            <w:hideMark/>
          </w:tcPr>
          <w:p w14:paraId="2478860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EBA825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4268472"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11D79F4"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1DAD30A6" w14:textId="77777777" w:rsidR="00C32379" w:rsidRPr="00C32379" w:rsidRDefault="00C32379" w:rsidP="00C32379">
            <w:pPr>
              <w:jc w:val="center"/>
              <w:rPr>
                <w:color w:val="000000"/>
                <w:sz w:val="16"/>
                <w:szCs w:val="16"/>
              </w:rPr>
            </w:pPr>
            <w:r w:rsidRPr="00C32379">
              <w:rPr>
                <w:color w:val="000000"/>
                <w:sz w:val="16"/>
                <w:szCs w:val="16"/>
              </w:rPr>
              <w:t>254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83020C8" w14:textId="77777777" w:rsidR="00C32379" w:rsidRPr="00C32379" w:rsidRDefault="00C32379" w:rsidP="00C32379">
            <w:pPr>
              <w:rPr>
                <w:sz w:val="16"/>
                <w:szCs w:val="16"/>
              </w:rPr>
            </w:pPr>
            <w:r w:rsidRPr="00C32379">
              <w:rPr>
                <w:sz w:val="16"/>
                <w:szCs w:val="16"/>
              </w:rPr>
              <w:t>Реконструкция инженерных систем здания склада и территории производственной базы Осинниковского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09664F48" w14:textId="77777777" w:rsidR="00C32379" w:rsidRPr="00C32379" w:rsidRDefault="00C32379" w:rsidP="00C32379">
            <w:pPr>
              <w:jc w:val="center"/>
              <w:rPr>
                <w:color w:val="000000"/>
                <w:sz w:val="16"/>
                <w:szCs w:val="16"/>
              </w:rPr>
            </w:pPr>
            <w:r w:rsidRPr="00C32379">
              <w:rPr>
                <w:color w:val="000000"/>
                <w:sz w:val="16"/>
                <w:szCs w:val="16"/>
              </w:rPr>
              <w:t>0,48</w:t>
            </w:r>
          </w:p>
        </w:tc>
        <w:tc>
          <w:tcPr>
            <w:tcW w:w="571" w:type="pct"/>
            <w:tcBorders>
              <w:top w:val="nil"/>
              <w:left w:val="nil"/>
              <w:bottom w:val="single" w:sz="4" w:space="0" w:color="auto"/>
              <w:right w:val="single" w:sz="4" w:space="0" w:color="auto"/>
            </w:tcBorders>
            <w:shd w:val="clear" w:color="auto" w:fill="auto"/>
            <w:noWrap/>
            <w:vAlign w:val="center"/>
            <w:hideMark/>
          </w:tcPr>
          <w:p w14:paraId="34FC4098"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C46CCF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33270C8"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CC6E8F5"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72DC628D" w14:textId="77777777" w:rsidR="00C32379" w:rsidRPr="00C32379" w:rsidRDefault="00C32379" w:rsidP="00C32379">
            <w:pPr>
              <w:jc w:val="center"/>
              <w:rPr>
                <w:color w:val="000000"/>
                <w:sz w:val="16"/>
                <w:szCs w:val="16"/>
              </w:rPr>
            </w:pPr>
            <w:r w:rsidRPr="00C32379">
              <w:rPr>
                <w:color w:val="000000"/>
                <w:sz w:val="16"/>
                <w:szCs w:val="16"/>
              </w:rPr>
              <w:t>245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BBD9E0E" w14:textId="77777777" w:rsidR="00C32379" w:rsidRPr="00C32379" w:rsidRDefault="00C32379" w:rsidP="00C32379">
            <w:pPr>
              <w:rPr>
                <w:sz w:val="16"/>
                <w:szCs w:val="16"/>
              </w:rPr>
            </w:pPr>
            <w:r w:rsidRPr="00C32379">
              <w:rPr>
                <w:sz w:val="16"/>
                <w:szCs w:val="16"/>
              </w:rPr>
              <w:t>Реконструкция инженерных систем здания склада Чебулинского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0465490B" w14:textId="77777777" w:rsidR="00C32379" w:rsidRPr="00C32379" w:rsidRDefault="00C32379" w:rsidP="00C32379">
            <w:pPr>
              <w:jc w:val="center"/>
              <w:rPr>
                <w:color w:val="000000"/>
                <w:sz w:val="16"/>
                <w:szCs w:val="16"/>
              </w:rPr>
            </w:pPr>
            <w:r w:rsidRPr="00C32379">
              <w:rPr>
                <w:color w:val="000000"/>
                <w:sz w:val="16"/>
                <w:szCs w:val="16"/>
              </w:rPr>
              <w:t>0,06</w:t>
            </w:r>
          </w:p>
        </w:tc>
        <w:tc>
          <w:tcPr>
            <w:tcW w:w="571" w:type="pct"/>
            <w:tcBorders>
              <w:top w:val="nil"/>
              <w:left w:val="nil"/>
              <w:bottom w:val="single" w:sz="4" w:space="0" w:color="auto"/>
              <w:right w:val="single" w:sz="4" w:space="0" w:color="auto"/>
            </w:tcBorders>
            <w:shd w:val="clear" w:color="auto" w:fill="auto"/>
            <w:noWrap/>
            <w:vAlign w:val="center"/>
            <w:hideMark/>
          </w:tcPr>
          <w:p w14:paraId="3CAFE93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391A72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5C5B53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2D791D58"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05E3EC41" w14:textId="77777777" w:rsidR="00C32379" w:rsidRPr="00C32379" w:rsidRDefault="00C32379" w:rsidP="00C32379">
            <w:pPr>
              <w:jc w:val="center"/>
              <w:rPr>
                <w:color w:val="000000"/>
                <w:sz w:val="16"/>
                <w:szCs w:val="16"/>
              </w:rPr>
            </w:pPr>
            <w:r w:rsidRPr="00C32379">
              <w:rPr>
                <w:color w:val="000000"/>
                <w:sz w:val="16"/>
                <w:szCs w:val="16"/>
              </w:rPr>
              <w:t>246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3EB26A6" w14:textId="77777777" w:rsidR="00C32379" w:rsidRPr="00C32379" w:rsidRDefault="00C32379" w:rsidP="00C32379">
            <w:pPr>
              <w:rPr>
                <w:sz w:val="16"/>
                <w:szCs w:val="16"/>
              </w:rPr>
            </w:pPr>
            <w:r w:rsidRPr="00C32379">
              <w:rPr>
                <w:sz w:val="16"/>
                <w:szCs w:val="16"/>
              </w:rPr>
              <w:t>Реконструкция инженерных систем здания склада Трудармейского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3F366826" w14:textId="77777777" w:rsidR="00C32379" w:rsidRPr="00C32379" w:rsidRDefault="00C32379" w:rsidP="00C32379">
            <w:pPr>
              <w:jc w:val="center"/>
              <w:rPr>
                <w:color w:val="000000"/>
                <w:sz w:val="16"/>
                <w:szCs w:val="16"/>
              </w:rPr>
            </w:pPr>
            <w:r w:rsidRPr="00C32379">
              <w:rPr>
                <w:color w:val="000000"/>
                <w:sz w:val="16"/>
                <w:szCs w:val="16"/>
              </w:rPr>
              <w:t>0,15</w:t>
            </w:r>
          </w:p>
        </w:tc>
        <w:tc>
          <w:tcPr>
            <w:tcW w:w="571" w:type="pct"/>
            <w:tcBorders>
              <w:top w:val="nil"/>
              <w:left w:val="nil"/>
              <w:bottom w:val="single" w:sz="4" w:space="0" w:color="auto"/>
              <w:right w:val="single" w:sz="4" w:space="0" w:color="auto"/>
            </w:tcBorders>
            <w:shd w:val="clear" w:color="auto" w:fill="auto"/>
            <w:noWrap/>
            <w:vAlign w:val="center"/>
            <w:hideMark/>
          </w:tcPr>
          <w:p w14:paraId="25465C56"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751239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ED005B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81D8D39"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1A679236" w14:textId="77777777" w:rsidR="00C32379" w:rsidRPr="00C32379" w:rsidRDefault="00C32379" w:rsidP="00C32379">
            <w:pPr>
              <w:jc w:val="center"/>
              <w:rPr>
                <w:color w:val="000000"/>
                <w:sz w:val="16"/>
                <w:szCs w:val="16"/>
              </w:rPr>
            </w:pPr>
            <w:r w:rsidRPr="00C32379">
              <w:rPr>
                <w:color w:val="000000"/>
                <w:sz w:val="16"/>
                <w:szCs w:val="16"/>
              </w:rPr>
              <w:t>284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260E1E9" w14:textId="77777777" w:rsidR="00C32379" w:rsidRPr="00C32379" w:rsidRDefault="00C32379" w:rsidP="00C32379">
            <w:pPr>
              <w:rPr>
                <w:sz w:val="16"/>
                <w:szCs w:val="16"/>
              </w:rPr>
            </w:pPr>
            <w:r w:rsidRPr="00C32379">
              <w:rPr>
                <w:sz w:val="16"/>
                <w:szCs w:val="16"/>
              </w:rPr>
              <w:t>Реконструкция здания склада Топкинского РЭС с монтажом БМЗ (0,4 кВ)</w:t>
            </w:r>
          </w:p>
        </w:tc>
        <w:tc>
          <w:tcPr>
            <w:tcW w:w="550" w:type="pct"/>
            <w:tcBorders>
              <w:top w:val="nil"/>
              <w:left w:val="nil"/>
              <w:bottom w:val="single" w:sz="4" w:space="0" w:color="auto"/>
              <w:right w:val="single" w:sz="4" w:space="0" w:color="auto"/>
            </w:tcBorders>
            <w:shd w:val="clear" w:color="auto" w:fill="auto"/>
            <w:vAlign w:val="center"/>
            <w:hideMark/>
          </w:tcPr>
          <w:p w14:paraId="29C75547" w14:textId="77777777" w:rsidR="00C32379" w:rsidRPr="00C32379" w:rsidRDefault="00C32379" w:rsidP="00C32379">
            <w:pPr>
              <w:jc w:val="center"/>
              <w:rPr>
                <w:color w:val="000000"/>
                <w:sz w:val="16"/>
                <w:szCs w:val="16"/>
              </w:rPr>
            </w:pPr>
            <w:r w:rsidRPr="00C32379">
              <w:rPr>
                <w:color w:val="000000"/>
                <w:sz w:val="16"/>
                <w:szCs w:val="16"/>
              </w:rPr>
              <w:t>0,11</w:t>
            </w:r>
          </w:p>
        </w:tc>
        <w:tc>
          <w:tcPr>
            <w:tcW w:w="571" w:type="pct"/>
            <w:tcBorders>
              <w:top w:val="nil"/>
              <w:left w:val="nil"/>
              <w:bottom w:val="single" w:sz="4" w:space="0" w:color="auto"/>
              <w:right w:val="single" w:sz="4" w:space="0" w:color="auto"/>
            </w:tcBorders>
            <w:shd w:val="clear" w:color="auto" w:fill="auto"/>
            <w:noWrap/>
            <w:vAlign w:val="center"/>
            <w:hideMark/>
          </w:tcPr>
          <w:p w14:paraId="5F1F500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F4DB7B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38ECB6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47FB51C"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30BFB214" w14:textId="77777777" w:rsidR="00C32379" w:rsidRPr="00C32379" w:rsidRDefault="00C32379" w:rsidP="00C32379">
            <w:pPr>
              <w:jc w:val="center"/>
              <w:rPr>
                <w:color w:val="000000"/>
                <w:sz w:val="16"/>
                <w:szCs w:val="16"/>
              </w:rPr>
            </w:pPr>
            <w:r w:rsidRPr="00C32379">
              <w:rPr>
                <w:color w:val="000000"/>
                <w:sz w:val="16"/>
                <w:szCs w:val="16"/>
              </w:rPr>
              <w:t>285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51F7219" w14:textId="77777777" w:rsidR="00C32379" w:rsidRPr="00C32379" w:rsidRDefault="00C32379" w:rsidP="00C32379">
            <w:pPr>
              <w:rPr>
                <w:sz w:val="16"/>
                <w:szCs w:val="16"/>
              </w:rPr>
            </w:pPr>
            <w:r w:rsidRPr="00C32379">
              <w:rPr>
                <w:sz w:val="16"/>
                <w:szCs w:val="16"/>
              </w:rPr>
              <w:t>Реконструкция здания склада Тисульского РЭС с монтажом БМЗ (0,4 кВ)</w:t>
            </w:r>
          </w:p>
        </w:tc>
        <w:tc>
          <w:tcPr>
            <w:tcW w:w="550" w:type="pct"/>
            <w:tcBorders>
              <w:top w:val="nil"/>
              <w:left w:val="nil"/>
              <w:bottom w:val="single" w:sz="4" w:space="0" w:color="auto"/>
              <w:right w:val="single" w:sz="4" w:space="0" w:color="auto"/>
            </w:tcBorders>
            <w:shd w:val="clear" w:color="auto" w:fill="auto"/>
            <w:vAlign w:val="center"/>
            <w:hideMark/>
          </w:tcPr>
          <w:p w14:paraId="6268F1D6" w14:textId="77777777" w:rsidR="00C32379" w:rsidRPr="00C32379" w:rsidRDefault="00C32379" w:rsidP="00C32379">
            <w:pPr>
              <w:jc w:val="center"/>
              <w:rPr>
                <w:color w:val="000000"/>
                <w:sz w:val="16"/>
                <w:szCs w:val="16"/>
              </w:rPr>
            </w:pPr>
            <w:r w:rsidRPr="00C32379">
              <w:rPr>
                <w:color w:val="000000"/>
                <w:sz w:val="16"/>
                <w:szCs w:val="16"/>
              </w:rPr>
              <w:t>0,14</w:t>
            </w:r>
          </w:p>
        </w:tc>
        <w:tc>
          <w:tcPr>
            <w:tcW w:w="571" w:type="pct"/>
            <w:tcBorders>
              <w:top w:val="nil"/>
              <w:left w:val="nil"/>
              <w:bottom w:val="single" w:sz="4" w:space="0" w:color="auto"/>
              <w:right w:val="single" w:sz="4" w:space="0" w:color="auto"/>
            </w:tcBorders>
            <w:shd w:val="clear" w:color="auto" w:fill="auto"/>
            <w:noWrap/>
            <w:vAlign w:val="center"/>
            <w:hideMark/>
          </w:tcPr>
          <w:p w14:paraId="6F1286E4"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4CDC51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50F3C0E"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4122BA8"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7253CCB5" w14:textId="77777777" w:rsidR="00C32379" w:rsidRPr="00C32379" w:rsidRDefault="00C32379" w:rsidP="00C32379">
            <w:pPr>
              <w:jc w:val="center"/>
              <w:rPr>
                <w:color w:val="000000"/>
                <w:sz w:val="16"/>
                <w:szCs w:val="16"/>
              </w:rPr>
            </w:pPr>
            <w:r w:rsidRPr="00C32379">
              <w:rPr>
                <w:color w:val="000000"/>
                <w:sz w:val="16"/>
                <w:szCs w:val="16"/>
              </w:rPr>
              <w:t>247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3E13E48" w14:textId="77777777" w:rsidR="00C32379" w:rsidRPr="00C32379" w:rsidRDefault="00C32379" w:rsidP="00C32379">
            <w:pPr>
              <w:rPr>
                <w:sz w:val="16"/>
                <w:szCs w:val="16"/>
              </w:rPr>
            </w:pPr>
            <w:r w:rsidRPr="00C32379">
              <w:rPr>
                <w:sz w:val="16"/>
                <w:szCs w:val="16"/>
              </w:rPr>
              <w:t>Реконструкция инженерных систем здания гаража Мариинского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431F13D1" w14:textId="77777777" w:rsidR="00C32379" w:rsidRPr="00C32379" w:rsidRDefault="00C32379" w:rsidP="00C32379">
            <w:pPr>
              <w:jc w:val="center"/>
              <w:rPr>
                <w:color w:val="000000"/>
                <w:sz w:val="16"/>
                <w:szCs w:val="16"/>
              </w:rPr>
            </w:pPr>
            <w:r w:rsidRPr="00C32379">
              <w:rPr>
                <w:color w:val="000000"/>
                <w:sz w:val="16"/>
                <w:szCs w:val="16"/>
              </w:rPr>
              <w:t>0,09</w:t>
            </w:r>
          </w:p>
        </w:tc>
        <w:tc>
          <w:tcPr>
            <w:tcW w:w="571" w:type="pct"/>
            <w:tcBorders>
              <w:top w:val="nil"/>
              <w:left w:val="nil"/>
              <w:bottom w:val="single" w:sz="4" w:space="0" w:color="auto"/>
              <w:right w:val="single" w:sz="4" w:space="0" w:color="auto"/>
            </w:tcBorders>
            <w:shd w:val="clear" w:color="auto" w:fill="auto"/>
            <w:noWrap/>
            <w:vAlign w:val="center"/>
            <w:hideMark/>
          </w:tcPr>
          <w:p w14:paraId="1A48139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A24597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F88899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1505397B"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7821BDC5" w14:textId="77777777" w:rsidR="00C32379" w:rsidRPr="00C32379" w:rsidRDefault="00C32379" w:rsidP="00C32379">
            <w:pPr>
              <w:jc w:val="center"/>
              <w:rPr>
                <w:color w:val="000000"/>
                <w:sz w:val="16"/>
                <w:szCs w:val="16"/>
              </w:rPr>
            </w:pPr>
            <w:r w:rsidRPr="00C32379">
              <w:rPr>
                <w:color w:val="000000"/>
                <w:sz w:val="16"/>
                <w:szCs w:val="16"/>
              </w:rPr>
              <w:t>261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17A2494" w14:textId="77777777" w:rsidR="00C32379" w:rsidRPr="00C32379" w:rsidRDefault="00C32379" w:rsidP="00C32379">
            <w:pPr>
              <w:rPr>
                <w:sz w:val="16"/>
                <w:szCs w:val="16"/>
              </w:rPr>
            </w:pPr>
            <w:r w:rsidRPr="00C32379">
              <w:rPr>
                <w:sz w:val="16"/>
                <w:szCs w:val="16"/>
              </w:rPr>
              <w:t>Реконструкция кровли здания ПС Чеболсинская 110/6 кВ Мысковского РЭС</w:t>
            </w:r>
          </w:p>
        </w:tc>
        <w:tc>
          <w:tcPr>
            <w:tcW w:w="550" w:type="pct"/>
            <w:tcBorders>
              <w:top w:val="nil"/>
              <w:left w:val="nil"/>
              <w:bottom w:val="single" w:sz="4" w:space="0" w:color="auto"/>
              <w:right w:val="single" w:sz="4" w:space="0" w:color="auto"/>
            </w:tcBorders>
            <w:shd w:val="clear" w:color="auto" w:fill="auto"/>
            <w:vAlign w:val="center"/>
            <w:hideMark/>
          </w:tcPr>
          <w:p w14:paraId="05DA1EE8" w14:textId="77777777" w:rsidR="00C32379" w:rsidRPr="00C32379" w:rsidRDefault="00C32379" w:rsidP="00C32379">
            <w:pPr>
              <w:jc w:val="center"/>
              <w:rPr>
                <w:color w:val="000000"/>
                <w:sz w:val="16"/>
                <w:szCs w:val="16"/>
              </w:rPr>
            </w:pPr>
            <w:r w:rsidRPr="00C32379">
              <w:rPr>
                <w:color w:val="000000"/>
                <w:sz w:val="16"/>
                <w:szCs w:val="16"/>
              </w:rPr>
              <w:t>0,18</w:t>
            </w:r>
          </w:p>
        </w:tc>
        <w:tc>
          <w:tcPr>
            <w:tcW w:w="571" w:type="pct"/>
            <w:tcBorders>
              <w:top w:val="nil"/>
              <w:left w:val="nil"/>
              <w:bottom w:val="single" w:sz="4" w:space="0" w:color="auto"/>
              <w:right w:val="single" w:sz="4" w:space="0" w:color="auto"/>
            </w:tcBorders>
            <w:shd w:val="clear" w:color="auto" w:fill="auto"/>
            <w:noWrap/>
            <w:vAlign w:val="center"/>
            <w:hideMark/>
          </w:tcPr>
          <w:p w14:paraId="1BE0554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834DBC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EDFA68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E8FAC12"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047AD777" w14:textId="77777777" w:rsidR="00C32379" w:rsidRPr="00C32379" w:rsidRDefault="00C32379" w:rsidP="00C32379">
            <w:pPr>
              <w:jc w:val="center"/>
              <w:rPr>
                <w:color w:val="000000"/>
                <w:sz w:val="16"/>
                <w:szCs w:val="16"/>
              </w:rPr>
            </w:pPr>
            <w:r w:rsidRPr="00C32379">
              <w:rPr>
                <w:color w:val="000000"/>
                <w:sz w:val="16"/>
                <w:szCs w:val="16"/>
              </w:rPr>
              <w:t>259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7A8910C" w14:textId="77777777" w:rsidR="00C32379" w:rsidRPr="00C32379" w:rsidRDefault="00C32379" w:rsidP="00C32379">
            <w:pPr>
              <w:rPr>
                <w:sz w:val="16"/>
                <w:szCs w:val="16"/>
              </w:rPr>
            </w:pPr>
            <w:r w:rsidRPr="00C32379">
              <w:rPr>
                <w:sz w:val="16"/>
                <w:szCs w:val="16"/>
              </w:rPr>
              <w:t>Реконструкция кровли здания ПС 110/35/6 кВ Томская</w:t>
            </w:r>
          </w:p>
        </w:tc>
        <w:tc>
          <w:tcPr>
            <w:tcW w:w="550" w:type="pct"/>
            <w:tcBorders>
              <w:top w:val="nil"/>
              <w:left w:val="nil"/>
              <w:bottom w:val="single" w:sz="4" w:space="0" w:color="auto"/>
              <w:right w:val="single" w:sz="4" w:space="0" w:color="auto"/>
            </w:tcBorders>
            <w:shd w:val="clear" w:color="auto" w:fill="auto"/>
            <w:vAlign w:val="center"/>
            <w:hideMark/>
          </w:tcPr>
          <w:p w14:paraId="18D168A1" w14:textId="77777777" w:rsidR="00C32379" w:rsidRPr="00C32379" w:rsidRDefault="00C32379" w:rsidP="00C32379">
            <w:pPr>
              <w:jc w:val="center"/>
              <w:rPr>
                <w:color w:val="000000"/>
                <w:sz w:val="16"/>
                <w:szCs w:val="16"/>
              </w:rPr>
            </w:pPr>
            <w:r w:rsidRPr="00C32379">
              <w:rPr>
                <w:color w:val="000000"/>
                <w:sz w:val="16"/>
                <w:szCs w:val="16"/>
              </w:rPr>
              <w:t>0,15</w:t>
            </w:r>
          </w:p>
        </w:tc>
        <w:tc>
          <w:tcPr>
            <w:tcW w:w="571" w:type="pct"/>
            <w:tcBorders>
              <w:top w:val="nil"/>
              <w:left w:val="nil"/>
              <w:bottom w:val="single" w:sz="4" w:space="0" w:color="auto"/>
              <w:right w:val="single" w:sz="4" w:space="0" w:color="auto"/>
            </w:tcBorders>
            <w:shd w:val="clear" w:color="auto" w:fill="auto"/>
            <w:noWrap/>
            <w:vAlign w:val="center"/>
            <w:hideMark/>
          </w:tcPr>
          <w:p w14:paraId="34A7B84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155B385"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6FD4B77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BDF2771"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78C905FA" w14:textId="77777777" w:rsidR="00C32379" w:rsidRPr="00C32379" w:rsidRDefault="00C32379" w:rsidP="00C32379">
            <w:pPr>
              <w:jc w:val="center"/>
              <w:rPr>
                <w:color w:val="000000"/>
                <w:sz w:val="16"/>
                <w:szCs w:val="16"/>
              </w:rPr>
            </w:pPr>
            <w:r w:rsidRPr="00C32379">
              <w:rPr>
                <w:color w:val="000000"/>
                <w:sz w:val="16"/>
                <w:szCs w:val="16"/>
              </w:rPr>
              <w:t>268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2F7470C" w14:textId="77777777" w:rsidR="00C32379" w:rsidRPr="00C32379" w:rsidRDefault="00C32379" w:rsidP="00C32379">
            <w:pPr>
              <w:rPr>
                <w:sz w:val="16"/>
                <w:szCs w:val="16"/>
              </w:rPr>
            </w:pPr>
            <w:r w:rsidRPr="00C32379">
              <w:rPr>
                <w:sz w:val="16"/>
                <w:szCs w:val="16"/>
              </w:rPr>
              <w:t>Реконструкция кровли здания ПС 110/6кВ Мундыбашская Кондомского РЭС</w:t>
            </w:r>
          </w:p>
        </w:tc>
        <w:tc>
          <w:tcPr>
            <w:tcW w:w="550" w:type="pct"/>
            <w:tcBorders>
              <w:top w:val="nil"/>
              <w:left w:val="nil"/>
              <w:bottom w:val="single" w:sz="4" w:space="0" w:color="auto"/>
              <w:right w:val="single" w:sz="4" w:space="0" w:color="auto"/>
            </w:tcBorders>
            <w:shd w:val="clear" w:color="auto" w:fill="auto"/>
            <w:vAlign w:val="center"/>
            <w:hideMark/>
          </w:tcPr>
          <w:p w14:paraId="736D81AE" w14:textId="77777777" w:rsidR="00C32379" w:rsidRPr="00C32379" w:rsidRDefault="00C32379" w:rsidP="00C32379">
            <w:pPr>
              <w:jc w:val="center"/>
              <w:rPr>
                <w:color w:val="000000"/>
                <w:sz w:val="16"/>
                <w:szCs w:val="16"/>
              </w:rPr>
            </w:pPr>
            <w:r w:rsidRPr="00C32379">
              <w:rPr>
                <w:color w:val="000000"/>
                <w:sz w:val="16"/>
                <w:szCs w:val="16"/>
              </w:rPr>
              <w:t>0,18</w:t>
            </w:r>
          </w:p>
        </w:tc>
        <w:tc>
          <w:tcPr>
            <w:tcW w:w="571" w:type="pct"/>
            <w:tcBorders>
              <w:top w:val="nil"/>
              <w:left w:val="nil"/>
              <w:bottom w:val="single" w:sz="4" w:space="0" w:color="auto"/>
              <w:right w:val="single" w:sz="4" w:space="0" w:color="auto"/>
            </w:tcBorders>
            <w:shd w:val="clear" w:color="auto" w:fill="auto"/>
            <w:noWrap/>
            <w:vAlign w:val="center"/>
            <w:hideMark/>
          </w:tcPr>
          <w:p w14:paraId="4B14E6B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BE5150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E63F5F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FC4402E"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3AF914C9" w14:textId="77777777" w:rsidR="00C32379" w:rsidRPr="00C32379" w:rsidRDefault="00C32379" w:rsidP="00C32379">
            <w:pPr>
              <w:jc w:val="center"/>
              <w:rPr>
                <w:color w:val="000000"/>
                <w:sz w:val="16"/>
                <w:szCs w:val="16"/>
              </w:rPr>
            </w:pPr>
            <w:r w:rsidRPr="00C32379">
              <w:rPr>
                <w:color w:val="000000"/>
                <w:sz w:val="16"/>
                <w:szCs w:val="16"/>
              </w:rPr>
              <w:t>267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009F2AE1" w14:textId="77777777" w:rsidR="00C32379" w:rsidRPr="00C32379" w:rsidRDefault="00C32379" w:rsidP="00C32379">
            <w:pPr>
              <w:rPr>
                <w:sz w:val="16"/>
                <w:szCs w:val="16"/>
              </w:rPr>
            </w:pPr>
            <w:r w:rsidRPr="00C32379">
              <w:rPr>
                <w:sz w:val="16"/>
                <w:szCs w:val="16"/>
              </w:rPr>
              <w:t>Реконструкция кровли здания башни ТМХ с маслохозяйством ПС 110/10 кВ "КФЗ-2" Кузнецкого РЭС</w:t>
            </w:r>
          </w:p>
        </w:tc>
        <w:tc>
          <w:tcPr>
            <w:tcW w:w="550" w:type="pct"/>
            <w:tcBorders>
              <w:top w:val="nil"/>
              <w:left w:val="nil"/>
              <w:bottom w:val="single" w:sz="4" w:space="0" w:color="auto"/>
              <w:right w:val="single" w:sz="4" w:space="0" w:color="auto"/>
            </w:tcBorders>
            <w:shd w:val="clear" w:color="auto" w:fill="auto"/>
            <w:vAlign w:val="center"/>
            <w:hideMark/>
          </w:tcPr>
          <w:p w14:paraId="753CB4A1" w14:textId="77777777" w:rsidR="00C32379" w:rsidRPr="00C32379" w:rsidRDefault="00C32379" w:rsidP="00C32379">
            <w:pPr>
              <w:jc w:val="center"/>
              <w:rPr>
                <w:color w:val="000000"/>
                <w:sz w:val="16"/>
                <w:szCs w:val="16"/>
              </w:rPr>
            </w:pPr>
            <w:r w:rsidRPr="00C32379">
              <w:rPr>
                <w:color w:val="000000"/>
                <w:sz w:val="16"/>
                <w:szCs w:val="16"/>
              </w:rPr>
              <w:t>0,15</w:t>
            </w:r>
          </w:p>
        </w:tc>
        <w:tc>
          <w:tcPr>
            <w:tcW w:w="571" w:type="pct"/>
            <w:tcBorders>
              <w:top w:val="nil"/>
              <w:left w:val="nil"/>
              <w:bottom w:val="single" w:sz="4" w:space="0" w:color="auto"/>
              <w:right w:val="single" w:sz="4" w:space="0" w:color="auto"/>
            </w:tcBorders>
            <w:shd w:val="clear" w:color="auto" w:fill="auto"/>
            <w:noWrap/>
            <w:vAlign w:val="center"/>
            <w:hideMark/>
          </w:tcPr>
          <w:p w14:paraId="34EA7BD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29E26D9"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84525B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F8FEB4B"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26DF2417" w14:textId="77777777" w:rsidR="00C32379" w:rsidRPr="00C32379" w:rsidRDefault="00C32379" w:rsidP="00C32379">
            <w:pPr>
              <w:jc w:val="center"/>
              <w:rPr>
                <w:color w:val="000000"/>
                <w:sz w:val="16"/>
                <w:szCs w:val="16"/>
              </w:rPr>
            </w:pPr>
            <w:r w:rsidRPr="00C32379">
              <w:rPr>
                <w:color w:val="000000"/>
                <w:sz w:val="16"/>
                <w:szCs w:val="16"/>
              </w:rPr>
              <w:t>269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978581A" w14:textId="77777777" w:rsidR="00C32379" w:rsidRPr="00C32379" w:rsidRDefault="00C32379" w:rsidP="00C32379">
            <w:pPr>
              <w:rPr>
                <w:sz w:val="16"/>
                <w:szCs w:val="16"/>
              </w:rPr>
            </w:pPr>
            <w:r w:rsidRPr="00C32379">
              <w:rPr>
                <w:sz w:val="16"/>
                <w:szCs w:val="16"/>
              </w:rPr>
              <w:t>Реконструкция кровли и фундамента здания ПС 35/6кВ Абашевская 1/2 Кузнецкого РЭС</w:t>
            </w:r>
          </w:p>
        </w:tc>
        <w:tc>
          <w:tcPr>
            <w:tcW w:w="550" w:type="pct"/>
            <w:tcBorders>
              <w:top w:val="nil"/>
              <w:left w:val="nil"/>
              <w:bottom w:val="single" w:sz="4" w:space="0" w:color="auto"/>
              <w:right w:val="single" w:sz="4" w:space="0" w:color="auto"/>
            </w:tcBorders>
            <w:shd w:val="clear" w:color="auto" w:fill="auto"/>
            <w:vAlign w:val="center"/>
            <w:hideMark/>
          </w:tcPr>
          <w:p w14:paraId="78D8BDCD" w14:textId="77777777" w:rsidR="00C32379" w:rsidRPr="00C32379" w:rsidRDefault="00C32379" w:rsidP="00C32379">
            <w:pPr>
              <w:jc w:val="center"/>
              <w:rPr>
                <w:color w:val="000000"/>
                <w:sz w:val="16"/>
                <w:szCs w:val="16"/>
              </w:rPr>
            </w:pPr>
            <w:r w:rsidRPr="00C32379">
              <w:rPr>
                <w:color w:val="000000"/>
                <w:sz w:val="16"/>
                <w:szCs w:val="16"/>
              </w:rPr>
              <w:t>0,18</w:t>
            </w:r>
          </w:p>
        </w:tc>
        <w:tc>
          <w:tcPr>
            <w:tcW w:w="571" w:type="pct"/>
            <w:tcBorders>
              <w:top w:val="nil"/>
              <w:left w:val="nil"/>
              <w:bottom w:val="single" w:sz="4" w:space="0" w:color="auto"/>
              <w:right w:val="single" w:sz="4" w:space="0" w:color="auto"/>
            </w:tcBorders>
            <w:shd w:val="clear" w:color="auto" w:fill="auto"/>
            <w:noWrap/>
            <w:vAlign w:val="center"/>
            <w:hideMark/>
          </w:tcPr>
          <w:p w14:paraId="2DF651F1"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DB256C0"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DB6F98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ADD5B0E" w14:textId="77777777" w:rsidTr="0041012F">
        <w:trPr>
          <w:trHeight w:val="510"/>
        </w:trPr>
        <w:tc>
          <w:tcPr>
            <w:tcW w:w="432" w:type="pct"/>
            <w:tcBorders>
              <w:top w:val="nil"/>
              <w:left w:val="single" w:sz="8" w:space="0" w:color="000000"/>
              <w:bottom w:val="single" w:sz="4" w:space="0" w:color="000000"/>
              <w:right w:val="nil"/>
            </w:tcBorders>
            <w:shd w:val="clear" w:color="auto" w:fill="auto"/>
            <w:noWrap/>
            <w:vAlign w:val="center"/>
            <w:hideMark/>
          </w:tcPr>
          <w:p w14:paraId="1F424CA7" w14:textId="77777777" w:rsidR="00C32379" w:rsidRPr="00C32379" w:rsidRDefault="00C32379" w:rsidP="00C32379">
            <w:pPr>
              <w:jc w:val="center"/>
              <w:rPr>
                <w:color w:val="000000"/>
                <w:sz w:val="16"/>
                <w:szCs w:val="16"/>
              </w:rPr>
            </w:pPr>
            <w:r w:rsidRPr="00C32379">
              <w:rPr>
                <w:color w:val="000000"/>
                <w:sz w:val="16"/>
                <w:szCs w:val="16"/>
              </w:rPr>
              <w:t>270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D83632E" w14:textId="77777777" w:rsidR="00C32379" w:rsidRPr="00C32379" w:rsidRDefault="00C32379" w:rsidP="00C32379">
            <w:pPr>
              <w:rPr>
                <w:sz w:val="16"/>
                <w:szCs w:val="16"/>
              </w:rPr>
            </w:pPr>
            <w:r w:rsidRPr="00C32379">
              <w:rPr>
                <w:sz w:val="16"/>
                <w:szCs w:val="16"/>
              </w:rPr>
              <w:t xml:space="preserve">Реконструкция кровли, усиление фундамента здания ЗРУ-110кВ ПС 110/35/6кВ Темирская Кондомского РЭС </w:t>
            </w:r>
          </w:p>
        </w:tc>
        <w:tc>
          <w:tcPr>
            <w:tcW w:w="550" w:type="pct"/>
            <w:tcBorders>
              <w:top w:val="nil"/>
              <w:left w:val="nil"/>
              <w:bottom w:val="single" w:sz="4" w:space="0" w:color="auto"/>
              <w:right w:val="single" w:sz="4" w:space="0" w:color="auto"/>
            </w:tcBorders>
            <w:shd w:val="clear" w:color="auto" w:fill="auto"/>
            <w:vAlign w:val="center"/>
            <w:hideMark/>
          </w:tcPr>
          <w:p w14:paraId="4480C49C" w14:textId="77777777" w:rsidR="00C32379" w:rsidRPr="00C32379" w:rsidRDefault="00C32379" w:rsidP="00C32379">
            <w:pPr>
              <w:jc w:val="center"/>
              <w:rPr>
                <w:color w:val="000000"/>
                <w:sz w:val="16"/>
                <w:szCs w:val="16"/>
              </w:rPr>
            </w:pPr>
            <w:r w:rsidRPr="00C32379">
              <w:rPr>
                <w:color w:val="000000"/>
                <w:sz w:val="16"/>
                <w:szCs w:val="16"/>
              </w:rPr>
              <w:t>0,24</w:t>
            </w:r>
          </w:p>
        </w:tc>
        <w:tc>
          <w:tcPr>
            <w:tcW w:w="571" w:type="pct"/>
            <w:tcBorders>
              <w:top w:val="nil"/>
              <w:left w:val="nil"/>
              <w:bottom w:val="single" w:sz="4" w:space="0" w:color="auto"/>
              <w:right w:val="single" w:sz="4" w:space="0" w:color="auto"/>
            </w:tcBorders>
            <w:shd w:val="clear" w:color="auto" w:fill="auto"/>
            <w:noWrap/>
            <w:vAlign w:val="center"/>
            <w:hideMark/>
          </w:tcPr>
          <w:p w14:paraId="1B0379E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F68559A"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0A8E81D"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58FC72F"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58FAFC9B" w14:textId="77777777" w:rsidR="00C32379" w:rsidRPr="00C32379" w:rsidRDefault="00C32379" w:rsidP="00C32379">
            <w:pPr>
              <w:jc w:val="center"/>
              <w:rPr>
                <w:color w:val="000000"/>
                <w:sz w:val="16"/>
                <w:szCs w:val="16"/>
              </w:rPr>
            </w:pPr>
            <w:r w:rsidRPr="00C32379">
              <w:rPr>
                <w:color w:val="000000"/>
                <w:sz w:val="16"/>
                <w:szCs w:val="16"/>
              </w:rPr>
              <w:t>257</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FB99BF4" w14:textId="77777777" w:rsidR="00C32379" w:rsidRPr="00C32379" w:rsidRDefault="00C32379" w:rsidP="00C32379">
            <w:pPr>
              <w:rPr>
                <w:sz w:val="16"/>
                <w:szCs w:val="16"/>
              </w:rPr>
            </w:pPr>
            <w:r w:rsidRPr="00C32379">
              <w:rPr>
                <w:sz w:val="16"/>
                <w:szCs w:val="16"/>
              </w:rPr>
              <w:t xml:space="preserve">Реконструкция здания ОПУ/ЗРУ-10кВ ПС Рудничная 110/35/10 кВ, усиление несущих конструкций </w:t>
            </w:r>
          </w:p>
        </w:tc>
        <w:tc>
          <w:tcPr>
            <w:tcW w:w="550" w:type="pct"/>
            <w:tcBorders>
              <w:top w:val="nil"/>
              <w:left w:val="nil"/>
              <w:bottom w:val="single" w:sz="4" w:space="0" w:color="auto"/>
              <w:right w:val="single" w:sz="4" w:space="0" w:color="auto"/>
            </w:tcBorders>
            <w:shd w:val="clear" w:color="auto" w:fill="auto"/>
            <w:vAlign w:val="center"/>
            <w:hideMark/>
          </w:tcPr>
          <w:p w14:paraId="7EA0AAB7" w14:textId="77777777" w:rsidR="00C32379" w:rsidRPr="00C32379" w:rsidRDefault="00C32379" w:rsidP="00C32379">
            <w:pPr>
              <w:jc w:val="center"/>
              <w:rPr>
                <w:color w:val="000000"/>
                <w:sz w:val="16"/>
                <w:szCs w:val="16"/>
              </w:rPr>
            </w:pPr>
            <w:r w:rsidRPr="00C32379">
              <w:rPr>
                <w:color w:val="000000"/>
                <w:sz w:val="16"/>
                <w:szCs w:val="16"/>
              </w:rPr>
              <w:t>0,24</w:t>
            </w:r>
          </w:p>
        </w:tc>
        <w:tc>
          <w:tcPr>
            <w:tcW w:w="571" w:type="pct"/>
            <w:tcBorders>
              <w:top w:val="nil"/>
              <w:left w:val="nil"/>
              <w:bottom w:val="single" w:sz="4" w:space="0" w:color="auto"/>
              <w:right w:val="single" w:sz="4" w:space="0" w:color="auto"/>
            </w:tcBorders>
            <w:shd w:val="clear" w:color="auto" w:fill="auto"/>
            <w:noWrap/>
            <w:vAlign w:val="center"/>
            <w:hideMark/>
          </w:tcPr>
          <w:p w14:paraId="74C22ED4"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88B8110"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AE31B00"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686404F"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27D93D67" w14:textId="77777777" w:rsidR="00C32379" w:rsidRPr="00C32379" w:rsidRDefault="00C32379" w:rsidP="00C32379">
            <w:pPr>
              <w:jc w:val="center"/>
              <w:rPr>
                <w:color w:val="000000"/>
                <w:sz w:val="16"/>
                <w:szCs w:val="16"/>
              </w:rPr>
            </w:pPr>
            <w:r w:rsidRPr="00C32379">
              <w:rPr>
                <w:color w:val="000000"/>
                <w:sz w:val="16"/>
                <w:szCs w:val="16"/>
              </w:rPr>
              <w:t>258</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4155E7A" w14:textId="77777777" w:rsidR="00C32379" w:rsidRPr="00C32379" w:rsidRDefault="00C32379" w:rsidP="00C32379">
            <w:pPr>
              <w:rPr>
                <w:sz w:val="16"/>
                <w:szCs w:val="16"/>
              </w:rPr>
            </w:pPr>
            <w:r w:rsidRPr="00C32379">
              <w:rPr>
                <w:sz w:val="16"/>
                <w:szCs w:val="16"/>
              </w:rPr>
              <w:t xml:space="preserve">Реконструкция здания ОПУ/ЗРУ-6кВ ПС Северная 35/6 кВ, усиление несущих конструкций </w:t>
            </w:r>
          </w:p>
        </w:tc>
        <w:tc>
          <w:tcPr>
            <w:tcW w:w="550" w:type="pct"/>
            <w:tcBorders>
              <w:top w:val="nil"/>
              <w:left w:val="nil"/>
              <w:bottom w:val="single" w:sz="4" w:space="0" w:color="auto"/>
              <w:right w:val="single" w:sz="4" w:space="0" w:color="auto"/>
            </w:tcBorders>
            <w:shd w:val="clear" w:color="auto" w:fill="auto"/>
            <w:vAlign w:val="center"/>
            <w:hideMark/>
          </w:tcPr>
          <w:p w14:paraId="52D641CA" w14:textId="77777777" w:rsidR="00C32379" w:rsidRPr="00C32379" w:rsidRDefault="00C32379" w:rsidP="00C32379">
            <w:pPr>
              <w:jc w:val="center"/>
              <w:rPr>
                <w:color w:val="000000"/>
                <w:sz w:val="16"/>
                <w:szCs w:val="16"/>
              </w:rPr>
            </w:pPr>
            <w:r w:rsidRPr="00C32379">
              <w:rPr>
                <w:color w:val="000000"/>
                <w:sz w:val="16"/>
                <w:szCs w:val="16"/>
              </w:rPr>
              <w:t>0,22</w:t>
            </w:r>
          </w:p>
        </w:tc>
        <w:tc>
          <w:tcPr>
            <w:tcW w:w="571" w:type="pct"/>
            <w:tcBorders>
              <w:top w:val="nil"/>
              <w:left w:val="nil"/>
              <w:bottom w:val="single" w:sz="4" w:space="0" w:color="auto"/>
              <w:right w:val="single" w:sz="4" w:space="0" w:color="auto"/>
            </w:tcBorders>
            <w:shd w:val="clear" w:color="auto" w:fill="auto"/>
            <w:noWrap/>
            <w:vAlign w:val="center"/>
            <w:hideMark/>
          </w:tcPr>
          <w:p w14:paraId="00A6C990"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98F515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A310B2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0E58AD68"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575DE410" w14:textId="77777777" w:rsidR="00C32379" w:rsidRPr="00C32379" w:rsidRDefault="00C32379" w:rsidP="00C32379">
            <w:pPr>
              <w:jc w:val="center"/>
              <w:rPr>
                <w:color w:val="000000"/>
                <w:sz w:val="16"/>
                <w:szCs w:val="16"/>
              </w:rPr>
            </w:pPr>
            <w:r w:rsidRPr="00C32379">
              <w:rPr>
                <w:color w:val="000000"/>
                <w:sz w:val="16"/>
                <w:szCs w:val="16"/>
              </w:rPr>
              <w:t>279</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48031560" w14:textId="77777777" w:rsidR="00C32379" w:rsidRPr="00C32379" w:rsidRDefault="00C32379" w:rsidP="00C32379">
            <w:pPr>
              <w:rPr>
                <w:sz w:val="16"/>
                <w:szCs w:val="16"/>
              </w:rPr>
            </w:pPr>
            <w:r w:rsidRPr="00C32379">
              <w:rPr>
                <w:sz w:val="16"/>
                <w:szCs w:val="16"/>
              </w:rPr>
              <w:t>Реконструкция здания ОПУ/ЗРУ-6кВ ПС Промышленовская 35/6кВ, усиление несущих конструкций</w:t>
            </w:r>
          </w:p>
        </w:tc>
        <w:tc>
          <w:tcPr>
            <w:tcW w:w="550" w:type="pct"/>
            <w:tcBorders>
              <w:top w:val="nil"/>
              <w:left w:val="nil"/>
              <w:bottom w:val="single" w:sz="4" w:space="0" w:color="auto"/>
              <w:right w:val="single" w:sz="4" w:space="0" w:color="auto"/>
            </w:tcBorders>
            <w:shd w:val="clear" w:color="auto" w:fill="auto"/>
            <w:vAlign w:val="center"/>
            <w:hideMark/>
          </w:tcPr>
          <w:p w14:paraId="3957DC5E" w14:textId="77777777" w:rsidR="00C32379" w:rsidRPr="00C32379" w:rsidRDefault="00C32379" w:rsidP="00C32379">
            <w:pPr>
              <w:jc w:val="center"/>
              <w:rPr>
                <w:color w:val="000000"/>
                <w:sz w:val="16"/>
                <w:szCs w:val="16"/>
              </w:rPr>
            </w:pPr>
            <w:r w:rsidRPr="00C32379">
              <w:rPr>
                <w:color w:val="000000"/>
                <w:sz w:val="16"/>
                <w:szCs w:val="16"/>
              </w:rPr>
              <w:t>0,08</w:t>
            </w:r>
          </w:p>
        </w:tc>
        <w:tc>
          <w:tcPr>
            <w:tcW w:w="571" w:type="pct"/>
            <w:tcBorders>
              <w:top w:val="nil"/>
              <w:left w:val="nil"/>
              <w:bottom w:val="single" w:sz="4" w:space="0" w:color="auto"/>
              <w:right w:val="single" w:sz="4" w:space="0" w:color="auto"/>
            </w:tcBorders>
            <w:shd w:val="clear" w:color="auto" w:fill="auto"/>
            <w:noWrap/>
            <w:vAlign w:val="center"/>
            <w:hideMark/>
          </w:tcPr>
          <w:p w14:paraId="7AADC97A"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8174A8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092E49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9CA8662"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7B0130DD" w14:textId="77777777" w:rsidR="00C32379" w:rsidRPr="00C32379" w:rsidRDefault="00C32379" w:rsidP="00C32379">
            <w:pPr>
              <w:jc w:val="center"/>
              <w:rPr>
                <w:color w:val="000000"/>
                <w:sz w:val="16"/>
                <w:szCs w:val="16"/>
              </w:rPr>
            </w:pPr>
            <w:r w:rsidRPr="00C32379">
              <w:rPr>
                <w:color w:val="000000"/>
                <w:sz w:val="16"/>
                <w:szCs w:val="16"/>
              </w:rPr>
              <w:t>280</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7BC966D" w14:textId="77777777" w:rsidR="00C32379" w:rsidRPr="00C32379" w:rsidRDefault="00C32379" w:rsidP="00C32379">
            <w:pPr>
              <w:rPr>
                <w:sz w:val="16"/>
                <w:szCs w:val="16"/>
              </w:rPr>
            </w:pPr>
            <w:r w:rsidRPr="00C32379">
              <w:rPr>
                <w:sz w:val="16"/>
                <w:szCs w:val="16"/>
              </w:rPr>
              <w:t>Реконструкция здания ОПУ ПС Яйская 110/35/10кВ Яйского РЭС с заменой на БМЗ</w:t>
            </w:r>
          </w:p>
        </w:tc>
        <w:tc>
          <w:tcPr>
            <w:tcW w:w="550" w:type="pct"/>
            <w:tcBorders>
              <w:top w:val="nil"/>
              <w:left w:val="nil"/>
              <w:bottom w:val="single" w:sz="4" w:space="0" w:color="auto"/>
              <w:right w:val="single" w:sz="4" w:space="0" w:color="auto"/>
            </w:tcBorders>
            <w:shd w:val="clear" w:color="auto" w:fill="auto"/>
            <w:vAlign w:val="center"/>
            <w:hideMark/>
          </w:tcPr>
          <w:p w14:paraId="18E3D573"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77806E5F"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5172B4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4E4D4F5"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5BF7FD2B" w14:textId="77777777" w:rsidTr="0041012F">
        <w:trPr>
          <w:trHeight w:val="510"/>
        </w:trPr>
        <w:tc>
          <w:tcPr>
            <w:tcW w:w="432" w:type="pct"/>
            <w:tcBorders>
              <w:top w:val="nil"/>
              <w:left w:val="single" w:sz="4" w:space="0" w:color="auto"/>
              <w:bottom w:val="single" w:sz="4" w:space="0" w:color="auto"/>
              <w:right w:val="nil"/>
            </w:tcBorders>
            <w:shd w:val="clear" w:color="auto" w:fill="auto"/>
            <w:noWrap/>
            <w:vAlign w:val="center"/>
            <w:hideMark/>
          </w:tcPr>
          <w:p w14:paraId="79922D19" w14:textId="77777777" w:rsidR="00C32379" w:rsidRPr="00C32379" w:rsidRDefault="00C32379" w:rsidP="00C32379">
            <w:pPr>
              <w:jc w:val="center"/>
              <w:rPr>
                <w:color w:val="000000"/>
                <w:sz w:val="16"/>
                <w:szCs w:val="16"/>
              </w:rPr>
            </w:pPr>
            <w:r w:rsidRPr="00C32379">
              <w:rPr>
                <w:color w:val="000000"/>
                <w:sz w:val="16"/>
                <w:szCs w:val="16"/>
              </w:rPr>
              <w:t>281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7D90D91" w14:textId="77777777" w:rsidR="00C32379" w:rsidRPr="00C32379" w:rsidRDefault="00C32379" w:rsidP="00C32379">
            <w:pPr>
              <w:rPr>
                <w:sz w:val="16"/>
                <w:szCs w:val="16"/>
              </w:rPr>
            </w:pPr>
            <w:r w:rsidRPr="00C32379">
              <w:rPr>
                <w:sz w:val="16"/>
                <w:szCs w:val="16"/>
              </w:rPr>
              <w:t>Реконструкция зданий узлов связи с заменой на БМЗ. ПС 35/10 Красносельская Яшкинского РЭС, ПС 35/10 Усть-Сосновская Топкинского РЭС</w:t>
            </w:r>
          </w:p>
        </w:tc>
        <w:tc>
          <w:tcPr>
            <w:tcW w:w="550" w:type="pct"/>
            <w:tcBorders>
              <w:top w:val="nil"/>
              <w:left w:val="nil"/>
              <w:bottom w:val="single" w:sz="4" w:space="0" w:color="auto"/>
              <w:right w:val="single" w:sz="4" w:space="0" w:color="auto"/>
            </w:tcBorders>
            <w:shd w:val="clear" w:color="auto" w:fill="auto"/>
            <w:vAlign w:val="center"/>
            <w:hideMark/>
          </w:tcPr>
          <w:p w14:paraId="5CEA6CAF" w14:textId="77777777" w:rsidR="00C32379" w:rsidRPr="00C32379" w:rsidRDefault="00C32379" w:rsidP="00C32379">
            <w:pPr>
              <w:jc w:val="center"/>
              <w:rPr>
                <w:color w:val="000000"/>
                <w:sz w:val="16"/>
                <w:szCs w:val="16"/>
              </w:rPr>
            </w:pPr>
            <w:r w:rsidRPr="00C32379">
              <w:rPr>
                <w:color w:val="000000"/>
                <w:sz w:val="16"/>
                <w:szCs w:val="16"/>
              </w:rPr>
              <w:t>0,02</w:t>
            </w:r>
          </w:p>
        </w:tc>
        <w:tc>
          <w:tcPr>
            <w:tcW w:w="571" w:type="pct"/>
            <w:tcBorders>
              <w:top w:val="nil"/>
              <w:left w:val="nil"/>
              <w:bottom w:val="single" w:sz="4" w:space="0" w:color="auto"/>
              <w:right w:val="single" w:sz="4" w:space="0" w:color="auto"/>
            </w:tcBorders>
            <w:shd w:val="clear" w:color="auto" w:fill="auto"/>
            <w:noWrap/>
            <w:vAlign w:val="center"/>
            <w:hideMark/>
          </w:tcPr>
          <w:p w14:paraId="28585CE7"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0F0CFE6"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1649D6C"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3948106B"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53B838A8" w14:textId="77777777" w:rsidR="00C32379" w:rsidRPr="00C32379" w:rsidRDefault="00C32379" w:rsidP="00C32379">
            <w:pPr>
              <w:jc w:val="center"/>
              <w:rPr>
                <w:color w:val="000000"/>
                <w:sz w:val="16"/>
                <w:szCs w:val="16"/>
              </w:rPr>
            </w:pPr>
            <w:r w:rsidRPr="00C32379">
              <w:rPr>
                <w:color w:val="000000"/>
                <w:sz w:val="16"/>
                <w:szCs w:val="16"/>
              </w:rPr>
              <w:t>112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D625D4C" w14:textId="77777777" w:rsidR="00C32379" w:rsidRPr="00C32379" w:rsidRDefault="00C32379" w:rsidP="00C32379">
            <w:pPr>
              <w:rPr>
                <w:sz w:val="16"/>
                <w:szCs w:val="16"/>
              </w:rPr>
            </w:pPr>
            <w:r w:rsidRPr="00C32379">
              <w:rPr>
                <w:sz w:val="16"/>
                <w:szCs w:val="16"/>
              </w:rPr>
              <w:t>Реконструкция ограждений на ПС и территориях Топкинский РЭС.</w:t>
            </w:r>
          </w:p>
        </w:tc>
        <w:tc>
          <w:tcPr>
            <w:tcW w:w="550" w:type="pct"/>
            <w:tcBorders>
              <w:top w:val="nil"/>
              <w:left w:val="nil"/>
              <w:bottom w:val="single" w:sz="4" w:space="0" w:color="auto"/>
              <w:right w:val="single" w:sz="4" w:space="0" w:color="auto"/>
            </w:tcBorders>
            <w:shd w:val="clear" w:color="auto" w:fill="auto"/>
            <w:vAlign w:val="center"/>
            <w:hideMark/>
          </w:tcPr>
          <w:p w14:paraId="21A20567" w14:textId="77777777" w:rsidR="00C32379" w:rsidRPr="00C32379" w:rsidRDefault="00C32379" w:rsidP="00C32379">
            <w:pPr>
              <w:jc w:val="center"/>
              <w:rPr>
                <w:color w:val="000000"/>
                <w:sz w:val="16"/>
                <w:szCs w:val="16"/>
              </w:rPr>
            </w:pPr>
            <w:r w:rsidRPr="00C32379">
              <w:rPr>
                <w:color w:val="000000"/>
                <w:sz w:val="16"/>
                <w:szCs w:val="16"/>
              </w:rPr>
              <w:t>1,78</w:t>
            </w:r>
          </w:p>
        </w:tc>
        <w:tc>
          <w:tcPr>
            <w:tcW w:w="571" w:type="pct"/>
            <w:tcBorders>
              <w:top w:val="nil"/>
              <w:left w:val="nil"/>
              <w:bottom w:val="single" w:sz="4" w:space="0" w:color="auto"/>
              <w:right w:val="single" w:sz="4" w:space="0" w:color="auto"/>
            </w:tcBorders>
            <w:shd w:val="clear" w:color="auto" w:fill="auto"/>
            <w:noWrap/>
            <w:vAlign w:val="center"/>
            <w:hideMark/>
          </w:tcPr>
          <w:p w14:paraId="5FB5FD42"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3C1B9B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9FDD103"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BD12887" w14:textId="77777777" w:rsidTr="0041012F">
        <w:trPr>
          <w:trHeight w:val="255"/>
        </w:trPr>
        <w:tc>
          <w:tcPr>
            <w:tcW w:w="432" w:type="pct"/>
            <w:tcBorders>
              <w:top w:val="nil"/>
              <w:left w:val="single" w:sz="8" w:space="0" w:color="000000"/>
              <w:bottom w:val="single" w:sz="4" w:space="0" w:color="000000"/>
              <w:right w:val="nil"/>
            </w:tcBorders>
            <w:shd w:val="clear" w:color="auto" w:fill="auto"/>
            <w:noWrap/>
            <w:vAlign w:val="center"/>
            <w:hideMark/>
          </w:tcPr>
          <w:p w14:paraId="1CAAB8C8" w14:textId="77777777" w:rsidR="00C32379" w:rsidRPr="00C32379" w:rsidRDefault="00C32379" w:rsidP="00C32379">
            <w:pPr>
              <w:jc w:val="center"/>
              <w:rPr>
                <w:color w:val="000000"/>
                <w:sz w:val="16"/>
                <w:szCs w:val="16"/>
              </w:rPr>
            </w:pPr>
            <w:r w:rsidRPr="00C32379">
              <w:rPr>
                <w:color w:val="000000"/>
                <w:sz w:val="16"/>
                <w:szCs w:val="16"/>
              </w:rPr>
              <w:t>286</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C7F9750" w14:textId="77777777" w:rsidR="00C32379" w:rsidRPr="00C32379" w:rsidRDefault="00C32379" w:rsidP="00C32379">
            <w:pPr>
              <w:rPr>
                <w:sz w:val="16"/>
                <w:szCs w:val="16"/>
              </w:rPr>
            </w:pPr>
            <w:r w:rsidRPr="00C32379">
              <w:rPr>
                <w:sz w:val="16"/>
                <w:szCs w:val="16"/>
              </w:rPr>
              <w:t>Строительство нового блочно-модульного здания Ильинского  МУ Новокузнецкого РЭС (0,4 кВ)</w:t>
            </w:r>
          </w:p>
        </w:tc>
        <w:tc>
          <w:tcPr>
            <w:tcW w:w="550" w:type="pct"/>
            <w:tcBorders>
              <w:top w:val="nil"/>
              <w:left w:val="nil"/>
              <w:bottom w:val="single" w:sz="4" w:space="0" w:color="auto"/>
              <w:right w:val="single" w:sz="4" w:space="0" w:color="auto"/>
            </w:tcBorders>
            <w:shd w:val="clear" w:color="auto" w:fill="auto"/>
            <w:vAlign w:val="center"/>
            <w:hideMark/>
          </w:tcPr>
          <w:p w14:paraId="25DCBCEB" w14:textId="77777777" w:rsidR="00C32379" w:rsidRPr="00C32379" w:rsidRDefault="00C32379" w:rsidP="00C32379">
            <w:pPr>
              <w:jc w:val="center"/>
              <w:rPr>
                <w:color w:val="000000"/>
                <w:sz w:val="16"/>
                <w:szCs w:val="16"/>
              </w:rPr>
            </w:pPr>
            <w:r w:rsidRPr="00C32379">
              <w:rPr>
                <w:color w:val="000000"/>
                <w:sz w:val="16"/>
                <w:szCs w:val="16"/>
              </w:rPr>
              <w:t>0,12</w:t>
            </w:r>
          </w:p>
        </w:tc>
        <w:tc>
          <w:tcPr>
            <w:tcW w:w="571" w:type="pct"/>
            <w:tcBorders>
              <w:top w:val="nil"/>
              <w:left w:val="nil"/>
              <w:bottom w:val="single" w:sz="4" w:space="0" w:color="auto"/>
              <w:right w:val="single" w:sz="4" w:space="0" w:color="auto"/>
            </w:tcBorders>
            <w:shd w:val="clear" w:color="auto" w:fill="auto"/>
            <w:noWrap/>
            <w:vAlign w:val="center"/>
            <w:hideMark/>
          </w:tcPr>
          <w:p w14:paraId="20484995"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03B942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8B03AEB"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66B4F348" w14:textId="77777777" w:rsidTr="0041012F">
        <w:trPr>
          <w:trHeight w:val="855"/>
        </w:trPr>
        <w:tc>
          <w:tcPr>
            <w:tcW w:w="432" w:type="pct"/>
            <w:tcBorders>
              <w:top w:val="nil"/>
              <w:left w:val="single" w:sz="8" w:space="0" w:color="000000"/>
              <w:bottom w:val="single" w:sz="4" w:space="0" w:color="000000"/>
              <w:right w:val="nil"/>
            </w:tcBorders>
            <w:shd w:val="clear" w:color="auto" w:fill="auto"/>
            <w:vAlign w:val="center"/>
            <w:hideMark/>
          </w:tcPr>
          <w:p w14:paraId="220CB71C" w14:textId="77777777" w:rsidR="00C32379" w:rsidRPr="00C32379" w:rsidRDefault="00C32379" w:rsidP="00C32379">
            <w:pPr>
              <w:jc w:val="center"/>
              <w:rPr>
                <w:sz w:val="16"/>
                <w:szCs w:val="16"/>
              </w:rPr>
            </w:pPr>
            <w:r w:rsidRPr="00C32379">
              <w:rPr>
                <w:sz w:val="16"/>
                <w:szCs w:val="16"/>
              </w:rPr>
              <w:t>63.2 (а)</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CD96E95" w14:textId="77777777" w:rsidR="00C32379" w:rsidRPr="00C32379" w:rsidRDefault="00C32379" w:rsidP="00C32379">
            <w:pPr>
              <w:rPr>
                <w:sz w:val="16"/>
                <w:szCs w:val="16"/>
              </w:rPr>
            </w:pPr>
            <w:r w:rsidRPr="00C32379">
              <w:rPr>
                <w:sz w:val="16"/>
                <w:szCs w:val="16"/>
              </w:rPr>
              <w:t>Покупка электролабораторий и прочей спецтехники (КуЭ) в количестве 78 единиц:</w:t>
            </w:r>
            <w:r w:rsidRPr="00C32379">
              <w:rPr>
                <w:sz w:val="16"/>
                <w:szCs w:val="16"/>
              </w:rPr>
              <w:br/>
            </w:r>
            <w:r w:rsidRPr="00C32379">
              <w:rPr>
                <w:color w:val="FF0000"/>
                <w:sz w:val="16"/>
                <w:szCs w:val="16"/>
              </w:rPr>
              <w:t>2017</w:t>
            </w:r>
            <w:r w:rsidRPr="00C32379">
              <w:rPr>
                <w:sz w:val="16"/>
                <w:szCs w:val="16"/>
              </w:rPr>
              <w:t>г: в кол-ве 20 ед. (АГП-18 м. - 14 ед., Экскаватор - 1ед., Кран - 1ед., Мульчер - 1 ед., Экскаватор - 1ед., Экскаватор-Погрузчик - 1ед., Треловочный трактор - 1 ед.)</w:t>
            </w:r>
          </w:p>
        </w:tc>
        <w:tc>
          <w:tcPr>
            <w:tcW w:w="550" w:type="pct"/>
            <w:tcBorders>
              <w:top w:val="nil"/>
              <w:left w:val="nil"/>
              <w:bottom w:val="single" w:sz="4" w:space="0" w:color="auto"/>
              <w:right w:val="single" w:sz="4" w:space="0" w:color="auto"/>
            </w:tcBorders>
            <w:shd w:val="clear" w:color="auto" w:fill="auto"/>
            <w:vAlign w:val="center"/>
            <w:hideMark/>
          </w:tcPr>
          <w:p w14:paraId="1C7439ED" w14:textId="77777777" w:rsidR="00C32379" w:rsidRPr="00C32379" w:rsidRDefault="00C32379" w:rsidP="00C32379">
            <w:pPr>
              <w:jc w:val="center"/>
              <w:rPr>
                <w:color w:val="000000"/>
                <w:sz w:val="16"/>
                <w:szCs w:val="16"/>
              </w:rPr>
            </w:pPr>
            <w:r w:rsidRPr="00C32379">
              <w:rPr>
                <w:color w:val="000000"/>
                <w:sz w:val="16"/>
                <w:szCs w:val="16"/>
              </w:rPr>
              <w:t>95,56</w:t>
            </w:r>
          </w:p>
        </w:tc>
        <w:tc>
          <w:tcPr>
            <w:tcW w:w="571" w:type="pct"/>
            <w:tcBorders>
              <w:top w:val="nil"/>
              <w:left w:val="nil"/>
              <w:bottom w:val="single" w:sz="4" w:space="0" w:color="auto"/>
              <w:right w:val="single" w:sz="4" w:space="0" w:color="auto"/>
            </w:tcBorders>
            <w:shd w:val="clear" w:color="auto" w:fill="auto"/>
            <w:noWrap/>
            <w:vAlign w:val="center"/>
            <w:hideMark/>
          </w:tcPr>
          <w:p w14:paraId="31DEECE0" w14:textId="77777777" w:rsidR="00C32379" w:rsidRPr="00C32379" w:rsidRDefault="00C32379" w:rsidP="00C32379">
            <w:pPr>
              <w:jc w:val="center"/>
              <w:rPr>
                <w:color w:val="000000"/>
                <w:sz w:val="16"/>
                <w:szCs w:val="16"/>
              </w:rPr>
            </w:pPr>
            <w:r w:rsidRPr="00C32379">
              <w:rPr>
                <w:color w:val="000000"/>
                <w:sz w:val="16"/>
                <w:szCs w:val="16"/>
              </w:rPr>
              <w:t>95,55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032148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C4B7ADB" w14:textId="77777777" w:rsidR="00C32379" w:rsidRPr="00C32379" w:rsidRDefault="00C32379" w:rsidP="00C32379">
            <w:pPr>
              <w:jc w:val="center"/>
              <w:rPr>
                <w:color w:val="000000"/>
                <w:sz w:val="16"/>
                <w:szCs w:val="16"/>
              </w:rPr>
            </w:pPr>
            <w:r w:rsidRPr="00C32379">
              <w:rPr>
                <w:color w:val="000000"/>
                <w:sz w:val="16"/>
                <w:szCs w:val="16"/>
              </w:rPr>
              <w:t>95,55</w:t>
            </w:r>
          </w:p>
        </w:tc>
      </w:tr>
      <w:tr w:rsidR="00C32379" w:rsidRPr="00C32379" w14:paraId="1803905C" w14:textId="77777777" w:rsidTr="0041012F">
        <w:trPr>
          <w:trHeight w:val="735"/>
        </w:trPr>
        <w:tc>
          <w:tcPr>
            <w:tcW w:w="432" w:type="pct"/>
            <w:tcBorders>
              <w:top w:val="nil"/>
              <w:left w:val="single" w:sz="8" w:space="0" w:color="000000"/>
              <w:bottom w:val="single" w:sz="4" w:space="0" w:color="000000"/>
              <w:right w:val="nil"/>
            </w:tcBorders>
            <w:shd w:val="clear" w:color="auto" w:fill="auto"/>
            <w:vAlign w:val="center"/>
            <w:hideMark/>
          </w:tcPr>
          <w:p w14:paraId="46E5F52F" w14:textId="77777777" w:rsidR="00C32379" w:rsidRPr="00C32379" w:rsidRDefault="00C32379" w:rsidP="00C32379">
            <w:pPr>
              <w:jc w:val="center"/>
              <w:rPr>
                <w:sz w:val="16"/>
                <w:szCs w:val="16"/>
              </w:rPr>
            </w:pPr>
            <w:r w:rsidRPr="00C32379">
              <w:rPr>
                <w:sz w:val="16"/>
                <w:szCs w:val="16"/>
              </w:rPr>
              <w:t>63.2 (б)</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EFBF8B7" w14:textId="77777777" w:rsidR="00C32379" w:rsidRPr="00C32379" w:rsidRDefault="00C32379" w:rsidP="00C32379">
            <w:pPr>
              <w:rPr>
                <w:sz w:val="16"/>
                <w:szCs w:val="16"/>
              </w:rPr>
            </w:pPr>
            <w:r w:rsidRPr="00C32379">
              <w:rPr>
                <w:sz w:val="16"/>
                <w:szCs w:val="16"/>
              </w:rPr>
              <w:t>Покупка грузовых автомобилей (КуЭ) в количестве 71 единиц:</w:t>
            </w:r>
            <w:r w:rsidRPr="00C32379">
              <w:rPr>
                <w:sz w:val="16"/>
                <w:szCs w:val="16"/>
              </w:rPr>
              <w:br/>
            </w:r>
            <w:r w:rsidRPr="00C32379">
              <w:rPr>
                <w:color w:val="FF0000"/>
                <w:sz w:val="16"/>
                <w:szCs w:val="16"/>
              </w:rPr>
              <w:t>2017</w:t>
            </w:r>
            <w:r w:rsidRPr="00C32379">
              <w:rPr>
                <w:sz w:val="16"/>
                <w:szCs w:val="16"/>
              </w:rPr>
              <w:t>: в кол-ве 8ед. (Бортовой автомобиль с КМУ - 4ед., Прицеп-роспуск - 1ед., Бортовой автомобиль с КМУ - 3ед.,)</w:t>
            </w:r>
          </w:p>
        </w:tc>
        <w:tc>
          <w:tcPr>
            <w:tcW w:w="550" w:type="pct"/>
            <w:tcBorders>
              <w:top w:val="nil"/>
              <w:left w:val="nil"/>
              <w:bottom w:val="single" w:sz="4" w:space="0" w:color="auto"/>
              <w:right w:val="single" w:sz="4" w:space="0" w:color="auto"/>
            </w:tcBorders>
            <w:shd w:val="clear" w:color="auto" w:fill="auto"/>
            <w:vAlign w:val="center"/>
            <w:hideMark/>
          </w:tcPr>
          <w:p w14:paraId="23819339" w14:textId="77777777" w:rsidR="00C32379" w:rsidRPr="00C32379" w:rsidRDefault="00C32379" w:rsidP="00C32379">
            <w:pPr>
              <w:jc w:val="center"/>
              <w:rPr>
                <w:color w:val="000000"/>
                <w:sz w:val="16"/>
                <w:szCs w:val="16"/>
              </w:rPr>
            </w:pPr>
            <w:r w:rsidRPr="00C32379">
              <w:rPr>
                <w:color w:val="000000"/>
                <w:sz w:val="16"/>
                <w:szCs w:val="16"/>
              </w:rPr>
              <w:t>36,75</w:t>
            </w:r>
          </w:p>
        </w:tc>
        <w:tc>
          <w:tcPr>
            <w:tcW w:w="571" w:type="pct"/>
            <w:tcBorders>
              <w:top w:val="nil"/>
              <w:left w:val="nil"/>
              <w:bottom w:val="single" w:sz="4" w:space="0" w:color="auto"/>
              <w:right w:val="single" w:sz="4" w:space="0" w:color="auto"/>
            </w:tcBorders>
            <w:shd w:val="clear" w:color="auto" w:fill="auto"/>
            <w:noWrap/>
            <w:vAlign w:val="center"/>
            <w:hideMark/>
          </w:tcPr>
          <w:p w14:paraId="3CF9A63B" w14:textId="77777777" w:rsidR="00C32379" w:rsidRPr="00C32379" w:rsidRDefault="00C32379" w:rsidP="00C32379">
            <w:pPr>
              <w:jc w:val="center"/>
              <w:rPr>
                <w:color w:val="000000"/>
                <w:sz w:val="16"/>
                <w:szCs w:val="16"/>
              </w:rPr>
            </w:pPr>
            <w:r w:rsidRPr="00C32379">
              <w:rPr>
                <w:color w:val="000000"/>
                <w:sz w:val="16"/>
                <w:szCs w:val="16"/>
              </w:rPr>
              <w:t>34,04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06B0BE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5B5BC3F" w14:textId="77777777" w:rsidR="00C32379" w:rsidRPr="00C32379" w:rsidRDefault="00C32379" w:rsidP="00C32379">
            <w:pPr>
              <w:jc w:val="center"/>
              <w:rPr>
                <w:color w:val="000000"/>
                <w:sz w:val="16"/>
                <w:szCs w:val="16"/>
              </w:rPr>
            </w:pPr>
            <w:r w:rsidRPr="00C32379">
              <w:rPr>
                <w:color w:val="000000"/>
                <w:sz w:val="16"/>
                <w:szCs w:val="16"/>
              </w:rPr>
              <w:t>34,04</w:t>
            </w:r>
          </w:p>
        </w:tc>
      </w:tr>
      <w:tr w:rsidR="00C32379" w:rsidRPr="00C32379" w14:paraId="051759FC" w14:textId="77777777" w:rsidTr="0041012F">
        <w:trPr>
          <w:trHeight w:val="615"/>
        </w:trPr>
        <w:tc>
          <w:tcPr>
            <w:tcW w:w="432" w:type="pct"/>
            <w:tcBorders>
              <w:top w:val="nil"/>
              <w:left w:val="single" w:sz="8" w:space="0" w:color="000000"/>
              <w:bottom w:val="single" w:sz="4" w:space="0" w:color="000000"/>
              <w:right w:val="nil"/>
            </w:tcBorders>
            <w:shd w:val="clear" w:color="auto" w:fill="auto"/>
            <w:vAlign w:val="center"/>
            <w:hideMark/>
          </w:tcPr>
          <w:p w14:paraId="5BC5DA3C" w14:textId="77777777" w:rsidR="00C32379" w:rsidRPr="00C32379" w:rsidRDefault="00C32379" w:rsidP="00C32379">
            <w:pPr>
              <w:jc w:val="center"/>
              <w:rPr>
                <w:sz w:val="16"/>
                <w:szCs w:val="16"/>
              </w:rPr>
            </w:pPr>
            <w:r w:rsidRPr="00C32379">
              <w:rPr>
                <w:sz w:val="16"/>
                <w:szCs w:val="16"/>
              </w:rPr>
              <w:t>63.2 (в)</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0520E35" w14:textId="77777777" w:rsidR="00C32379" w:rsidRPr="00C32379" w:rsidRDefault="00C32379" w:rsidP="00C32379">
            <w:pPr>
              <w:rPr>
                <w:sz w:val="16"/>
                <w:szCs w:val="16"/>
              </w:rPr>
            </w:pPr>
            <w:r w:rsidRPr="00C32379">
              <w:rPr>
                <w:sz w:val="16"/>
                <w:szCs w:val="16"/>
              </w:rPr>
              <w:t>Покупка бурильно-крановых машин (КуЭ) в количестве 31 единиц:</w:t>
            </w:r>
            <w:r w:rsidRPr="00C32379">
              <w:rPr>
                <w:sz w:val="16"/>
                <w:szCs w:val="16"/>
              </w:rPr>
              <w:br/>
              <w:t>2017г: в кол-ве 13 ед. (БКМ - 10ед., МКМ200 - 3 ед.)</w:t>
            </w:r>
          </w:p>
        </w:tc>
        <w:tc>
          <w:tcPr>
            <w:tcW w:w="550" w:type="pct"/>
            <w:tcBorders>
              <w:top w:val="nil"/>
              <w:left w:val="nil"/>
              <w:bottom w:val="single" w:sz="4" w:space="0" w:color="auto"/>
              <w:right w:val="single" w:sz="4" w:space="0" w:color="auto"/>
            </w:tcBorders>
            <w:shd w:val="clear" w:color="auto" w:fill="auto"/>
            <w:vAlign w:val="center"/>
            <w:hideMark/>
          </w:tcPr>
          <w:p w14:paraId="76F7DBFF" w14:textId="77777777" w:rsidR="00C32379" w:rsidRPr="00C32379" w:rsidRDefault="00C32379" w:rsidP="00C32379">
            <w:pPr>
              <w:jc w:val="center"/>
              <w:rPr>
                <w:color w:val="000000"/>
                <w:sz w:val="16"/>
                <w:szCs w:val="16"/>
              </w:rPr>
            </w:pPr>
            <w:r w:rsidRPr="00C32379">
              <w:rPr>
                <w:color w:val="000000"/>
                <w:sz w:val="16"/>
                <w:szCs w:val="16"/>
              </w:rPr>
              <w:t>70,25</w:t>
            </w:r>
          </w:p>
        </w:tc>
        <w:tc>
          <w:tcPr>
            <w:tcW w:w="571" w:type="pct"/>
            <w:tcBorders>
              <w:top w:val="nil"/>
              <w:left w:val="nil"/>
              <w:bottom w:val="single" w:sz="4" w:space="0" w:color="auto"/>
              <w:right w:val="single" w:sz="4" w:space="0" w:color="auto"/>
            </w:tcBorders>
            <w:shd w:val="clear" w:color="auto" w:fill="auto"/>
            <w:noWrap/>
            <w:vAlign w:val="center"/>
            <w:hideMark/>
          </w:tcPr>
          <w:p w14:paraId="1DBFB030" w14:textId="77777777" w:rsidR="00C32379" w:rsidRPr="00C32379" w:rsidRDefault="00C32379" w:rsidP="00C32379">
            <w:pPr>
              <w:jc w:val="center"/>
              <w:rPr>
                <w:color w:val="000000"/>
                <w:sz w:val="16"/>
                <w:szCs w:val="16"/>
              </w:rPr>
            </w:pPr>
            <w:r w:rsidRPr="00C32379">
              <w:rPr>
                <w:color w:val="000000"/>
                <w:sz w:val="16"/>
                <w:szCs w:val="16"/>
              </w:rPr>
              <w:t>70,25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DD6E04D"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1767D306" w14:textId="77777777" w:rsidR="00C32379" w:rsidRPr="00C32379" w:rsidRDefault="00C32379" w:rsidP="00C32379">
            <w:pPr>
              <w:jc w:val="center"/>
              <w:rPr>
                <w:color w:val="000000"/>
                <w:sz w:val="16"/>
                <w:szCs w:val="16"/>
              </w:rPr>
            </w:pPr>
            <w:r w:rsidRPr="00C32379">
              <w:rPr>
                <w:color w:val="000000"/>
                <w:sz w:val="16"/>
                <w:szCs w:val="16"/>
              </w:rPr>
              <w:t>70,25</w:t>
            </w:r>
          </w:p>
        </w:tc>
      </w:tr>
      <w:tr w:rsidR="00C32379" w:rsidRPr="00C32379" w14:paraId="4F1F7A90" w14:textId="77777777" w:rsidTr="0041012F">
        <w:trPr>
          <w:trHeight w:val="1395"/>
        </w:trPr>
        <w:tc>
          <w:tcPr>
            <w:tcW w:w="432" w:type="pct"/>
            <w:tcBorders>
              <w:top w:val="nil"/>
              <w:left w:val="single" w:sz="4" w:space="0" w:color="auto"/>
              <w:bottom w:val="single" w:sz="4" w:space="0" w:color="auto"/>
              <w:right w:val="nil"/>
            </w:tcBorders>
            <w:shd w:val="clear" w:color="auto" w:fill="auto"/>
            <w:vAlign w:val="center"/>
            <w:hideMark/>
          </w:tcPr>
          <w:p w14:paraId="6BE3D2FD" w14:textId="77777777" w:rsidR="00C32379" w:rsidRPr="00C32379" w:rsidRDefault="00C32379" w:rsidP="00C32379">
            <w:pPr>
              <w:jc w:val="center"/>
              <w:rPr>
                <w:sz w:val="16"/>
                <w:szCs w:val="16"/>
              </w:rPr>
            </w:pPr>
            <w:r w:rsidRPr="00C32379">
              <w:rPr>
                <w:sz w:val="16"/>
                <w:szCs w:val="16"/>
              </w:rPr>
              <w:t>63.2 (г)</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1E2227D4" w14:textId="77777777" w:rsidR="00C32379" w:rsidRPr="00C32379" w:rsidRDefault="00C32379" w:rsidP="00C32379">
            <w:pPr>
              <w:rPr>
                <w:sz w:val="16"/>
                <w:szCs w:val="16"/>
              </w:rPr>
            </w:pPr>
            <w:r w:rsidRPr="00C32379">
              <w:rPr>
                <w:sz w:val="16"/>
                <w:szCs w:val="16"/>
              </w:rPr>
              <w:t>Покупка бригадных автомобилей (КуЭ) в количестве 121 единица:</w:t>
            </w:r>
            <w:r w:rsidRPr="00C32379">
              <w:rPr>
                <w:sz w:val="16"/>
                <w:szCs w:val="16"/>
              </w:rPr>
              <w:br/>
              <w:t>2017г: в кол-ве 41 ед. (Бригадный автомобиль - 7 ед., Бригадный микроавтобус - 11ед., Грузовой бортовой с фургоном - 11 ед., Грузопассажирский автомобиль, 6+2 мест - 6ед., Транспортно-бытовая машина - 2ед., Легковой автомобиль повышенной проходимости - 1ед., Бригадный автомобиль - 3 ед.)</w:t>
            </w:r>
          </w:p>
        </w:tc>
        <w:tc>
          <w:tcPr>
            <w:tcW w:w="550" w:type="pct"/>
            <w:tcBorders>
              <w:top w:val="nil"/>
              <w:left w:val="nil"/>
              <w:bottom w:val="single" w:sz="4" w:space="0" w:color="auto"/>
              <w:right w:val="single" w:sz="4" w:space="0" w:color="auto"/>
            </w:tcBorders>
            <w:shd w:val="clear" w:color="auto" w:fill="auto"/>
            <w:vAlign w:val="center"/>
            <w:hideMark/>
          </w:tcPr>
          <w:p w14:paraId="1F5EA37E" w14:textId="77777777" w:rsidR="00C32379" w:rsidRPr="00C32379" w:rsidRDefault="00C32379" w:rsidP="00C32379">
            <w:pPr>
              <w:jc w:val="center"/>
              <w:rPr>
                <w:color w:val="000000"/>
                <w:sz w:val="16"/>
                <w:szCs w:val="16"/>
              </w:rPr>
            </w:pPr>
            <w:r w:rsidRPr="00C32379">
              <w:rPr>
                <w:color w:val="000000"/>
                <w:sz w:val="16"/>
                <w:szCs w:val="16"/>
              </w:rPr>
              <w:t>61,10</w:t>
            </w:r>
          </w:p>
        </w:tc>
        <w:tc>
          <w:tcPr>
            <w:tcW w:w="571" w:type="pct"/>
            <w:tcBorders>
              <w:top w:val="nil"/>
              <w:left w:val="nil"/>
              <w:bottom w:val="single" w:sz="4" w:space="0" w:color="auto"/>
              <w:right w:val="single" w:sz="4" w:space="0" w:color="auto"/>
            </w:tcBorders>
            <w:shd w:val="clear" w:color="auto" w:fill="auto"/>
            <w:noWrap/>
            <w:vAlign w:val="center"/>
            <w:hideMark/>
          </w:tcPr>
          <w:p w14:paraId="0CB2EA73" w14:textId="77777777" w:rsidR="00C32379" w:rsidRPr="00C32379" w:rsidRDefault="00C32379" w:rsidP="00C32379">
            <w:pPr>
              <w:jc w:val="center"/>
              <w:rPr>
                <w:color w:val="000000"/>
                <w:sz w:val="16"/>
                <w:szCs w:val="16"/>
              </w:rPr>
            </w:pPr>
            <w:r w:rsidRPr="00C32379">
              <w:rPr>
                <w:color w:val="000000"/>
                <w:sz w:val="16"/>
                <w:szCs w:val="16"/>
              </w:rPr>
              <w:t>60,15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6D8F0CE"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0B9ADD11" w14:textId="77777777" w:rsidR="00C32379" w:rsidRPr="00C32379" w:rsidRDefault="00C32379" w:rsidP="00C32379">
            <w:pPr>
              <w:jc w:val="center"/>
              <w:rPr>
                <w:color w:val="000000"/>
                <w:sz w:val="16"/>
                <w:szCs w:val="16"/>
              </w:rPr>
            </w:pPr>
            <w:r w:rsidRPr="00C32379">
              <w:rPr>
                <w:color w:val="000000"/>
                <w:sz w:val="16"/>
                <w:szCs w:val="16"/>
              </w:rPr>
              <w:t>58,57</w:t>
            </w:r>
          </w:p>
        </w:tc>
      </w:tr>
      <w:tr w:rsidR="00C32379" w:rsidRPr="00C32379" w14:paraId="05AEEE91" w14:textId="77777777" w:rsidTr="0041012F">
        <w:trPr>
          <w:trHeight w:val="4335"/>
        </w:trPr>
        <w:tc>
          <w:tcPr>
            <w:tcW w:w="432" w:type="pct"/>
            <w:tcBorders>
              <w:top w:val="nil"/>
              <w:left w:val="single" w:sz="8" w:space="0" w:color="000000"/>
              <w:bottom w:val="single" w:sz="4" w:space="0" w:color="000000"/>
              <w:right w:val="nil"/>
            </w:tcBorders>
            <w:shd w:val="clear" w:color="auto" w:fill="auto"/>
            <w:noWrap/>
            <w:vAlign w:val="center"/>
            <w:hideMark/>
          </w:tcPr>
          <w:p w14:paraId="05ADD8A8" w14:textId="77777777" w:rsidR="00C32379" w:rsidRPr="00C32379" w:rsidRDefault="00C32379" w:rsidP="00C32379">
            <w:pPr>
              <w:jc w:val="center"/>
              <w:rPr>
                <w:sz w:val="16"/>
                <w:szCs w:val="16"/>
              </w:rPr>
            </w:pPr>
            <w:r w:rsidRPr="00C32379">
              <w:rPr>
                <w:sz w:val="16"/>
                <w:szCs w:val="16"/>
              </w:rPr>
              <w:t>64.2 (а)</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95D5F8C" w14:textId="77777777" w:rsidR="00C32379" w:rsidRPr="00C32379" w:rsidRDefault="00C32379" w:rsidP="00C32379">
            <w:pPr>
              <w:rPr>
                <w:sz w:val="16"/>
                <w:szCs w:val="16"/>
              </w:rPr>
            </w:pPr>
            <w:r w:rsidRPr="00C32379">
              <w:rPr>
                <w:sz w:val="16"/>
                <w:szCs w:val="16"/>
              </w:rPr>
              <w:t>Покупка диагностического и измерительного оборудования, приборов РЗА (КуЭ) в количестве 270 единиц:</w:t>
            </w:r>
            <w:r w:rsidRPr="00C32379">
              <w:rPr>
                <w:sz w:val="16"/>
                <w:szCs w:val="16"/>
              </w:rPr>
              <w:br/>
              <w:t>2017г в количестве 47 ед.: Аппарат испытания диэлектриков – 3 ед., Миллиометр – 2 ед., Прибор контроля тока утечки с датчиком тока – 3 ед., Автоматизированная установка измерения диэлектрических потерь трансформаторного масла – 3 ед., Кулонометрический титратор Фишера – 2 ед., Комплекс измерительный для диагностики качества контуров заземления – 1ед., Измеритель тангенса диэлектрических потерь и емкости высоковольтной изоляции – 3 ед., Прибор для измерения параметров силовых трансформаторов – 3 ед., Дистиллятор – 3 ед., Аппарат испытания диэлектриков 1 ед., Измеритель сопротивления обмоток  - 1 ед., Прибор для  поиска повреждений любого типа в любых силовых кабелях напряжением 0,4-35 кВ – 3 ед., Стенд высоковольтный стационарный – 1 ед., Прибор для определения температуры вспышки – 1 ед., Прибор безразборного контроля высоковольтных выключателей ПКВ/М7 – 1 ед, Универсальный комплекс на базе испытательного прибора для проверки первичного и вторичного электрооборудования - 2ед., Испытательный прибор для проверки первичного и вторичного электрооборудования – 3.ед, Энергомонитор с клещами токоизмерительными 300/3000А – 10 ед., Расходомер ультразвуковой портативный (Прибор, измеряющий расход вещества, проходящего через сечение трубопровода в единицу времени) – 1 ед</w:t>
            </w:r>
          </w:p>
        </w:tc>
        <w:tc>
          <w:tcPr>
            <w:tcW w:w="550" w:type="pct"/>
            <w:tcBorders>
              <w:top w:val="nil"/>
              <w:left w:val="nil"/>
              <w:bottom w:val="single" w:sz="4" w:space="0" w:color="auto"/>
              <w:right w:val="single" w:sz="4" w:space="0" w:color="auto"/>
            </w:tcBorders>
            <w:shd w:val="clear" w:color="auto" w:fill="auto"/>
            <w:vAlign w:val="center"/>
            <w:hideMark/>
          </w:tcPr>
          <w:p w14:paraId="0E2778BF" w14:textId="77777777" w:rsidR="00C32379" w:rsidRPr="00C32379" w:rsidRDefault="00C32379" w:rsidP="00C32379">
            <w:pPr>
              <w:jc w:val="center"/>
              <w:rPr>
                <w:color w:val="000000"/>
                <w:sz w:val="16"/>
                <w:szCs w:val="16"/>
              </w:rPr>
            </w:pPr>
            <w:r w:rsidRPr="00C32379">
              <w:rPr>
                <w:color w:val="000000"/>
                <w:sz w:val="16"/>
                <w:szCs w:val="16"/>
              </w:rPr>
              <w:t>13,59</w:t>
            </w:r>
          </w:p>
        </w:tc>
        <w:tc>
          <w:tcPr>
            <w:tcW w:w="571" w:type="pct"/>
            <w:tcBorders>
              <w:top w:val="nil"/>
              <w:left w:val="nil"/>
              <w:bottom w:val="single" w:sz="4" w:space="0" w:color="auto"/>
              <w:right w:val="single" w:sz="4" w:space="0" w:color="auto"/>
            </w:tcBorders>
            <w:shd w:val="clear" w:color="auto" w:fill="auto"/>
            <w:noWrap/>
            <w:vAlign w:val="center"/>
            <w:hideMark/>
          </w:tcPr>
          <w:p w14:paraId="1B4FE6AB" w14:textId="77777777" w:rsidR="00C32379" w:rsidRPr="00C32379" w:rsidRDefault="00C32379" w:rsidP="00C32379">
            <w:pPr>
              <w:jc w:val="center"/>
              <w:rPr>
                <w:color w:val="000000"/>
                <w:sz w:val="16"/>
                <w:szCs w:val="16"/>
              </w:rPr>
            </w:pPr>
            <w:r w:rsidRPr="00C32379">
              <w:rPr>
                <w:color w:val="000000"/>
                <w:sz w:val="16"/>
                <w:szCs w:val="16"/>
              </w:rPr>
              <w:t>20,03</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6350F933"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3474F384" w14:textId="77777777" w:rsidR="00C32379" w:rsidRPr="00C32379" w:rsidRDefault="00C32379" w:rsidP="00C32379">
            <w:pPr>
              <w:jc w:val="center"/>
              <w:rPr>
                <w:color w:val="000000"/>
                <w:sz w:val="16"/>
                <w:szCs w:val="16"/>
              </w:rPr>
            </w:pPr>
            <w:r w:rsidRPr="00C32379">
              <w:rPr>
                <w:color w:val="000000"/>
                <w:sz w:val="16"/>
                <w:szCs w:val="16"/>
              </w:rPr>
              <w:t>19,32</w:t>
            </w:r>
          </w:p>
        </w:tc>
      </w:tr>
      <w:tr w:rsidR="00C32379" w:rsidRPr="00C32379" w14:paraId="4756EE23" w14:textId="77777777" w:rsidTr="0041012F">
        <w:trPr>
          <w:trHeight w:val="2550"/>
        </w:trPr>
        <w:tc>
          <w:tcPr>
            <w:tcW w:w="432" w:type="pct"/>
            <w:tcBorders>
              <w:top w:val="nil"/>
              <w:left w:val="single" w:sz="4" w:space="0" w:color="auto"/>
              <w:bottom w:val="single" w:sz="4" w:space="0" w:color="auto"/>
              <w:right w:val="nil"/>
            </w:tcBorders>
            <w:shd w:val="clear" w:color="auto" w:fill="auto"/>
            <w:vAlign w:val="center"/>
            <w:hideMark/>
          </w:tcPr>
          <w:p w14:paraId="2302DB76" w14:textId="77777777" w:rsidR="00C32379" w:rsidRPr="00C32379" w:rsidRDefault="00C32379" w:rsidP="00C32379">
            <w:pPr>
              <w:jc w:val="center"/>
              <w:rPr>
                <w:sz w:val="16"/>
                <w:szCs w:val="16"/>
              </w:rPr>
            </w:pPr>
            <w:r w:rsidRPr="00C32379">
              <w:rPr>
                <w:sz w:val="16"/>
                <w:szCs w:val="16"/>
              </w:rPr>
              <w:t>64.2 (б)</w:t>
            </w:r>
          </w:p>
        </w:tc>
        <w:tc>
          <w:tcPr>
            <w:tcW w:w="2309" w:type="pct"/>
            <w:tcBorders>
              <w:top w:val="nil"/>
              <w:left w:val="single" w:sz="4" w:space="0" w:color="auto"/>
              <w:bottom w:val="single" w:sz="4" w:space="0" w:color="auto"/>
              <w:right w:val="single" w:sz="4" w:space="0" w:color="auto"/>
            </w:tcBorders>
            <w:shd w:val="clear" w:color="auto" w:fill="auto"/>
            <w:hideMark/>
          </w:tcPr>
          <w:p w14:paraId="3FAA0CD8" w14:textId="77777777" w:rsidR="00C32379" w:rsidRPr="00C32379" w:rsidRDefault="00C32379" w:rsidP="00C32379">
            <w:pPr>
              <w:rPr>
                <w:sz w:val="16"/>
                <w:szCs w:val="16"/>
              </w:rPr>
            </w:pPr>
            <w:r w:rsidRPr="00C32379">
              <w:rPr>
                <w:sz w:val="16"/>
                <w:szCs w:val="16"/>
              </w:rPr>
              <w:t>Покупка генераторов, электрических двигателей и станций, прочего оборудования хозяйственных нужд  (КуЭ) в количестве 142 единиц:</w:t>
            </w:r>
            <w:r w:rsidRPr="00C32379">
              <w:rPr>
                <w:sz w:val="16"/>
                <w:szCs w:val="16"/>
              </w:rPr>
              <w:br/>
            </w:r>
            <w:r w:rsidRPr="00C32379">
              <w:rPr>
                <w:color w:val="FF0000"/>
                <w:sz w:val="16"/>
                <w:szCs w:val="16"/>
              </w:rPr>
              <w:t>2017</w:t>
            </w:r>
            <w:r w:rsidRPr="00C32379">
              <w:rPr>
                <w:sz w:val="16"/>
                <w:szCs w:val="16"/>
              </w:rPr>
              <w:t>г: в количестве 52 ед. (Световые Вышки Мини с генератором - 3 ед., Аварийные осветительные установки - 5 ед., Набор для работ по монтажу, ремонту СИП, защищенных проводов, арматуры, узлов и элементов ВЛИ и ВЛЗ  - 3 ед., Приб.контр. выс.вольт. выкл - 1 ед., Гайковерт - 3 ед., Дальномер лазерный  - 1 ед., Мотобур - 2 ед., Набор для монтажа и ремонта СИП - 3 ед., Робот-тренажер - 1 ед., Мобильная установка для очистки трансформаторного масла - 4 ед., Шкаф сушильный - 8 ед., ЭЛЕКТРОСТАНЦИЯ порт. - 7 ед., Мебель - 1 комп., Газоанализатор - 3 ед., Цифровой осциллограф  - 3ед., Поставка быстровозводимых и демонтируемых опор  -3ед.,  БПЛА типа вертолет - 1ед.)</w:t>
            </w:r>
          </w:p>
        </w:tc>
        <w:tc>
          <w:tcPr>
            <w:tcW w:w="550" w:type="pct"/>
            <w:tcBorders>
              <w:top w:val="nil"/>
              <w:left w:val="nil"/>
              <w:bottom w:val="single" w:sz="4" w:space="0" w:color="auto"/>
              <w:right w:val="single" w:sz="4" w:space="0" w:color="auto"/>
            </w:tcBorders>
            <w:shd w:val="clear" w:color="auto" w:fill="auto"/>
            <w:vAlign w:val="center"/>
            <w:hideMark/>
          </w:tcPr>
          <w:p w14:paraId="79BB7F2D" w14:textId="77777777" w:rsidR="00C32379" w:rsidRPr="00C32379" w:rsidRDefault="00C32379" w:rsidP="00C32379">
            <w:pPr>
              <w:jc w:val="center"/>
              <w:rPr>
                <w:color w:val="000000"/>
                <w:sz w:val="16"/>
                <w:szCs w:val="16"/>
              </w:rPr>
            </w:pPr>
            <w:r w:rsidRPr="00C32379">
              <w:rPr>
                <w:color w:val="000000"/>
                <w:sz w:val="16"/>
                <w:szCs w:val="16"/>
              </w:rPr>
              <w:t>20,59</w:t>
            </w:r>
          </w:p>
        </w:tc>
        <w:tc>
          <w:tcPr>
            <w:tcW w:w="571" w:type="pct"/>
            <w:tcBorders>
              <w:top w:val="nil"/>
              <w:left w:val="nil"/>
              <w:bottom w:val="single" w:sz="4" w:space="0" w:color="auto"/>
              <w:right w:val="single" w:sz="4" w:space="0" w:color="auto"/>
            </w:tcBorders>
            <w:shd w:val="clear" w:color="auto" w:fill="auto"/>
            <w:noWrap/>
            <w:vAlign w:val="center"/>
            <w:hideMark/>
          </w:tcPr>
          <w:p w14:paraId="290AD0D8" w14:textId="77777777" w:rsidR="00C32379" w:rsidRPr="00C32379" w:rsidRDefault="00C32379" w:rsidP="00C32379">
            <w:pPr>
              <w:jc w:val="center"/>
              <w:rPr>
                <w:color w:val="000000"/>
                <w:sz w:val="16"/>
                <w:szCs w:val="16"/>
              </w:rPr>
            </w:pPr>
            <w:r w:rsidRPr="00C32379">
              <w:rPr>
                <w:color w:val="000000"/>
                <w:sz w:val="16"/>
                <w:szCs w:val="16"/>
              </w:rPr>
              <w:t>7,87</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EFAACBD"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11C17FF7" w14:textId="77777777" w:rsidR="00C32379" w:rsidRPr="00C32379" w:rsidRDefault="00C32379" w:rsidP="00C32379">
            <w:pPr>
              <w:jc w:val="center"/>
              <w:rPr>
                <w:color w:val="000000"/>
                <w:sz w:val="16"/>
                <w:szCs w:val="16"/>
              </w:rPr>
            </w:pPr>
            <w:r w:rsidRPr="00C32379">
              <w:rPr>
                <w:color w:val="000000"/>
                <w:sz w:val="16"/>
                <w:szCs w:val="16"/>
              </w:rPr>
              <w:t>7,85</w:t>
            </w:r>
          </w:p>
        </w:tc>
      </w:tr>
      <w:tr w:rsidR="00C32379" w:rsidRPr="00C32379" w14:paraId="1DD0F3AC" w14:textId="77777777" w:rsidTr="0041012F">
        <w:trPr>
          <w:trHeight w:val="1020"/>
        </w:trPr>
        <w:tc>
          <w:tcPr>
            <w:tcW w:w="432" w:type="pct"/>
            <w:tcBorders>
              <w:top w:val="nil"/>
              <w:left w:val="single" w:sz="4" w:space="0" w:color="auto"/>
              <w:bottom w:val="single" w:sz="4" w:space="0" w:color="auto"/>
              <w:right w:val="nil"/>
            </w:tcBorders>
            <w:shd w:val="clear" w:color="auto" w:fill="auto"/>
            <w:vAlign w:val="center"/>
            <w:hideMark/>
          </w:tcPr>
          <w:p w14:paraId="6CFA9286" w14:textId="77777777" w:rsidR="00C32379" w:rsidRPr="00C32379" w:rsidRDefault="00C32379" w:rsidP="00C32379">
            <w:pPr>
              <w:jc w:val="center"/>
              <w:rPr>
                <w:sz w:val="16"/>
                <w:szCs w:val="16"/>
              </w:rPr>
            </w:pPr>
            <w:r w:rsidRPr="00C32379">
              <w:rPr>
                <w:sz w:val="16"/>
                <w:szCs w:val="16"/>
              </w:rPr>
              <w:t>64 (в)</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3D40867" w14:textId="77777777" w:rsidR="00C32379" w:rsidRPr="00C32379" w:rsidRDefault="00C32379" w:rsidP="00C32379">
            <w:pPr>
              <w:rPr>
                <w:sz w:val="16"/>
                <w:szCs w:val="16"/>
              </w:rPr>
            </w:pPr>
            <w:r w:rsidRPr="00C32379">
              <w:rPr>
                <w:sz w:val="16"/>
                <w:szCs w:val="16"/>
              </w:rPr>
              <w:t xml:space="preserve">Покупка оборудования связи, ИТ-оборудования (КуЭ) в количестве 15 единиц: </w:t>
            </w:r>
            <w:r w:rsidRPr="00C32379">
              <w:rPr>
                <w:sz w:val="16"/>
                <w:szCs w:val="16"/>
              </w:rPr>
              <w:br/>
              <w:t>2017г: в количестве 15 ед. (Персональный Компьютер и  Монитор - 1 ед., МФУ - 2ед., МФУ (принтер, сканер, копир);тип печати черно-белая; формат печати A3 - 3ед., Монитор 42,5"  - 6ед., Системный блок - 3ед.)</w:t>
            </w:r>
          </w:p>
        </w:tc>
        <w:tc>
          <w:tcPr>
            <w:tcW w:w="550" w:type="pct"/>
            <w:tcBorders>
              <w:top w:val="nil"/>
              <w:left w:val="nil"/>
              <w:bottom w:val="single" w:sz="4" w:space="0" w:color="auto"/>
              <w:right w:val="single" w:sz="4" w:space="0" w:color="auto"/>
            </w:tcBorders>
            <w:shd w:val="clear" w:color="auto" w:fill="auto"/>
            <w:vAlign w:val="center"/>
            <w:hideMark/>
          </w:tcPr>
          <w:p w14:paraId="58533CA5" w14:textId="77777777" w:rsidR="00C32379" w:rsidRPr="00C32379" w:rsidRDefault="00C32379" w:rsidP="00C32379">
            <w:pPr>
              <w:jc w:val="center"/>
              <w:rPr>
                <w:color w:val="000000"/>
                <w:sz w:val="16"/>
                <w:szCs w:val="16"/>
              </w:rPr>
            </w:pPr>
            <w:r w:rsidRPr="00C32379">
              <w:rPr>
                <w:color w:val="000000"/>
                <w:sz w:val="16"/>
                <w:szCs w:val="16"/>
              </w:rPr>
              <w:t>0,88</w:t>
            </w:r>
          </w:p>
        </w:tc>
        <w:tc>
          <w:tcPr>
            <w:tcW w:w="571" w:type="pct"/>
            <w:tcBorders>
              <w:top w:val="nil"/>
              <w:left w:val="nil"/>
              <w:bottom w:val="single" w:sz="4" w:space="0" w:color="auto"/>
              <w:right w:val="single" w:sz="4" w:space="0" w:color="auto"/>
            </w:tcBorders>
            <w:shd w:val="clear" w:color="auto" w:fill="auto"/>
            <w:noWrap/>
            <w:vAlign w:val="center"/>
            <w:hideMark/>
          </w:tcPr>
          <w:p w14:paraId="0C4A6EFF" w14:textId="77777777" w:rsidR="00C32379" w:rsidRPr="00C32379" w:rsidRDefault="00C32379" w:rsidP="00C32379">
            <w:pPr>
              <w:jc w:val="center"/>
              <w:rPr>
                <w:color w:val="000000"/>
                <w:sz w:val="16"/>
                <w:szCs w:val="16"/>
              </w:rPr>
            </w:pPr>
            <w:r w:rsidRPr="00C32379">
              <w:rPr>
                <w:color w:val="000000"/>
                <w:sz w:val="16"/>
                <w:szCs w:val="16"/>
              </w:rPr>
              <w:t>0,34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E90D314"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4FE60B6" w14:textId="77777777" w:rsidR="00C32379" w:rsidRPr="00C32379" w:rsidRDefault="00C32379" w:rsidP="00C32379">
            <w:pPr>
              <w:jc w:val="center"/>
              <w:rPr>
                <w:color w:val="000000"/>
                <w:sz w:val="16"/>
                <w:szCs w:val="16"/>
              </w:rPr>
            </w:pPr>
            <w:r w:rsidRPr="00C32379">
              <w:rPr>
                <w:color w:val="000000"/>
                <w:sz w:val="16"/>
                <w:szCs w:val="16"/>
              </w:rPr>
              <w:t>0,34</w:t>
            </w:r>
          </w:p>
        </w:tc>
      </w:tr>
      <w:tr w:rsidR="00C32379" w:rsidRPr="00C32379" w14:paraId="7327D77B" w14:textId="77777777" w:rsidTr="0041012F">
        <w:trPr>
          <w:trHeight w:val="885"/>
        </w:trPr>
        <w:tc>
          <w:tcPr>
            <w:tcW w:w="432" w:type="pct"/>
            <w:tcBorders>
              <w:top w:val="nil"/>
              <w:left w:val="single" w:sz="8" w:space="0" w:color="000000"/>
              <w:bottom w:val="single" w:sz="4" w:space="0" w:color="000000"/>
              <w:right w:val="nil"/>
            </w:tcBorders>
            <w:shd w:val="clear" w:color="auto" w:fill="auto"/>
            <w:vAlign w:val="center"/>
            <w:hideMark/>
          </w:tcPr>
          <w:p w14:paraId="7420C0E2" w14:textId="77777777" w:rsidR="00C32379" w:rsidRPr="00C32379" w:rsidRDefault="00C32379" w:rsidP="00C32379">
            <w:pPr>
              <w:jc w:val="center"/>
              <w:rPr>
                <w:sz w:val="16"/>
                <w:szCs w:val="16"/>
              </w:rPr>
            </w:pPr>
            <w:r w:rsidRPr="00C32379">
              <w:rPr>
                <w:sz w:val="16"/>
                <w:szCs w:val="16"/>
              </w:rPr>
              <w:t>64.2 (в)</w:t>
            </w:r>
          </w:p>
        </w:tc>
        <w:tc>
          <w:tcPr>
            <w:tcW w:w="2309" w:type="pct"/>
            <w:tcBorders>
              <w:top w:val="nil"/>
              <w:left w:val="single" w:sz="4" w:space="0" w:color="auto"/>
              <w:bottom w:val="single" w:sz="4" w:space="0" w:color="auto"/>
              <w:right w:val="single" w:sz="4" w:space="0" w:color="auto"/>
            </w:tcBorders>
            <w:shd w:val="clear" w:color="auto" w:fill="auto"/>
            <w:hideMark/>
          </w:tcPr>
          <w:p w14:paraId="27948F2C" w14:textId="77777777" w:rsidR="00C32379" w:rsidRPr="00C32379" w:rsidRDefault="00C32379" w:rsidP="00C32379">
            <w:pPr>
              <w:rPr>
                <w:sz w:val="16"/>
                <w:szCs w:val="16"/>
              </w:rPr>
            </w:pPr>
            <w:r w:rsidRPr="00C32379">
              <w:rPr>
                <w:sz w:val="16"/>
                <w:szCs w:val="16"/>
              </w:rPr>
              <w:t xml:space="preserve">Покупка оборудования связи, ИТ-оборудования (КуЭ) в количестве 227 единиц: </w:t>
            </w:r>
            <w:r w:rsidRPr="00C32379">
              <w:rPr>
                <w:sz w:val="16"/>
                <w:szCs w:val="16"/>
              </w:rPr>
              <w:br/>
              <w:t>2017г: в количестве 25 ед. (Плоттер  - 1 ед., Сканер - 2 ед., Вычислительная и оргтехника  - 19 ед., МФУ (принтер, сканер, копир) - 2ед.)</w:t>
            </w:r>
          </w:p>
        </w:tc>
        <w:tc>
          <w:tcPr>
            <w:tcW w:w="550" w:type="pct"/>
            <w:tcBorders>
              <w:top w:val="nil"/>
              <w:left w:val="nil"/>
              <w:bottom w:val="single" w:sz="4" w:space="0" w:color="auto"/>
              <w:right w:val="single" w:sz="4" w:space="0" w:color="auto"/>
            </w:tcBorders>
            <w:shd w:val="clear" w:color="auto" w:fill="auto"/>
            <w:vAlign w:val="center"/>
            <w:hideMark/>
          </w:tcPr>
          <w:p w14:paraId="09454236" w14:textId="77777777" w:rsidR="00C32379" w:rsidRPr="00C32379" w:rsidRDefault="00C32379" w:rsidP="00C32379">
            <w:pPr>
              <w:jc w:val="center"/>
              <w:rPr>
                <w:color w:val="000000"/>
                <w:sz w:val="16"/>
                <w:szCs w:val="16"/>
              </w:rPr>
            </w:pPr>
            <w:r w:rsidRPr="00C32379">
              <w:rPr>
                <w:color w:val="000000"/>
                <w:sz w:val="16"/>
                <w:szCs w:val="16"/>
              </w:rPr>
              <w:t>2,47</w:t>
            </w:r>
          </w:p>
        </w:tc>
        <w:tc>
          <w:tcPr>
            <w:tcW w:w="571" w:type="pct"/>
            <w:tcBorders>
              <w:top w:val="nil"/>
              <w:left w:val="nil"/>
              <w:bottom w:val="single" w:sz="4" w:space="0" w:color="auto"/>
              <w:right w:val="single" w:sz="4" w:space="0" w:color="auto"/>
            </w:tcBorders>
            <w:shd w:val="clear" w:color="auto" w:fill="auto"/>
            <w:noWrap/>
            <w:vAlign w:val="center"/>
            <w:hideMark/>
          </w:tcPr>
          <w:p w14:paraId="4109C013" w14:textId="77777777" w:rsidR="00C32379" w:rsidRPr="00C32379" w:rsidRDefault="00C32379" w:rsidP="00C32379">
            <w:pPr>
              <w:jc w:val="center"/>
              <w:rPr>
                <w:color w:val="000000"/>
                <w:sz w:val="16"/>
                <w:szCs w:val="16"/>
              </w:rPr>
            </w:pPr>
            <w:r w:rsidRPr="00C32379">
              <w:rPr>
                <w:color w:val="000000"/>
                <w:sz w:val="16"/>
                <w:szCs w:val="16"/>
              </w:rPr>
              <w:t>0,81</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E1A640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457D4E0B" w14:textId="77777777" w:rsidR="00C32379" w:rsidRPr="00C32379" w:rsidRDefault="00C32379" w:rsidP="00C32379">
            <w:pPr>
              <w:jc w:val="center"/>
              <w:rPr>
                <w:color w:val="000000"/>
                <w:sz w:val="16"/>
                <w:szCs w:val="16"/>
              </w:rPr>
            </w:pPr>
            <w:r w:rsidRPr="00C32379">
              <w:rPr>
                <w:color w:val="000000"/>
                <w:sz w:val="16"/>
                <w:szCs w:val="16"/>
              </w:rPr>
              <w:t>0,81</w:t>
            </w:r>
          </w:p>
        </w:tc>
      </w:tr>
      <w:tr w:rsidR="00C32379" w:rsidRPr="00C32379" w14:paraId="3B8A9E45" w14:textId="77777777" w:rsidTr="0041012F">
        <w:trPr>
          <w:trHeight w:val="1185"/>
        </w:trPr>
        <w:tc>
          <w:tcPr>
            <w:tcW w:w="432" w:type="pct"/>
            <w:tcBorders>
              <w:top w:val="nil"/>
              <w:left w:val="single" w:sz="4" w:space="0" w:color="auto"/>
              <w:bottom w:val="single" w:sz="4" w:space="0" w:color="auto"/>
              <w:right w:val="nil"/>
            </w:tcBorders>
            <w:shd w:val="clear" w:color="auto" w:fill="auto"/>
            <w:vAlign w:val="center"/>
            <w:hideMark/>
          </w:tcPr>
          <w:p w14:paraId="5A828191" w14:textId="77777777" w:rsidR="00C32379" w:rsidRPr="00C32379" w:rsidRDefault="00C32379" w:rsidP="00C32379">
            <w:pPr>
              <w:jc w:val="center"/>
              <w:rPr>
                <w:sz w:val="16"/>
                <w:szCs w:val="16"/>
              </w:rPr>
            </w:pPr>
            <w:r w:rsidRPr="00C32379">
              <w:rPr>
                <w:sz w:val="16"/>
                <w:szCs w:val="16"/>
              </w:rPr>
              <w:t>62</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BB1897E" w14:textId="77777777" w:rsidR="00C32379" w:rsidRPr="00C32379" w:rsidRDefault="00C32379" w:rsidP="00C32379">
            <w:pPr>
              <w:rPr>
                <w:sz w:val="16"/>
                <w:szCs w:val="16"/>
              </w:rPr>
            </w:pPr>
            <w:r w:rsidRPr="00C32379">
              <w:rPr>
                <w:sz w:val="16"/>
                <w:szCs w:val="16"/>
              </w:rPr>
              <w:t xml:space="preserve">ИА МРСК Покупка серверного оборудования для модернизации центра обработки данных - 53 ед. </w:t>
            </w:r>
            <w:r w:rsidRPr="00C32379">
              <w:rPr>
                <w:sz w:val="16"/>
                <w:szCs w:val="16"/>
              </w:rPr>
              <w:br/>
              <w:t>(2016: 4 ед. Коммутатор, 5 ед. Сервер, 11 ед. Сервер хранения данных, 1 ед. Сервер-лезвие, 2 ед. Система хранения, 1 ед. Стойка</w:t>
            </w:r>
            <w:r w:rsidRPr="00C32379">
              <w:rPr>
                <w:sz w:val="16"/>
                <w:szCs w:val="16"/>
              </w:rPr>
              <w:br/>
              <w:t xml:space="preserve">2017: 1 ед.  ИБП, создание инженерной инфраструктуры; </w:t>
            </w:r>
          </w:p>
        </w:tc>
        <w:tc>
          <w:tcPr>
            <w:tcW w:w="550" w:type="pct"/>
            <w:tcBorders>
              <w:top w:val="nil"/>
              <w:left w:val="nil"/>
              <w:bottom w:val="single" w:sz="4" w:space="0" w:color="auto"/>
              <w:right w:val="single" w:sz="4" w:space="0" w:color="auto"/>
            </w:tcBorders>
            <w:shd w:val="clear" w:color="auto" w:fill="auto"/>
            <w:vAlign w:val="center"/>
            <w:hideMark/>
          </w:tcPr>
          <w:p w14:paraId="44F47D3E" w14:textId="77777777" w:rsidR="00C32379" w:rsidRPr="00C32379" w:rsidRDefault="00C32379" w:rsidP="00C32379">
            <w:pPr>
              <w:jc w:val="center"/>
              <w:rPr>
                <w:color w:val="000000"/>
                <w:sz w:val="16"/>
                <w:szCs w:val="16"/>
              </w:rPr>
            </w:pPr>
            <w:r w:rsidRPr="00C32379">
              <w:rPr>
                <w:color w:val="000000"/>
                <w:sz w:val="16"/>
                <w:szCs w:val="16"/>
              </w:rPr>
              <w:t>2,89</w:t>
            </w:r>
          </w:p>
        </w:tc>
        <w:tc>
          <w:tcPr>
            <w:tcW w:w="571" w:type="pct"/>
            <w:tcBorders>
              <w:top w:val="nil"/>
              <w:left w:val="nil"/>
              <w:bottom w:val="single" w:sz="4" w:space="0" w:color="auto"/>
              <w:right w:val="single" w:sz="4" w:space="0" w:color="auto"/>
            </w:tcBorders>
            <w:shd w:val="clear" w:color="auto" w:fill="auto"/>
            <w:noWrap/>
            <w:vAlign w:val="center"/>
            <w:hideMark/>
          </w:tcPr>
          <w:p w14:paraId="72757E86" w14:textId="77777777" w:rsidR="00C32379" w:rsidRPr="00C32379" w:rsidRDefault="00C32379" w:rsidP="00C32379">
            <w:pPr>
              <w:jc w:val="center"/>
              <w:rPr>
                <w:color w:val="000000"/>
                <w:sz w:val="16"/>
                <w:szCs w:val="16"/>
              </w:rPr>
            </w:pPr>
            <w:r w:rsidRPr="00C32379">
              <w:rPr>
                <w:color w:val="000000"/>
                <w:sz w:val="16"/>
                <w:szCs w:val="16"/>
              </w:rPr>
              <w:t>0,05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2083D411"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7C6B4D8A"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72B43612" w14:textId="77777777" w:rsidTr="0041012F">
        <w:trPr>
          <w:trHeight w:val="255"/>
        </w:trPr>
        <w:tc>
          <w:tcPr>
            <w:tcW w:w="432" w:type="pct"/>
            <w:tcBorders>
              <w:top w:val="nil"/>
              <w:left w:val="single" w:sz="4" w:space="0" w:color="auto"/>
              <w:bottom w:val="single" w:sz="4" w:space="0" w:color="auto"/>
              <w:right w:val="nil"/>
            </w:tcBorders>
            <w:shd w:val="clear" w:color="auto" w:fill="auto"/>
            <w:noWrap/>
            <w:vAlign w:val="center"/>
            <w:hideMark/>
          </w:tcPr>
          <w:p w14:paraId="4FE68FB6" w14:textId="77777777" w:rsidR="00C32379" w:rsidRPr="00C32379" w:rsidRDefault="00C32379" w:rsidP="00C32379">
            <w:pPr>
              <w:jc w:val="center"/>
              <w:rPr>
                <w:sz w:val="16"/>
                <w:szCs w:val="16"/>
              </w:rPr>
            </w:pPr>
            <w:r w:rsidRPr="00C32379">
              <w:rPr>
                <w:sz w:val="16"/>
                <w:szCs w:val="16"/>
              </w:rPr>
              <w:t>100П</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B24205E" w14:textId="77777777" w:rsidR="00C32379" w:rsidRPr="00C32379" w:rsidRDefault="00C32379" w:rsidP="00C32379">
            <w:pPr>
              <w:rPr>
                <w:sz w:val="16"/>
                <w:szCs w:val="16"/>
              </w:rPr>
            </w:pPr>
            <w:r w:rsidRPr="00C32379">
              <w:rPr>
                <w:sz w:val="16"/>
                <w:szCs w:val="16"/>
              </w:rPr>
              <w:t>ИА МРСК Покупка компьютерной и оргтехники, мебели в количестве 24 шт.</w:t>
            </w:r>
          </w:p>
        </w:tc>
        <w:tc>
          <w:tcPr>
            <w:tcW w:w="550" w:type="pct"/>
            <w:tcBorders>
              <w:top w:val="nil"/>
              <w:left w:val="nil"/>
              <w:bottom w:val="single" w:sz="4" w:space="0" w:color="auto"/>
              <w:right w:val="single" w:sz="4" w:space="0" w:color="auto"/>
            </w:tcBorders>
            <w:shd w:val="clear" w:color="auto" w:fill="auto"/>
            <w:vAlign w:val="center"/>
            <w:hideMark/>
          </w:tcPr>
          <w:p w14:paraId="13FA9B88" w14:textId="77777777" w:rsidR="00C32379" w:rsidRPr="00C32379" w:rsidRDefault="00C32379" w:rsidP="00C32379">
            <w:pPr>
              <w:jc w:val="center"/>
              <w:rPr>
                <w:color w:val="000000"/>
                <w:sz w:val="16"/>
                <w:szCs w:val="16"/>
              </w:rPr>
            </w:pPr>
            <w:r w:rsidRPr="00C32379">
              <w:rPr>
                <w:color w:val="000000"/>
                <w:sz w:val="16"/>
                <w:szCs w:val="16"/>
              </w:rPr>
              <w:t>0,37</w:t>
            </w:r>
          </w:p>
        </w:tc>
        <w:tc>
          <w:tcPr>
            <w:tcW w:w="571" w:type="pct"/>
            <w:tcBorders>
              <w:top w:val="nil"/>
              <w:left w:val="nil"/>
              <w:bottom w:val="single" w:sz="4" w:space="0" w:color="auto"/>
              <w:right w:val="single" w:sz="4" w:space="0" w:color="auto"/>
            </w:tcBorders>
            <w:shd w:val="clear" w:color="auto" w:fill="auto"/>
            <w:noWrap/>
            <w:vAlign w:val="center"/>
            <w:hideMark/>
          </w:tcPr>
          <w:p w14:paraId="102D5AAB" w14:textId="77777777" w:rsidR="00C32379" w:rsidRPr="00C32379" w:rsidRDefault="00C32379" w:rsidP="00C32379">
            <w:pPr>
              <w:jc w:val="center"/>
              <w:rPr>
                <w:color w:val="000000"/>
                <w:sz w:val="16"/>
                <w:szCs w:val="16"/>
              </w:rPr>
            </w:pPr>
            <w:r w:rsidRPr="00C32379">
              <w:rPr>
                <w:color w:val="000000"/>
                <w:sz w:val="16"/>
                <w:szCs w:val="16"/>
              </w:rPr>
              <w:t> </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6FC16AE"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7FFEF2C4" w14:textId="77777777" w:rsidR="00C32379" w:rsidRPr="00C32379" w:rsidRDefault="00C32379" w:rsidP="00C32379">
            <w:pPr>
              <w:jc w:val="center"/>
              <w:rPr>
                <w:color w:val="000000"/>
                <w:sz w:val="16"/>
                <w:szCs w:val="16"/>
              </w:rPr>
            </w:pPr>
            <w:r w:rsidRPr="00C32379">
              <w:rPr>
                <w:color w:val="000000"/>
                <w:sz w:val="16"/>
                <w:szCs w:val="16"/>
              </w:rPr>
              <w:t>-</w:t>
            </w:r>
          </w:p>
        </w:tc>
      </w:tr>
      <w:tr w:rsidR="00C32379" w:rsidRPr="00C32379" w14:paraId="5F1007D6" w14:textId="77777777" w:rsidTr="0041012F">
        <w:trPr>
          <w:trHeight w:val="255"/>
        </w:trPr>
        <w:tc>
          <w:tcPr>
            <w:tcW w:w="432" w:type="pct"/>
            <w:tcBorders>
              <w:top w:val="nil"/>
              <w:left w:val="single" w:sz="4" w:space="0" w:color="auto"/>
              <w:bottom w:val="single" w:sz="4" w:space="0" w:color="auto"/>
              <w:right w:val="nil"/>
            </w:tcBorders>
            <w:shd w:val="clear" w:color="auto" w:fill="auto"/>
            <w:vAlign w:val="center"/>
            <w:hideMark/>
          </w:tcPr>
          <w:p w14:paraId="068B4DE6" w14:textId="77777777" w:rsidR="00C32379" w:rsidRPr="00C32379" w:rsidRDefault="00C32379" w:rsidP="00C32379">
            <w:pPr>
              <w:jc w:val="center"/>
              <w:rPr>
                <w:sz w:val="16"/>
                <w:szCs w:val="16"/>
              </w:rPr>
            </w:pPr>
            <w:r w:rsidRPr="00C32379">
              <w:rPr>
                <w:sz w:val="16"/>
                <w:szCs w:val="16"/>
              </w:rPr>
              <w:t>100БО</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9381FB0" w14:textId="77777777" w:rsidR="00C32379" w:rsidRPr="00C32379" w:rsidRDefault="00C32379" w:rsidP="00C32379">
            <w:pPr>
              <w:rPr>
                <w:sz w:val="16"/>
                <w:szCs w:val="16"/>
              </w:rPr>
            </w:pPr>
            <w:r w:rsidRPr="00C32379">
              <w:rPr>
                <w:sz w:val="16"/>
                <w:szCs w:val="16"/>
              </w:rPr>
              <w:t>Покупка быстровозводимых и демонтируемых опор 35-110 кВ - 3 шт.</w:t>
            </w:r>
          </w:p>
        </w:tc>
        <w:tc>
          <w:tcPr>
            <w:tcW w:w="550" w:type="pct"/>
            <w:tcBorders>
              <w:top w:val="nil"/>
              <w:left w:val="nil"/>
              <w:bottom w:val="single" w:sz="4" w:space="0" w:color="auto"/>
              <w:right w:val="single" w:sz="4" w:space="0" w:color="auto"/>
            </w:tcBorders>
            <w:shd w:val="clear" w:color="auto" w:fill="auto"/>
            <w:vAlign w:val="center"/>
            <w:hideMark/>
          </w:tcPr>
          <w:p w14:paraId="69246014" w14:textId="77777777" w:rsidR="00C32379" w:rsidRPr="00C32379" w:rsidRDefault="00C32379" w:rsidP="00C32379">
            <w:pPr>
              <w:jc w:val="center"/>
              <w:rPr>
                <w:color w:val="000000"/>
                <w:sz w:val="16"/>
                <w:szCs w:val="16"/>
              </w:rPr>
            </w:pPr>
            <w:r w:rsidRPr="00C32379">
              <w:rPr>
                <w:color w:val="000000"/>
                <w:sz w:val="16"/>
                <w:szCs w:val="16"/>
              </w:rPr>
              <w:t>1,27</w:t>
            </w:r>
          </w:p>
        </w:tc>
        <w:tc>
          <w:tcPr>
            <w:tcW w:w="571" w:type="pct"/>
            <w:tcBorders>
              <w:top w:val="nil"/>
              <w:left w:val="nil"/>
              <w:bottom w:val="single" w:sz="4" w:space="0" w:color="auto"/>
              <w:right w:val="single" w:sz="4" w:space="0" w:color="auto"/>
            </w:tcBorders>
            <w:shd w:val="clear" w:color="auto" w:fill="auto"/>
            <w:noWrap/>
            <w:vAlign w:val="center"/>
            <w:hideMark/>
          </w:tcPr>
          <w:p w14:paraId="3386C17F" w14:textId="77777777" w:rsidR="00C32379" w:rsidRPr="00C32379" w:rsidRDefault="00C32379" w:rsidP="00C32379">
            <w:pPr>
              <w:jc w:val="center"/>
              <w:rPr>
                <w:color w:val="000000"/>
                <w:sz w:val="16"/>
                <w:szCs w:val="16"/>
              </w:rPr>
            </w:pPr>
            <w:r w:rsidRPr="00C32379">
              <w:rPr>
                <w:color w:val="000000"/>
                <w:sz w:val="16"/>
                <w:szCs w:val="16"/>
              </w:rPr>
              <w:t>1,64</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53BA03FF"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223825D4" w14:textId="77777777" w:rsidR="00C32379" w:rsidRPr="00C32379" w:rsidRDefault="00C32379" w:rsidP="00C32379">
            <w:pPr>
              <w:jc w:val="center"/>
              <w:rPr>
                <w:color w:val="000000"/>
                <w:sz w:val="16"/>
                <w:szCs w:val="16"/>
              </w:rPr>
            </w:pPr>
            <w:r w:rsidRPr="00C32379">
              <w:rPr>
                <w:color w:val="000000"/>
                <w:sz w:val="16"/>
                <w:szCs w:val="16"/>
              </w:rPr>
              <w:t>1,64</w:t>
            </w:r>
          </w:p>
        </w:tc>
      </w:tr>
      <w:tr w:rsidR="00C32379" w:rsidRPr="00C32379" w14:paraId="3C18C899" w14:textId="77777777" w:rsidTr="0041012F">
        <w:trPr>
          <w:trHeight w:val="1020"/>
        </w:trPr>
        <w:tc>
          <w:tcPr>
            <w:tcW w:w="432" w:type="pct"/>
            <w:tcBorders>
              <w:top w:val="nil"/>
              <w:left w:val="single" w:sz="4" w:space="0" w:color="auto"/>
              <w:bottom w:val="single" w:sz="4" w:space="0" w:color="auto"/>
              <w:right w:val="nil"/>
            </w:tcBorders>
            <w:shd w:val="clear" w:color="auto" w:fill="auto"/>
            <w:vAlign w:val="center"/>
            <w:hideMark/>
          </w:tcPr>
          <w:p w14:paraId="05098412" w14:textId="77777777" w:rsidR="00C32379" w:rsidRPr="00C32379" w:rsidRDefault="00C32379" w:rsidP="00C32379">
            <w:pPr>
              <w:jc w:val="center"/>
              <w:rPr>
                <w:color w:val="000000"/>
                <w:sz w:val="16"/>
                <w:szCs w:val="16"/>
              </w:rPr>
            </w:pPr>
            <w:r w:rsidRPr="00C32379">
              <w:rPr>
                <w:color w:val="000000"/>
                <w:sz w:val="16"/>
                <w:szCs w:val="16"/>
              </w:rPr>
              <w:t>373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591C6C85" w14:textId="77777777" w:rsidR="00C32379" w:rsidRPr="00C32379" w:rsidRDefault="00C32379" w:rsidP="00C32379">
            <w:pPr>
              <w:rPr>
                <w:sz w:val="16"/>
                <w:szCs w:val="16"/>
              </w:rPr>
            </w:pPr>
            <w:r w:rsidRPr="00C32379">
              <w:rPr>
                <w:sz w:val="16"/>
                <w:szCs w:val="16"/>
              </w:rPr>
              <w:t>Покупка системы ВКС   - 4 единиц: Видеотерминал -2 шт., Комплект конгресс-системы на 9 делегатов в составе базового центрального модуля управления с дискуссионными пультами и контроллером управления 1 шт., Комплект звукоусиления с монтажным комплектом 1 шт. в составе: услитель - 2 шт., шкаф для монтажа - 1 шт.</w:t>
            </w:r>
          </w:p>
        </w:tc>
        <w:tc>
          <w:tcPr>
            <w:tcW w:w="550" w:type="pct"/>
            <w:tcBorders>
              <w:top w:val="nil"/>
              <w:left w:val="nil"/>
              <w:bottom w:val="single" w:sz="4" w:space="0" w:color="auto"/>
              <w:right w:val="single" w:sz="4" w:space="0" w:color="auto"/>
            </w:tcBorders>
            <w:shd w:val="clear" w:color="auto" w:fill="auto"/>
            <w:vAlign w:val="center"/>
            <w:hideMark/>
          </w:tcPr>
          <w:p w14:paraId="327C1D2F" w14:textId="77777777" w:rsidR="00C32379" w:rsidRPr="00C32379" w:rsidRDefault="00C32379" w:rsidP="00C32379">
            <w:pPr>
              <w:jc w:val="center"/>
              <w:rPr>
                <w:color w:val="000000"/>
                <w:sz w:val="16"/>
                <w:szCs w:val="16"/>
              </w:rPr>
            </w:pPr>
            <w:r w:rsidRPr="00C32379">
              <w:rPr>
                <w:color w:val="000000"/>
                <w:sz w:val="16"/>
                <w:szCs w:val="16"/>
              </w:rPr>
              <w:t>2,44</w:t>
            </w:r>
          </w:p>
        </w:tc>
        <w:tc>
          <w:tcPr>
            <w:tcW w:w="571" w:type="pct"/>
            <w:tcBorders>
              <w:top w:val="nil"/>
              <w:left w:val="nil"/>
              <w:bottom w:val="single" w:sz="4" w:space="0" w:color="auto"/>
              <w:right w:val="single" w:sz="4" w:space="0" w:color="auto"/>
            </w:tcBorders>
            <w:shd w:val="clear" w:color="auto" w:fill="auto"/>
            <w:noWrap/>
            <w:vAlign w:val="center"/>
            <w:hideMark/>
          </w:tcPr>
          <w:p w14:paraId="5E785902" w14:textId="77777777" w:rsidR="00C32379" w:rsidRPr="00C32379" w:rsidRDefault="00C32379" w:rsidP="00C32379">
            <w:pPr>
              <w:jc w:val="center"/>
              <w:rPr>
                <w:color w:val="000000"/>
                <w:sz w:val="16"/>
                <w:szCs w:val="16"/>
              </w:rPr>
            </w:pPr>
            <w:r w:rsidRPr="00C32379">
              <w:rPr>
                <w:color w:val="000000"/>
                <w:sz w:val="16"/>
                <w:szCs w:val="16"/>
              </w:rPr>
              <w:t>2,35</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49FB7FC3"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5061341B" w14:textId="77777777" w:rsidR="00C32379" w:rsidRPr="00C32379" w:rsidRDefault="00C32379" w:rsidP="00C32379">
            <w:pPr>
              <w:jc w:val="center"/>
              <w:rPr>
                <w:color w:val="000000"/>
                <w:sz w:val="16"/>
                <w:szCs w:val="16"/>
              </w:rPr>
            </w:pPr>
            <w:r w:rsidRPr="00C32379">
              <w:rPr>
                <w:color w:val="000000"/>
                <w:sz w:val="16"/>
                <w:szCs w:val="16"/>
              </w:rPr>
              <w:t>2,35</w:t>
            </w:r>
          </w:p>
        </w:tc>
      </w:tr>
      <w:tr w:rsidR="00C32379" w:rsidRPr="00C32379" w14:paraId="42F01D95" w14:textId="77777777" w:rsidTr="0041012F">
        <w:trPr>
          <w:trHeight w:val="771"/>
        </w:trPr>
        <w:tc>
          <w:tcPr>
            <w:tcW w:w="432" w:type="pct"/>
            <w:tcBorders>
              <w:top w:val="nil"/>
              <w:left w:val="single" w:sz="4" w:space="0" w:color="auto"/>
              <w:bottom w:val="single" w:sz="4" w:space="0" w:color="auto"/>
              <w:right w:val="nil"/>
            </w:tcBorders>
            <w:shd w:val="clear" w:color="auto" w:fill="auto"/>
            <w:vAlign w:val="center"/>
            <w:hideMark/>
          </w:tcPr>
          <w:p w14:paraId="1DD478CA" w14:textId="77777777" w:rsidR="00C32379" w:rsidRPr="00C32379" w:rsidRDefault="00C32379" w:rsidP="00C32379">
            <w:pPr>
              <w:jc w:val="center"/>
              <w:rPr>
                <w:color w:val="000000"/>
                <w:sz w:val="16"/>
                <w:szCs w:val="16"/>
              </w:rPr>
            </w:pPr>
            <w:r w:rsidRPr="00C32379">
              <w:rPr>
                <w:color w:val="000000"/>
                <w:sz w:val="16"/>
                <w:szCs w:val="16"/>
              </w:rPr>
              <w:t>203</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7B2AA3BD" w14:textId="77777777" w:rsidR="00C32379" w:rsidRPr="00C32379" w:rsidRDefault="00C32379" w:rsidP="00C32379">
            <w:pPr>
              <w:rPr>
                <w:sz w:val="16"/>
                <w:szCs w:val="16"/>
              </w:rPr>
            </w:pPr>
            <w:r w:rsidRPr="00C32379">
              <w:rPr>
                <w:sz w:val="16"/>
                <w:szCs w:val="16"/>
              </w:rPr>
              <w:t>Техническое перевооружение двухцепной ВЛ 110 кВ ЮкГРЭС – Темирская (1951 г.) с заменой провода АС-120, арматуры, грозотроса и дефектной изоляции, 72,8 км</w:t>
            </w:r>
          </w:p>
        </w:tc>
        <w:tc>
          <w:tcPr>
            <w:tcW w:w="550" w:type="pct"/>
            <w:tcBorders>
              <w:top w:val="nil"/>
              <w:left w:val="nil"/>
              <w:bottom w:val="single" w:sz="4" w:space="0" w:color="auto"/>
              <w:right w:val="single" w:sz="4" w:space="0" w:color="auto"/>
            </w:tcBorders>
            <w:shd w:val="clear" w:color="auto" w:fill="auto"/>
            <w:vAlign w:val="center"/>
            <w:hideMark/>
          </w:tcPr>
          <w:p w14:paraId="2DD87901" w14:textId="77777777" w:rsidR="00C32379" w:rsidRPr="00C32379" w:rsidRDefault="00C32379" w:rsidP="00C32379">
            <w:pPr>
              <w:jc w:val="center"/>
              <w:rPr>
                <w:color w:val="000000"/>
                <w:sz w:val="16"/>
                <w:szCs w:val="16"/>
              </w:rPr>
            </w:pPr>
            <w:r w:rsidRPr="00C32379">
              <w:rPr>
                <w:color w:val="000000"/>
                <w:sz w:val="16"/>
                <w:szCs w:val="16"/>
              </w:rPr>
              <w:t>77,52</w:t>
            </w:r>
          </w:p>
        </w:tc>
        <w:tc>
          <w:tcPr>
            <w:tcW w:w="571" w:type="pct"/>
            <w:tcBorders>
              <w:top w:val="nil"/>
              <w:left w:val="nil"/>
              <w:bottom w:val="single" w:sz="4" w:space="0" w:color="auto"/>
              <w:right w:val="single" w:sz="4" w:space="0" w:color="auto"/>
            </w:tcBorders>
            <w:shd w:val="clear" w:color="auto" w:fill="auto"/>
            <w:noWrap/>
            <w:vAlign w:val="center"/>
            <w:hideMark/>
          </w:tcPr>
          <w:p w14:paraId="64A6F234" w14:textId="77777777" w:rsidR="00C32379" w:rsidRPr="00C32379" w:rsidRDefault="00C32379" w:rsidP="00C32379">
            <w:pPr>
              <w:jc w:val="center"/>
              <w:rPr>
                <w:color w:val="000000"/>
                <w:sz w:val="16"/>
                <w:szCs w:val="16"/>
              </w:rPr>
            </w:pPr>
            <w:r w:rsidRPr="00C32379">
              <w:rPr>
                <w:color w:val="000000"/>
                <w:sz w:val="16"/>
                <w:szCs w:val="16"/>
              </w:rPr>
              <w:t>127,32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73A6A2BC" w14:textId="77777777" w:rsidR="00C32379" w:rsidRPr="00C32379" w:rsidRDefault="00C32379" w:rsidP="00C32379">
            <w:pPr>
              <w:jc w:val="center"/>
              <w:rPr>
                <w:color w:val="000000"/>
                <w:sz w:val="16"/>
                <w:szCs w:val="16"/>
              </w:rPr>
            </w:pPr>
            <w:r w:rsidRPr="00C32379">
              <w:rPr>
                <w:color w:val="000000"/>
                <w:sz w:val="16"/>
                <w:szCs w:val="16"/>
              </w:rPr>
              <w:t xml:space="preserve">затраты  по ОСВ 01 </w:t>
            </w:r>
          </w:p>
        </w:tc>
        <w:tc>
          <w:tcPr>
            <w:tcW w:w="552" w:type="pct"/>
            <w:tcBorders>
              <w:top w:val="nil"/>
              <w:left w:val="nil"/>
              <w:bottom w:val="single" w:sz="4" w:space="0" w:color="auto"/>
              <w:right w:val="single" w:sz="4" w:space="0" w:color="auto"/>
            </w:tcBorders>
            <w:shd w:val="clear" w:color="auto" w:fill="auto"/>
            <w:vAlign w:val="center"/>
            <w:hideMark/>
          </w:tcPr>
          <w:p w14:paraId="5ABDEB13" w14:textId="77777777" w:rsidR="00C32379" w:rsidRPr="00C32379" w:rsidRDefault="00C32379" w:rsidP="00C32379">
            <w:pPr>
              <w:jc w:val="center"/>
              <w:rPr>
                <w:color w:val="000000"/>
                <w:sz w:val="16"/>
                <w:szCs w:val="16"/>
              </w:rPr>
            </w:pPr>
            <w:r w:rsidRPr="00C32379">
              <w:rPr>
                <w:color w:val="000000"/>
                <w:sz w:val="16"/>
                <w:szCs w:val="16"/>
              </w:rPr>
              <w:t>128,36</w:t>
            </w:r>
          </w:p>
        </w:tc>
      </w:tr>
      <w:tr w:rsidR="00C32379" w:rsidRPr="00C32379" w14:paraId="0DC7FDD8" w14:textId="77777777" w:rsidTr="0041012F">
        <w:trPr>
          <w:trHeight w:val="765"/>
        </w:trPr>
        <w:tc>
          <w:tcPr>
            <w:tcW w:w="432" w:type="pct"/>
            <w:tcBorders>
              <w:top w:val="nil"/>
              <w:left w:val="single" w:sz="4" w:space="0" w:color="auto"/>
              <w:bottom w:val="single" w:sz="4" w:space="0" w:color="auto"/>
              <w:right w:val="nil"/>
            </w:tcBorders>
            <w:shd w:val="clear" w:color="auto" w:fill="auto"/>
            <w:noWrap/>
            <w:vAlign w:val="center"/>
            <w:hideMark/>
          </w:tcPr>
          <w:p w14:paraId="10ABA344" w14:textId="77777777" w:rsidR="00C32379" w:rsidRPr="00C32379" w:rsidRDefault="00C32379" w:rsidP="00C32379">
            <w:pPr>
              <w:jc w:val="center"/>
              <w:rPr>
                <w:color w:val="000000"/>
                <w:sz w:val="16"/>
                <w:szCs w:val="16"/>
              </w:rPr>
            </w:pPr>
            <w:r w:rsidRPr="00C32379">
              <w:rPr>
                <w:color w:val="000000"/>
                <w:sz w:val="16"/>
                <w:szCs w:val="16"/>
              </w:rPr>
              <w:t>364</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3A31BC8" w14:textId="77777777" w:rsidR="00C32379" w:rsidRPr="00C32379" w:rsidRDefault="00C32379" w:rsidP="00C32379">
            <w:pPr>
              <w:rPr>
                <w:sz w:val="16"/>
                <w:szCs w:val="16"/>
              </w:rPr>
            </w:pPr>
            <w:r w:rsidRPr="00C32379">
              <w:rPr>
                <w:sz w:val="16"/>
                <w:szCs w:val="16"/>
              </w:rPr>
              <w:t>Покупка системы ВКС аппарата управления филиала, 6 шт: Видеотерминал- 1 шт.; Конгресс-система на 10 делегатов - 1 шт.; Контроллер управления — 1 шт.; Комплект звукоусиления — 2 шт.; Маршрутизатор сетевой - 1 шт.</w:t>
            </w:r>
          </w:p>
        </w:tc>
        <w:tc>
          <w:tcPr>
            <w:tcW w:w="550" w:type="pct"/>
            <w:tcBorders>
              <w:top w:val="nil"/>
              <w:left w:val="nil"/>
              <w:bottom w:val="single" w:sz="4" w:space="0" w:color="auto"/>
              <w:right w:val="single" w:sz="4" w:space="0" w:color="auto"/>
            </w:tcBorders>
            <w:shd w:val="clear" w:color="auto" w:fill="auto"/>
            <w:vAlign w:val="center"/>
            <w:hideMark/>
          </w:tcPr>
          <w:p w14:paraId="436D8459" w14:textId="77777777" w:rsidR="00C32379" w:rsidRPr="00C32379" w:rsidRDefault="00C32379" w:rsidP="00C32379">
            <w:pPr>
              <w:jc w:val="center"/>
              <w:rPr>
                <w:color w:val="000000"/>
                <w:sz w:val="16"/>
                <w:szCs w:val="16"/>
              </w:rPr>
            </w:pPr>
            <w:r w:rsidRPr="00C32379">
              <w:rPr>
                <w:color w:val="000000"/>
                <w:sz w:val="16"/>
                <w:szCs w:val="16"/>
              </w:rPr>
              <w:t>2,40</w:t>
            </w:r>
          </w:p>
        </w:tc>
        <w:tc>
          <w:tcPr>
            <w:tcW w:w="571" w:type="pct"/>
            <w:tcBorders>
              <w:top w:val="nil"/>
              <w:left w:val="nil"/>
              <w:bottom w:val="single" w:sz="4" w:space="0" w:color="auto"/>
              <w:right w:val="single" w:sz="4" w:space="0" w:color="auto"/>
            </w:tcBorders>
            <w:shd w:val="clear" w:color="auto" w:fill="auto"/>
            <w:noWrap/>
            <w:vAlign w:val="center"/>
            <w:hideMark/>
          </w:tcPr>
          <w:p w14:paraId="5B7B291D" w14:textId="77777777" w:rsidR="00C32379" w:rsidRPr="00C32379" w:rsidRDefault="00C32379" w:rsidP="00C32379">
            <w:pPr>
              <w:jc w:val="center"/>
              <w:rPr>
                <w:color w:val="000000"/>
                <w:sz w:val="16"/>
                <w:szCs w:val="16"/>
              </w:rPr>
            </w:pPr>
            <w:r w:rsidRPr="00C32379">
              <w:rPr>
                <w:color w:val="000000"/>
                <w:sz w:val="16"/>
                <w:szCs w:val="16"/>
              </w:rPr>
              <w:t>1,22</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1EE53520"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5A33BC34" w14:textId="77777777" w:rsidR="00C32379" w:rsidRPr="00C32379" w:rsidRDefault="00C32379" w:rsidP="00C32379">
            <w:pPr>
              <w:jc w:val="center"/>
              <w:rPr>
                <w:color w:val="000000"/>
                <w:sz w:val="16"/>
                <w:szCs w:val="16"/>
              </w:rPr>
            </w:pPr>
            <w:r w:rsidRPr="00C32379">
              <w:rPr>
                <w:color w:val="000000"/>
                <w:sz w:val="16"/>
                <w:szCs w:val="16"/>
              </w:rPr>
              <w:t> </w:t>
            </w:r>
          </w:p>
        </w:tc>
      </w:tr>
      <w:tr w:rsidR="00C32379" w:rsidRPr="00C32379" w14:paraId="4ED7D74A" w14:textId="77777777" w:rsidTr="0041012F">
        <w:trPr>
          <w:trHeight w:val="1020"/>
        </w:trPr>
        <w:tc>
          <w:tcPr>
            <w:tcW w:w="432" w:type="pct"/>
            <w:tcBorders>
              <w:top w:val="nil"/>
              <w:left w:val="single" w:sz="4" w:space="0" w:color="auto"/>
              <w:bottom w:val="single" w:sz="4" w:space="0" w:color="auto"/>
              <w:right w:val="nil"/>
            </w:tcBorders>
            <w:shd w:val="clear" w:color="auto" w:fill="auto"/>
            <w:vAlign w:val="center"/>
            <w:hideMark/>
          </w:tcPr>
          <w:p w14:paraId="4C6210F9" w14:textId="77777777" w:rsidR="00C32379" w:rsidRPr="00C32379" w:rsidRDefault="00C32379" w:rsidP="00C32379">
            <w:pPr>
              <w:jc w:val="center"/>
              <w:rPr>
                <w:color w:val="000000"/>
                <w:sz w:val="16"/>
                <w:szCs w:val="16"/>
              </w:rPr>
            </w:pPr>
            <w:r w:rsidRPr="00C32379">
              <w:rPr>
                <w:color w:val="000000"/>
                <w:sz w:val="16"/>
                <w:szCs w:val="16"/>
              </w:rPr>
              <w:t>401</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69320190" w14:textId="77777777" w:rsidR="00C32379" w:rsidRPr="00C32379" w:rsidRDefault="00C32379" w:rsidP="00C32379">
            <w:pPr>
              <w:rPr>
                <w:sz w:val="16"/>
                <w:szCs w:val="16"/>
              </w:rPr>
            </w:pPr>
            <w:r w:rsidRPr="00C32379">
              <w:rPr>
                <w:sz w:val="16"/>
                <w:szCs w:val="16"/>
              </w:rPr>
              <w:t>ИА МРСК Покупка комплекса записи диспетчерских переговоров (для оперативно-диспетчерской группы, оперативно-диспетчерской службы, центра управления сетями), в составе: (системный блок ПК, 4 цифровых линии, 1 x регистратор речевой на 4 канала ISDN, 1 x адаптер для подключения радиостанций, 1 x адаптер интерфейса, 1 x адаптер интерфейса DECT)</w:t>
            </w:r>
          </w:p>
        </w:tc>
        <w:tc>
          <w:tcPr>
            <w:tcW w:w="550" w:type="pct"/>
            <w:tcBorders>
              <w:top w:val="nil"/>
              <w:left w:val="nil"/>
              <w:bottom w:val="single" w:sz="4" w:space="0" w:color="auto"/>
              <w:right w:val="single" w:sz="4" w:space="0" w:color="auto"/>
            </w:tcBorders>
            <w:shd w:val="clear" w:color="auto" w:fill="auto"/>
            <w:vAlign w:val="center"/>
            <w:hideMark/>
          </w:tcPr>
          <w:p w14:paraId="3E72DABD" w14:textId="77777777" w:rsidR="00C32379" w:rsidRPr="00C32379" w:rsidRDefault="00C32379" w:rsidP="00C32379">
            <w:pPr>
              <w:jc w:val="center"/>
              <w:rPr>
                <w:color w:val="000000"/>
                <w:sz w:val="16"/>
                <w:szCs w:val="16"/>
              </w:rPr>
            </w:pPr>
            <w:r w:rsidRPr="00C32379">
              <w:rPr>
                <w:color w:val="000000"/>
                <w:sz w:val="16"/>
                <w:szCs w:val="16"/>
              </w:rPr>
              <w:t>3,67</w:t>
            </w:r>
          </w:p>
        </w:tc>
        <w:tc>
          <w:tcPr>
            <w:tcW w:w="571" w:type="pct"/>
            <w:tcBorders>
              <w:top w:val="nil"/>
              <w:left w:val="nil"/>
              <w:bottom w:val="single" w:sz="4" w:space="0" w:color="auto"/>
              <w:right w:val="single" w:sz="4" w:space="0" w:color="auto"/>
            </w:tcBorders>
            <w:shd w:val="clear" w:color="auto" w:fill="auto"/>
            <w:noWrap/>
            <w:vAlign w:val="center"/>
            <w:hideMark/>
          </w:tcPr>
          <w:p w14:paraId="573E4DF0" w14:textId="77777777" w:rsidR="00C32379" w:rsidRPr="00C32379" w:rsidRDefault="00C32379" w:rsidP="00C32379">
            <w:pPr>
              <w:jc w:val="center"/>
              <w:rPr>
                <w:color w:val="000000"/>
                <w:sz w:val="16"/>
                <w:szCs w:val="16"/>
              </w:rPr>
            </w:pPr>
            <w:r w:rsidRPr="00C32379">
              <w:rPr>
                <w:color w:val="000000"/>
                <w:sz w:val="16"/>
                <w:szCs w:val="16"/>
              </w:rPr>
              <w:t>3,00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0C40E2C2" w14:textId="77777777" w:rsidR="00C32379" w:rsidRPr="00C32379" w:rsidRDefault="00C32379" w:rsidP="00C32379">
            <w:pPr>
              <w:jc w:val="center"/>
              <w:rPr>
                <w:color w:val="000000"/>
                <w:sz w:val="16"/>
                <w:szCs w:val="16"/>
              </w:rPr>
            </w:pPr>
            <w:r w:rsidRPr="00C32379">
              <w:rPr>
                <w:color w:val="000000"/>
                <w:sz w:val="16"/>
                <w:szCs w:val="16"/>
              </w:rPr>
              <w:t> </w:t>
            </w:r>
          </w:p>
        </w:tc>
        <w:tc>
          <w:tcPr>
            <w:tcW w:w="552" w:type="pct"/>
            <w:tcBorders>
              <w:top w:val="nil"/>
              <w:left w:val="nil"/>
              <w:bottom w:val="single" w:sz="4" w:space="0" w:color="auto"/>
              <w:right w:val="single" w:sz="4" w:space="0" w:color="auto"/>
            </w:tcBorders>
            <w:shd w:val="clear" w:color="auto" w:fill="auto"/>
            <w:vAlign w:val="center"/>
            <w:hideMark/>
          </w:tcPr>
          <w:p w14:paraId="3047D58A" w14:textId="77777777" w:rsidR="00C32379" w:rsidRPr="00C32379" w:rsidRDefault="00C32379" w:rsidP="00C32379">
            <w:pPr>
              <w:jc w:val="center"/>
              <w:rPr>
                <w:color w:val="000000"/>
                <w:sz w:val="16"/>
                <w:szCs w:val="16"/>
              </w:rPr>
            </w:pPr>
            <w:r w:rsidRPr="00C32379">
              <w:rPr>
                <w:color w:val="000000"/>
                <w:sz w:val="16"/>
                <w:szCs w:val="16"/>
              </w:rPr>
              <w:t>3,00</w:t>
            </w:r>
          </w:p>
        </w:tc>
      </w:tr>
      <w:tr w:rsidR="00C32379" w:rsidRPr="00C32379" w14:paraId="1D97B6FB" w14:textId="77777777" w:rsidTr="0041012F">
        <w:trPr>
          <w:trHeight w:val="372"/>
        </w:trPr>
        <w:tc>
          <w:tcPr>
            <w:tcW w:w="432" w:type="pct"/>
            <w:tcBorders>
              <w:top w:val="nil"/>
              <w:left w:val="single" w:sz="4" w:space="0" w:color="auto"/>
              <w:bottom w:val="single" w:sz="4" w:space="0" w:color="auto"/>
              <w:right w:val="nil"/>
            </w:tcBorders>
            <w:shd w:val="clear" w:color="auto" w:fill="auto"/>
            <w:vAlign w:val="center"/>
            <w:hideMark/>
          </w:tcPr>
          <w:p w14:paraId="496B08A6" w14:textId="77777777" w:rsidR="00C32379" w:rsidRPr="00C32379" w:rsidRDefault="00C32379" w:rsidP="00C32379">
            <w:pPr>
              <w:jc w:val="center"/>
              <w:rPr>
                <w:sz w:val="16"/>
                <w:szCs w:val="16"/>
              </w:rPr>
            </w:pPr>
            <w:r w:rsidRPr="00C32379">
              <w:rPr>
                <w:sz w:val="16"/>
                <w:szCs w:val="16"/>
              </w:rPr>
              <w:t>65</w:t>
            </w:r>
          </w:p>
        </w:tc>
        <w:tc>
          <w:tcPr>
            <w:tcW w:w="2309" w:type="pct"/>
            <w:tcBorders>
              <w:top w:val="nil"/>
              <w:left w:val="single" w:sz="4" w:space="0" w:color="auto"/>
              <w:bottom w:val="single" w:sz="4" w:space="0" w:color="auto"/>
              <w:right w:val="single" w:sz="4" w:space="0" w:color="auto"/>
            </w:tcBorders>
            <w:shd w:val="clear" w:color="auto" w:fill="auto"/>
            <w:vAlign w:val="center"/>
            <w:hideMark/>
          </w:tcPr>
          <w:p w14:paraId="2A37AF2F" w14:textId="77777777" w:rsidR="00C32379" w:rsidRPr="00C32379" w:rsidRDefault="00C32379" w:rsidP="00C32379">
            <w:pPr>
              <w:rPr>
                <w:sz w:val="16"/>
                <w:szCs w:val="16"/>
              </w:rPr>
            </w:pPr>
            <w:r w:rsidRPr="00C32379">
              <w:rPr>
                <w:sz w:val="16"/>
                <w:szCs w:val="16"/>
              </w:rPr>
              <w:t>ИА МРСК Создание автоматизированных систем управления производственными процессами: система управления техническим обслуживанием и ремонтом оборудования (КИСУ ТОРО); система управления финансово-хозяйственной деятельностью</w:t>
            </w:r>
          </w:p>
        </w:tc>
        <w:tc>
          <w:tcPr>
            <w:tcW w:w="550" w:type="pct"/>
            <w:tcBorders>
              <w:top w:val="nil"/>
              <w:left w:val="nil"/>
              <w:bottom w:val="single" w:sz="4" w:space="0" w:color="auto"/>
              <w:right w:val="single" w:sz="4" w:space="0" w:color="auto"/>
            </w:tcBorders>
            <w:shd w:val="clear" w:color="auto" w:fill="auto"/>
            <w:vAlign w:val="center"/>
            <w:hideMark/>
          </w:tcPr>
          <w:p w14:paraId="3548609D" w14:textId="77777777" w:rsidR="00C32379" w:rsidRPr="00C32379" w:rsidRDefault="00C32379" w:rsidP="00C32379">
            <w:pPr>
              <w:jc w:val="center"/>
              <w:rPr>
                <w:color w:val="000000"/>
                <w:sz w:val="16"/>
                <w:szCs w:val="16"/>
              </w:rPr>
            </w:pPr>
            <w:r w:rsidRPr="00C32379">
              <w:rPr>
                <w:color w:val="000000"/>
                <w:sz w:val="16"/>
                <w:szCs w:val="16"/>
              </w:rPr>
              <w:t>0,91</w:t>
            </w:r>
          </w:p>
        </w:tc>
        <w:tc>
          <w:tcPr>
            <w:tcW w:w="571" w:type="pct"/>
            <w:tcBorders>
              <w:top w:val="nil"/>
              <w:left w:val="nil"/>
              <w:bottom w:val="single" w:sz="4" w:space="0" w:color="auto"/>
              <w:right w:val="single" w:sz="4" w:space="0" w:color="auto"/>
            </w:tcBorders>
            <w:shd w:val="clear" w:color="auto" w:fill="auto"/>
            <w:noWrap/>
            <w:vAlign w:val="center"/>
            <w:hideMark/>
          </w:tcPr>
          <w:p w14:paraId="34AF25E7" w14:textId="77777777" w:rsidR="00C32379" w:rsidRPr="00C32379" w:rsidRDefault="00C32379" w:rsidP="00C32379">
            <w:pPr>
              <w:jc w:val="center"/>
              <w:rPr>
                <w:color w:val="000000"/>
                <w:sz w:val="16"/>
                <w:szCs w:val="16"/>
              </w:rPr>
            </w:pPr>
            <w:r w:rsidRPr="00C32379">
              <w:rPr>
                <w:color w:val="000000"/>
                <w:sz w:val="16"/>
                <w:szCs w:val="16"/>
              </w:rPr>
              <w:t>1,00</w:t>
            </w:r>
          </w:p>
        </w:tc>
        <w:tc>
          <w:tcPr>
            <w:tcW w:w="586" w:type="pct"/>
            <w:tcBorders>
              <w:top w:val="nil"/>
              <w:left w:val="single" w:sz="4" w:space="0" w:color="auto"/>
              <w:bottom w:val="single" w:sz="4" w:space="0" w:color="auto"/>
              <w:right w:val="single" w:sz="4" w:space="0" w:color="auto"/>
            </w:tcBorders>
            <w:shd w:val="clear" w:color="auto" w:fill="auto"/>
            <w:vAlign w:val="center"/>
            <w:hideMark/>
          </w:tcPr>
          <w:p w14:paraId="3E4DD19B" w14:textId="77777777" w:rsidR="00C32379" w:rsidRPr="00C32379" w:rsidRDefault="00C32379" w:rsidP="00C32379">
            <w:pPr>
              <w:jc w:val="center"/>
              <w:rPr>
                <w:color w:val="000000"/>
                <w:sz w:val="16"/>
                <w:szCs w:val="16"/>
              </w:rPr>
            </w:pPr>
            <w:r w:rsidRPr="00C32379">
              <w:rPr>
                <w:color w:val="000000"/>
                <w:sz w:val="16"/>
                <w:szCs w:val="16"/>
              </w:rPr>
              <w:t xml:space="preserve">не было ввода в ОФ </w:t>
            </w:r>
          </w:p>
        </w:tc>
        <w:tc>
          <w:tcPr>
            <w:tcW w:w="552" w:type="pct"/>
            <w:tcBorders>
              <w:top w:val="nil"/>
              <w:left w:val="nil"/>
              <w:bottom w:val="single" w:sz="4" w:space="0" w:color="auto"/>
              <w:right w:val="single" w:sz="4" w:space="0" w:color="auto"/>
            </w:tcBorders>
            <w:shd w:val="clear" w:color="auto" w:fill="auto"/>
            <w:vAlign w:val="center"/>
            <w:hideMark/>
          </w:tcPr>
          <w:p w14:paraId="4A6EF41C" w14:textId="77777777" w:rsidR="00C32379" w:rsidRPr="00C32379" w:rsidRDefault="00C32379" w:rsidP="00C32379">
            <w:pPr>
              <w:jc w:val="center"/>
              <w:rPr>
                <w:color w:val="000000"/>
                <w:sz w:val="16"/>
                <w:szCs w:val="16"/>
              </w:rPr>
            </w:pPr>
            <w:r w:rsidRPr="00C32379">
              <w:rPr>
                <w:color w:val="000000"/>
                <w:sz w:val="16"/>
                <w:szCs w:val="16"/>
              </w:rPr>
              <w:t> </w:t>
            </w:r>
          </w:p>
        </w:tc>
      </w:tr>
    </w:tbl>
    <w:p w14:paraId="605388BC" w14:textId="77777777" w:rsidR="00C32379" w:rsidRPr="00C32379" w:rsidRDefault="00C32379" w:rsidP="00C32379">
      <w:pPr>
        <w:jc w:val="right"/>
        <w:rPr>
          <w:rFonts w:eastAsia="Calibri"/>
          <w:bCs/>
          <w:sz w:val="28"/>
          <w:szCs w:val="28"/>
          <w:lang w:eastAsia="en-US"/>
        </w:rPr>
      </w:pPr>
    </w:p>
    <w:p w14:paraId="4D1DD6A7" w14:textId="77777777" w:rsidR="00C32379" w:rsidRPr="00C32379" w:rsidRDefault="00C32379" w:rsidP="001E13CE">
      <w:pPr>
        <w:widowControl w:val="0"/>
        <w:autoSpaceDE w:val="0"/>
        <w:autoSpaceDN w:val="0"/>
        <w:outlineLvl w:val="1"/>
        <w:rPr>
          <w:rFonts w:eastAsia="Calibri"/>
          <w:b/>
          <w:sz w:val="28"/>
          <w:szCs w:val="28"/>
          <w:lang w:eastAsia="en-US"/>
        </w:rPr>
        <w:sectPr w:rsidR="00C32379" w:rsidRPr="00C32379" w:rsidSect="001E13CE">
          <w:pgSz w:w="11906" w:h="16838" w:code="9"/>
          <w:pgMar w:top="1134" w:right="851" w:bottom="992" w:left="1701" w:header="720" w:footer="720" w:gutter="0"/>
          <w:cols w:space="720"/>
          <w:titlePg/>
          <w:docGrid w:linePitch="326"/>
        </w:sectPr>
      </w:pPr>
    </w:p>
    <w:p w14:paraId="0CC0B224" w14:textId="5432CB68" w:rsidR="00C32379" w:rsidRPr="00D00103" w:rsidRDefault="00C32379" w:rsidP="00C32379">
      <w:pPr>
        <w:tabs>
          <w:tab w:val="left" w:pos="5580"/>
          <w:tab w:val="left" w:pos="9498"/>
        </w:tabs>
        <w:ind w:left="-2884" w:right="-569" w:firstLine="8696"/>
      </w:pPr>
      <w:r w:rsidRPr="00D00103">
        <w:t xml:space="preserve">Приложение № </w:t>
      </w:r>
      <w:r>
        <w:t>2</w:t>
      </w:r>
      <w:r w:rsidRPr="00D00103">
        <w:t xml:space="preserve"> к протоколу № </w:t>
      </w:r>
      <w:r>
        <w:t>55</w:t>
      </w:r>
    </w:p>
    <w:p w14:paraId="577ED104" w14:textId="77777777" w:rsidR="00C32379" w:rsidRPr="00D00103" w:rsidRDefault="00C32379" w:rsidP="00C32379">
      <w:pPr>
        <w:tabs>
          <w:tab w:val="left" w:pos="5580"/>
          <w:tab w:val="left" w:pos="9498"/>
        </w:tabs>
        <w:ind w:left="-2884" w:right="-569" w:firstLine="8696"/>
      </w:pPr>
      <w:r w:rsidRPr="00D00103">
        <w:t>заседания правления Региональной</w:t>
      </w:r>
    </w:p>
    <w:p w14:paraId="37255A4C" w14:textId="77777777" w:rsidR="00C32379" w:rsidRPr="00D00103" w:rsidRDefault="00C32379" w:rsidP="00C32379">
      <w:pPr>
        <w:tabs>
          <w:tab w:val="left" w:pos="5580"/>
          <w:tab w:val="left" w:pos="9498"/>
        </w:tabs>
        <w:ind w:left="-2884" w:right="-569" w:firstLine="8696"/>
      </w:pPr>
      <w:r w:rsidRPr="00D00103">
        <w:t>энергетической комиссии</w:t>
      </w:r>
    </w:p>
    <w:p w14:paraId="2F05F944" w14:textId="77777777" w:rsidR="00C32379" w:rsidRDefault="00C32379" w:rsidP="00C32379">
      <w:pPr>
        <w:tabs>
          <w:tab w:val="left" w:pos="5580"/>
          <w:tab w:val="left" w:pos="9498"/>
        </w:tabs>
        <w:ind w:left="-2884" w:right="-569" w:firstLine="8696"/>
      </w:pPr>
      <w:r w:rsidRPr="00D00103">
        <w:t xml:space="preserve">Кузбасса от </w:t>
      </w:r>
      <w:r>
        <w:t>25</w:t>
      </w:r>
      <w:r w:rsidRPr="00D00103">
        <w:t>.0</w:t>
      </w:r>
      <w:r>
        <w:t>8</w:t>
      </w:r>
      <w:r w:rsidRPr="00D00103">
        <w:t>.2022</w:t>
      </w:r>
    </w:p>
    <w:p w14:paraId="13386F83" w14:textId="77777777" w:rsidR="00C32379" w:rsidRDefault="00C32379" w:rsidP="00C32379">
      <w:pPr>
        <w:tabs>
          <w:tab w:val="left" w:pos="5580"/>
          <w:tab w:val="left" w:pos="9498"/>
        </w:tabs>
        <w:ind w:left="-2884" w:right="-569" w:firstLine="8696"/>
      </w:pPr>
    </w:p>
    <w:p w14:paraId="4749E107" w14:textId="77777777" w:rsidR="00A14515" w:rsidRDefault="00A14515" w:rsidP="001E13CE">
      <w:pPr>
        <w:widowControl w:val="0"/>
        <w:autoSpaceDE w:val="0"/>
        <w:autoSpaceDN w:val="0"/>
        <w:outlineLvl w:val="1"/>
        <w:rPr>
          <w:rFonts w:eastAsia="Calibri"/>
          <w:b/>
          <w:sz w:val="28"/>
          <w:szCs w:val="28"/>
          <w:lang w:val="en-US" w:eastAsia="en-US"/>
        </w:rPr>
        <w:sectPr w:rsidR="00A14515" w:rsidSect="001E13CE">
          <w:pgSz w:w="11906" w:h="16838" w:code="9"/>
          <w:pgMar w:top="1134" w:right="851" w:bottom="992" w:left="1701" w:header="720" w:footer="720" w:gutter="0"/>
          <w:cols w:space="720"/>
          <w:titlePg/>
          <w:docGrid w:linePitch="326"/>
        </w:sectPr>
      </w:pPr>
      <w:r w:rsidRPr="00A14515">
        <w:rPr>
          <w:rFonts w:eastAsia="Calibri"/>
          <w:b/>
          <w:noProof/>
          <w:sz w:val="28"/>
          <w:szCs w:val="28"/>
          <w:lang w:val="en-US" w:eastAsia="en-US"/>
        </w:rPr>
        <w:drawing>
          <wp:inline distT="0" distB="0" distL="0" distR="0" wp14:anchorId="557AEEE9" wp14:editId="31027B88">
            <wp:extent cx="5939790" cy="8404225"/>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0997F856" w14:textId="77777777" w:rsidR="00B83583" w:rsidRDefault="00B83583" w:rsidP="001E13CE">
      <w:pPr>
        <w:widowControl w:val="0"/>
        <w:autoSpaceDE w:val="0"/>
        <w:autoSpaceDN w:val="0"/>
        <w:outlineLvl w:val="1"/>
        <w:rPr>
          <w:rFonts w:eastAsia="Calibri"/>
          <w:b/>
          <w:sz w:val="28"/>
          <w:szCs w:val="28"/>
          <w:lang w:val="en-US" w:eastAsia="en-US"/>
        </w:rPr>
        <w:sectPr w:rsidR="00B83583" w:rsidSect="001E13CE">
          <w:pgSz w:w="11906" w:h="16838" w:code="9"/>
          <w:pgMar w:top="1134" w:right="851" w:bottom="992" w:left="1701" w:header="720" w:footer="720" w:gutter="0"/>
          <w:cols w:space="720"/>
          <w:titlePg/>
          <w:docGrid w:linePitch="326"/>
        </w:sectPr>
      </w:pPr>
      <w:r w:rsidRPr="00B83583">
        <w:rPr>
          <w:rFonts w:eastAsia="Calibri"/>
          <w:b/>
          <w:noProof/>
          <w:sz w:val="28"/>
          <w:szCs w:val="28"/>
          <w:lang w:val="en-US" w:eastAsia="en-US"/>
        </w:rPr>
        <w:drawing>
          <wp:inline distT="0" distB="0" distL="0" distR="0" wp14:anchorId="10702BA9" wp14:editId="47C5C80A">
            <wp:extent cx="5939790" cy="8404225"/>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46045193" w14:textId="77777777" w:rsidR="00B83583" w:rsidRDefault="00B83583" w:rsidP="001E13CE">
      <w:pPr>
        <w:widowControl w:val="0"/>
        <w:autoSpaceDE w:val="0"/>
        <w:autoSpaceDN w:val="0"/>
        <w:outlineLvl w:val="1"/>
        <w:rPr>
          <w:rFonts w:eastAsia="Calibri"/>
          <w:b/>
          <w:sz w:val="28"/>
          <w:szCs w:val="28"/>
          <w:lang w:val="en-US" w:eastAsia="en-US"/>
        </w:rPr>
        <w:sectPr w:rsidR="00B83583" w:rsidSect="001E13CE">
          <w:pgSz w:w="11906" w:h="16838" w:code="9"/>
          <w:pgMar w:top="1134" w:right="851" w:bottom="992" w:left="1701" w:header="720" w:footer="720" w:gutter="0"/>
          <w:cols w:space="720"/>
          <w:titlePg/>
          <w:docGrid w:linePitch="326"/>
        </w:sectPr>
      </w:pPr>
      <w:r w:rsidRPr="00B83583">
        <w:rPr>
          <w:rFonts w:eastAsia="Calibri"/>
          <w:b/>
          <w:noProof/>
          <w:sz w:val="28"/>
          <w:szCs w:val="28"/>
          <w:lang w:val="en-US" w:eastAsia="en-US"/>
        </w:rPr>
        <w:drawing>
          <wp:inline distT="0" distB="0" distL="0" distR="0" wp14:anchorId="38FE8E9E" wp14:editId="529C01F7">
            <wp:extent cx="5939790" cy="840422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5A31D20D" w14:textId="77777777" w:rsidR="00B83583" w:rsidRDefault="00B83583" w:rsidP="001E13CE">
      <w:pPr>
        <w:widowControl w:val="0"/>
        <w:autoSpaceDE w:val="0"/>
        <w:autoSpaceDN w:val="0"/>
        <w:outlineLvl w:val="1"/>
        <w:rPr>
          <w:rFonts w:eastAsia="Calibri"/>
          <w:b/>
          <w:sz w:val="28"/>
          <w:szCs w:val="28"/>
          <w:lang w:val="en-US" w:eastAsia="en-US"/>
        </w:rPr>
        <w:sectPr w:rsidR="00B83583" w:rsidSect="001E13CE">
          <w:pgSz w:w="11906" w:h="16838" w:code="9"/>
          <w:pgMar w:top="1134" w:right="851" w:bottom="992" w:left="1701" w:header="720" w:footer="720" w:gutter="0"/>
          <w:cols w:space="720"/>
          <w:titlePg/>
          <w:docGrid w:linePitch="326"/>
        </w:sectPr>
      </w:pPr>
      <w:r w:rsidRPr="00B83583">
        <w:rPr>
          <w:rFonts w:eastAsia="Calibri"/>
          <w:b/>
          <w:noProof/>
          <w:sz w:val="28"/>
          <w:szCs w:val="28"/>
          <w:lang w:val="en-US" w:eastAsia="en-US"/>
        </w:rPr>
        <w:drawing>
          <wp:inline distT="0" distB="0" distL="0" distR="0" wp14:anchorId="3B7B242D" wp14:editId="0BC9DD0C">
            <wp:extent cx="5939790" cy="8404225"/>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44541B82" w14:textId="77777777" w:rsidR="00B83583" w:rsidRDefault="00B83583" w:rsidP="001E13CE">
      <w:pPr>
        <w:widowControl w:val="0"/>
        <w:autoSpaceDE w:val="0"/>
        <w:autoSpaceDN w:val="0"/>
        <w:outlineLvl w:val="1"/>
        <w:rPr>
          <w:rFonts w:eastAsia="Calibri"/>
          <w:b/>
          <w:sz w:val="28"/>
          <w:szCs w:val="28"/>
          <w:lang w:val="en-US" w:eastAsia="en-US"/>
        </w:rPr>
        <w:sectPr w:rsidR="00B83583" w:rsidSect="00B83583">
          <w:type w:val="continuous"/>
          <w:pgSz w:w="11906" w:h="16838" w:code="9"/>
          <w:pgMar w:top="1134" w:right="851" w:bottom="992" w:left="1701" w:header="720" w:footer="720" w:gutter="0"/>
          <w:cols w:space="720"/>
          <w:titlePg/>
          <w:docGrid w:linePitch="326"/>
        </w:sectPr>
      </w:pPr>
    </w:p>
    <w:p w14:paraId="06F87918" w14:textId="77777777" w:rsidR="00B83583" w:rsidRDefault="00B83583" w:rsidP="001E13CE">
      <w:pPr>
        <w:widowControl w:val="0"/>
        <w:autoSpaceDE w:val="0"/>
        <w:autoSpaceDN w:val="0"/>
        <w:outlineLvl w:val="1"/>
        <w:rPr>
          <w:rFonts w:eastAsia="Calibri"/>
          <w:b/>
          <w:sz w:val="28"/>
          <w:szCs w:val="28"/>
          <w:lang w:val="en-US" w:eastAsia="en-US"/>
        </w:rPr>
        <w:sectPr w:rsidR="00B83583" w:rsidSect="00B83583">
          <w:pgSz w:w="11906" w:h="16838" w:code="9"/>
          <w:pgMar w:top="1134" w:right="851" w:bottom="992" w:left="1701" w:header="720" w:footer="720" w:gutter="0"/>
          <w:cols w:space="720"/>
          <w:titlePg/>
          <w:docGrid w:linePitch="326"/>
        </w:sectPr>
      </w:pPr>
      <w:r w:rsidRPr="00B83583">
        <w:rPr>
          <w:rFonts w:eastAsia="Calibri"/>
          <w:b/>
          <w:noProof/>
          <w:sz w:val="28"/>
          <w:szCs w:val="28"/>
          <w:lang w:val="en-US" w:eastAsia="en-US"/>
        </w:rPr>
        <w:drawing>
          <wp:inline distT="0" distB="0" distL="0" distR="0" wp14:anchorId="0D86309E" wp14:editId="0CD5F3D9">
            <wp:extent cx="5939790" cy="840422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30AF6DCC" w14:textId="77777777" w:rsidR="00B83583" w:rsidRDefault="00B83583" w:rsidP="001E13CE">
      <w:pPr>
        <w:widowControl w:val="0"/>
        <w:autoSpaceDE w:val="0"/>
        <w:autoSpaceDN w:val="0"/>
        <w:outlineLvl w:val="1"/>
        <w:rPr>
          <w:rFonts w:eastAsia="Calibri"/>
          <w:b/>
          <w:sz w:val="28"/>
          <w:szCs w:val="28"/>
          <w:lang w:val="en-US" w:eastAsia="en-US"/>
        </w:rPr>
        <w:sectPr w:rsidR="00B83583" w:rsidSect="00B83583">
          <w:pgSz w:w="11906" w:h="16838" w:code="9"/>
          <w:pgMar w:top="1134" w:right="851" w:bottom="992" w:left="1701" w:header="720" w:footer="720" w:gutter="0"/>
          <w:cols w:space="720"/>
          <w:titlePg/>
          <w:docGrid w:linePitch="326"/>
        </w:sectPr>
      </w:pPr>
      <w:r w:rsidRPr="00B83583">
        <w:rPr>
          <w:rFonts w:eastAsia="Calibri"/>
          <w:b/>
          <w:noProof/>
          <w:sz w:val="28"/>
          <w:szCs w:val="28"/>
          <w:lang w:val="en-US" w:eastAsia="en-US"/>
        </w:rPr>
        <w:drawing>
          <wp:inline distT="0" distB="0" distL="0" distR="0" wp14:anchorId="1FA73392" wp14:editId="5D1DBF03">
            <wp:extent cx="5939790" cy="8404225"/>
            <wp:effectExtent l="0" t="0" r="381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5513F7C3" w14:textId="5A142911" w:rsidR="00B83583" w:rsidRPr="00D00103" w:rsidRDefault="00B83583" w:rsidP="00B83583">
      <w:pPr>
        <w:tabs>
          <w:tab w:val="left" w:pos="5580"/>
          <w:tab w:val="left" w:pos="9498"/>
        </w:tabs>
        <w:ind w:left="-2884" w:right="-569" w:firstLine="8696"/>
      </w:pPr>
      <w:r w:rsidRPr="00D00103">
        <w:t xml:space="preserve">Приложение № </w:t>
      </w:r>
      <w:r>
        <w:t>3</w:t>
      </w:r>
      <w:r w:rsidRPr="00D00103">
        <w:t xml:space="preserve"> к протоколу № </w:t>
      </w:r>
      <w:r>
        <w:t>55</w:t>
      </w:r>
    </w:p>
    <w:p w14:paraId="7A14C6B5" w14:textId="77777777" w:rsidR="00B83583" w:rsidRPr="00D00103" w:rsidRDefault="00B83583" w:rsidP="00B83583">
      <w:pPr>
        <w:tabs>
          <w:tab w:val="left" w:pos="5580"/>
          <w:tab w:val="left" w:pos="9498"/>
        </w:tabs>
        <w:ind w:left="-2884" w:right="-569" w:firstLine="8696"/>
      </w:pPr>
      <w:r w:rsidRPr="00D00103">
        <w:t>заседания правления Региональной</w:t>
      </w:r>
    </w:p>
    <w:p w14:paraId="0A1809EA" w14:textId="77777777" w:rsidR="00B83583" w:rsidRPr="00D00103" w:rsidRDefault="00B83583" w:rsidP="00B83583">
      <w:pPr>
        <w:tabs>
          <w:tab w:val="left" w:pos="5580"/>
          <w:tab w:val="left" w:pos="9498"/>
        </w:tabs>
        <w:ind w:left="-2884" w:right="-569" w:firstLine="8696"/>
      </w:pPr>
      <w:r w:rsidRPr="00D00103">
        <w:t>энергетической комиссии</w:t>
      </w:r>
    </w:p>
    <w:p w14:paraId="574108BC" w14:textId="77777777" w:rsidR="00B83583" w:rsidRDefault="00B83583" w:rsidP="00B83583">
      <w:pPr>
        <w:tabs>
          <w:tab w:val="left" w:pos="5580"/>
          <w:tab w:val="left" w:pos="9498"/>
        </w:tabs>
        <w:ind w:left="-2884" w:right="-569" w:firstLine="8696"/>
      </w:pPr>
      <w:r w:rsidRPr="00D00103">
        <w:t xml:space="preserve">Кузбасса от </w:t>
      </w:r>
      <w:r>
        <w:t>25</w:t>
      </w:r>
      <w:r w:rsidRPr="00D00103">
        <w:t>.0</w:t>
      </w:r>
      <w:r>
        <w:t>8</w:t>
      </w:r>
      <w:r w:rsidRPr="00D00103">
        <w:t>.2022</w:t>
      </w:r>
    </w:p>
    <w:p w14:paraId="74F8ED02" w14:textId="77777777" w:rsidR="00B83583" w:rsidRDefault="00B83583" w:rsidP="00B83583">
      <w:pPr>
        <w:tabs>
          <w:tab w:val="left" w:pos="5580"/>
          <w:tab w:val="left" w:pos="9498"/>
        </w:tabs>
        <w:ind w:left="-2884" w:right="-569" w:firstLine="8696"/>
      </w:pPr>
    </w:p>
    <w:p w14:paraId="4A5EC586" w14:textId="2B29CB22" w:rsidR="00103E10" w:rsidRPr="0082322D" w:rsidRDefault="00D21C57" w:rsidP="001E13CE">
      <w:pPr>
        <w:widowControl w:val="0"/>
        <w:autoSpaceDE w:val="0"/>
        <w:autoSpaceDN w:val="0"/>
        <w:outlineLvl w:val="1"/>
        <w:rPr>
          <w:rFonts w:eastAsia="Calibri"/>
          <w:b/>
          <w:sz w:val="28"/>
          <w:szCs w:val="28"/>
          <w:lang w:val="en-US" w:eastAsia="en-US"/>
        </w:rPr>
      </w:pPr>
      <w:r w:rsidRPr="00D21C57">
        <w:rPr>
          <w:rFonts w:eastAsia="Calibri"/>
          <w:b/>
          <w:noProof/>
          <w:sz w:val="28"/>
          <w:szCs w:val="28"/>
          <w:lang w:val="en-US" w:eastAsia="en-US"/>
        </w:rPr>
        <w:drawing>
          <wp:inline distT="0" distB="0" distL="0" distR="0" wp14:anchorId="1216C77F" wp14:editId="655E55EF">
            <wp:extent cx="5939790" cy="8404225"/>
            <wp:effectExtent l="0" t="0" r="381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sectPr w:rsidR="00103E10" w:rsidRPr="0082322D" w:rsidSect="00B83583">
      <w:pgSz w:w="11906" w:h="16838" w:code="9"/>
      <w:pgMar w:top="1134" w:right="851" w:bottom="992"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8D1C10" w:rsidRDefault="008D1C10" w:rsidP="005A4977">
      <w:r>
        <w:separator/>
      </w:r>
    </w:p>
  </w:endnote>
  <w:endnote w:type="continuationSeparator" w:id="0">
    <w:p w14:paraId="36644A19" w14:textId="77777777" w:rsidR="008D1C10" w:rsidRDefault="008D1C1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8D1C10" w:rsidRDefault="008D1C10" w:rsidP="005A4977">
      <w:r>
        <w:separator/>
      </w:r>
    </w:p>
  </w:footnote>
  <w:footnote w:type="continuationSeparator" w:id="0">
    <w:p w14:paraId="1B7AE893" w14:textId="77777777" w:rsidR="008D1C10" w:rsidRDefault="008D1C1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DE8BB21" w14:textId="60A324CE" w:rsidR="008D1C10" w:rsidRDefault="008D1C10">
        <w:pPr>
          <w:pStyle w:val="a5"/>
          <w:jc w:val="center"/>
        </w:pPr>
      </w:p>
      <w:p w14:paraId="482E78E0" w14:textId="10093FFE" w:rsidR="008D1C10" w:rsidRDefault="008D1C10">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681972"/>
      <w:docPartObj>
        <w:docPartGallery w:val="Page Numbers (Top of Page)"/>
        <w:docPartUnique/>
      </w:docPartObj>
    </w:sdtPr>
    <w:sdtEndPr/>
    <w:sdtContent>
      <w:p w14:paraId="4FF5991E" w14:textId="77777777" w:rsidR="00C32379" w:rsidRDefault="00C32379">
        <w:pPr>
          <w:pStyle w:val="a5"/>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7" w15:restartNumberingAfterBreak="0">
    <w:nsid w:val="03312B3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B9064E"/>
    <w:multiLevelType w:val="hybridMultilevel"/>
    <w:tmpl w:val="0436D87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6E06C4"/>
    <w:multiLevelType w:val="hybridMultilevel"/>
    <w:tmpl w:val="173CC8AE"/>
    <w:lvl w:ilvl="0" w:tplc="23B0A1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0D323FD"/>
    <w:multiLevelType w:val="multilevel"/>
    <w:tmpl w:val="AB0690E0"/>
    <w:lvl w:ilvl="0">
      <w:start w:val="4"/>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B3042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C24B44"/>
    <w:multiLevelType w:val="hybridMultilevel"/>
    <w:tmpl w:val="201C3512"/>
    <w:lvl w:ilvl="0" w:tplc="8E60A1E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9D168BE"/>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AFB2A97"/>
    <w:multiLevelType w:val="multilevel"/>
    <w:tmpl w:val="505C2B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2D25283D"/>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A826B9"/>
    <w:multiLevelType w:val="hybridMultilevel"/>
    <w:tmpl w:val="5DCA96D4"/>
    <w:lvl w:ilvl="0" w:tplc="0944F1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0710A95"/>
    <w:multiLevelType w:val="hybridMultilevel"/>
    <w:tmpl w:val="152EE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4029C7"/>
    <w:multiLevelType w:val="hybridMultilevel"/>
    <w:tmpl w:val="24B20D40"/>
    <w:lvl w:ilvl="0" w:tplc="1F406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90366FB"/>
    <w:multiLevelType w:val="hybridMultilevel"/>
    <w:tmpl w:val="5A9EB376"/>
    <w:lvl w:ilvl="0" w:tplc="FA2CF2A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15:restartNumberingAfterBreak="0">
    <w:nsid w:val="3BB714D0"/>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3F1F59CD"/>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D6311B"/>
    <w:multiLevelType w:val="hybridMultilevel"/>
    <w:tmpl w:val="4F18D7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9341E34"/>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6" w15:restartNumberingAfterBreak="0">
    <w:nsid w:val="5F655FD9"/>
    <w:multiLevelType w:val="hybridMultilevel"/>
    <w:tmpl w:val="C76271A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5FF92461"/>
    <w:multiLevelType w:val="hybridMultilevel"/>
    <w:tmpl w:val="96DE2D8C"/>
    <w:lvl w:ilvl="0" w:tplc="01902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0351B4F"/>
    <w:multiLevelType w:val="hybridMultilevel"/>
    <w:tmpl w:val="D3B20AC6"/>
    <w:lvl w:ilvl="0" w:tplc="5900B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AE5A13"/>
    <w:multiLevelType w:val="multilevel"/>
    <w:tmpl w:val="3842C410"/>
    <w:lvl w:ilvl="0">
      <w:start w:val="1"/>
      <w:numFmt w:val="decimal"/>
      <w:lvlText w:val="%1."/>
      <w:lvlJc w:val="left"/>
      <w:pPr>
        <w:ind w:left="1352"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1"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8211D0"/>
    <w:multiLevelType w:val="hybridMultilevel"/>
    <w:tmpl w:val="C218BFE6"/>
    <w:lvl w:ilvl="0" w:tplc="1DEAD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8E72BDC"/>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6C2E6359"/>
    <w:multiLevelType w:val="hybridMultilevel"/>
    <w:tmpl w:val="0472F854"/>
    <w:lvl w:ilvl="0" w:tplc="D7D6A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5632C29"/>
    <w:multiLevelType w:val="hybridMultilevel"/>
    <w:tmpl w:val="43104BC0"/>
    <w:lvl w:ilvl="0" w:tplc="8ED02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CE45C4"/>
    <w:multiLevelType w:val="hybridMultilevel"/>
    <w:tmpl w:val="56D47A2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16cid:durableId="147137818">
    <w:abstractNumId w:val="2"/>
  </w:num>
  <w:num w:numId="2" w16cid:durableId="476342242">
    <w:abstractNumId w:val="1"/>
  </w:num>
  <w:num w:numId="3" w16cid:durableId="2134783771">
    <w:abstractNumId w:val="0"/>
  </w:num>
  <w:num w:numId="4" w16cid:durableId="468744853">
    <w:abstractNumId w:val="17"/>
  </w:num>
  <w:num w:numId="5" w16cid:durableId="2133789177">
    <w:abstractNumId w:val="26"/>
  </w:num>
  <w:num w:numId="6" w16cid:durableId="1773547817">
    <w:abstractNumId w:val="18"/>
  </w:num>
  <w:num w:numId="7" w16cid:durableId="743114016">
    <w:abstractNumId w:val="29"/>
  </w:num>
  <w:num w:numId="8" w16cid:durableId="1159807821">
    <w:abstractNumId w:val="16"/>
  </w:num>
  <w:num w:numId="9" w16cid:durableId="1393188740">
    <w:abstractNumId w:val="39"/>
  </w:num>
  <w:num w:numId="10" w16cid:durableId="677388270">
    <w:abstractNumId w:val="46"/>
  </w:num>
  <w:num w:numId="11" w16cid:durableId="1920365032">
    <w:abstractNumId w:val="3"/>
    <w:lvlOverride w:ilvl="0">
      <w:lvl w:ilvl="0">
        <w:numFmt w:val="bullet"/>
        <w:lvlText w:val="-"/>
        <w:legacy w:legacy="1" w:legacySpace="0" w:legacyIndent="139"/>
        <w:lvlJc w:val="left"/>
        <w:rPr>
          <w:rFonts w:ascii="Times New Roman" w:hAnsi="Times New Roman" w:hint="default"/>
        </w:rPr>
      </w:lvl>
    </w:lvlOverride>
  </w:num>
  <w:num w:numId="12" w16cid:durableId="116611074">
    <w:abstractNumId w:val="13"/>
  </w:num>
  <w:num w:numId="13" w16cid:durableId="138178230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62109699">
    <w:abstractNumId w:val="36"/>
  </w:num>
  <w:num w:numId="15" w16cid:durableId="2062633361">
    <w:abstractNumId w:val="21"/>
  </w:num>
  <w:num w:numId="16" w16cid:durableId="2137604825">
    <w:abstractNumId w:val="47"/>
  </w:num>
  <w:num w:numId="17" w16cid:durableId="2062972449">
    <w:abstractNumId w:val="9"/>
  </w:num>
  <w:num w:numId="18" w16cid:durableId="426123695">
    <w:abstractNumId w:val="25"/>
  </w:num>
  <w:num w:numId="19" w16cid:durableId="1725180362">
    <w:abstractNumId w:val="24"/>
  </w:num>
  <w:num w:numId="20" w16cid:durableId="1487549599">
    <w:abstractNumId w:val="11"/>
  </w:num>
  <w:num w:numId="21" w16cid:durableId="11734497">
    <w:abstractNumId w:val="14"/>
  </w:num>
  <w:num w:numId="22" w16cid:durableId="625813931">
    <w:abstractNumId w:val="7"/>
  </w:num>
  <w:num w:numId="23" w16cid:durableId="1053651492">
    <w:abstractNumId w:val="32"/>
  </w:num>
  <w:num w:numId="24" w16cid:durableId="462236681">
    <w:abstractNumId w:val="30"/>
  </w:num>
  <w:num w:numId="25" w16cid:durableId="1383409192">
    <w:abstractNumId w:val="41"/>
  </w:num>
  <w:num w:numId="26" w16cid:durableId="371270123">
    <w:abstractNumId w:val="33"/>
  </w:num>
  <w:num w:numId="27" w16cid:durableId="1974866320">
    <w:abstractNumId w:val="43"/>
  </w:num>
  <w:num w:numId="28" w16cid:durableId="1806585197">
    <w:abstractNumId w:val="35"/>
  </w:num>
  <w:num w:numId="29" w16cid:durableId="170991950">
    <w:abstractNumId w:val="34"/>
  </w:num>
  <w:num w:numId="30" w16cid:durableId="1398237508">
    <w:abstractNumId w:val="20"/>
  </w:num>
  <w:num w:numId="31" w16cid:durableId="284628202">
    <w:abstractNumId w:val="28"/>
  </w:num>
  <w:num w:numId="32" w16cid:durableId="2098671456">
    <w:abstractNumId w:val="27"/>
  </w:num>
  <w:num w:numId="33" w16cid:durableId="849872731">
    <w:abstractNumId w:val="37"/>
  </w:num>
  <w:num w:numId="34" w16cid:durableId="1346394900">
    <w:abstractNumId w:val="15"/>
  </w:num>
  <w:num w:numId="35" w16cid:durableId="1741176703">
    <w:abstractNumId w:val="22"/>
  </w:num>
  <w:num w:numId="36" w16cid:durableId="944769040">
    <w:abstractNumId w:val="44"/>
  </w:num>
  <w:num w:numId="37" w16cid:durableId="1960989105">
    <w:abstractNumId w:val="19"/>
  </w:num>
  <w:num w:numId="38" w16cid:durableId="795174994">
    <w:abstractNumId w:val="42"/>
  </w:num>
  <w:num w:numId="39" w16cid:durableId="1625958977">
    <w:abstractNumId w:val="38"/>
  </w:num>
  <w:num w:numId="40" w16cid:durableId="936906897">
    <w:abstractNumId w:val="10"/>
  </w:num>
  <w:num w:numId="41" w16cid:durableId="1061517634">
    <w:abstractNumId w:val="45"/>
  </w:num>
  <w:num w:numId="42" w16cid:durableId="412705907">
    <w:abstractNumId w:val="23"/>
  </w:num>
  <w:num w:numId="43" w16cid:durableId="1512334659">
    <w:abstractNumId w:val="31"/>
  </w:num>
  <w:num w:numId="44" w16cid:durableId="1243878827">
    <w:abstractNumId w:val="40"/>
  </w:num>
  <w:num w:numId="45" w16cid:durableId="206995466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109BB"/>
    <w:rsid w:val="00012601"/>
    <w:rsid w:val="00013FF7"/>
    <w:rsid w:val="000244B6"/>
    <w:rsid w:val="000252DB"/>
    <w:rsid w:val="0002532B"/>
    <w:rsid w:val="000267D6"/>
    <w:rsid w:val="00031526"/>
    <w:rsid w:val="0003291C"/>
    <w:rsid w:val="00033332"/>
    <w:rsid w:val="00036497"/>
    <w:rsid w:val="00037247"/>
    <w:rsid w:val="000460FA"/>
    <w:rsid w:val="00051187"/>
    <w:rsid w:val="000527FC"/>
    <w:rsid w:val="00061C21"/>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620F"/>
    <w:rsid w:val="0008680C"/>
    <w:rsid w:val="00086951"/>
    <w:rsid w:val="0008705B"/>
    <w:rsid w:val="00090A90"/>
    <w:rsid w:val="000927C5"/>
    <w:rsid w:val="000974FD"/>
    <w:rsid w:val="000A2265"/>
    <w:rsid w:val="000A3589"/>
    <w:rsid w:val="000A5C62"/>
    <w:rsid w:val="000B0FB3"/>
    <w:rsid w:val="000B1E10"/>
    <w:rsid w:val="000B25A0"/>
    <w:rsid w:val="000B4C4F"/>
    <w:rsid w:val="000B58A5"/>
    <w:rsid w:val="000B75A8"/>
    <w:rsid w:val="000C0EDC"/>
    <w:rsid w:val="000C2C0F"/>
    <w:rsid w:val="000C3056"/>
    <w:rsid w:val="000C3990"/>
    <w:rsid w:val="000C3C1A"/>
    <w:rsid w:val="000C4077"/>
    <w:rsid w:val="000C7A5A"/>
    <w:rsid w:val="000D3143"/>
    <w:rsid w:val="000D6E3B"/>
    <w:rsid w:val="000E154A"/>
    <w:rsid w:val="000F2809"/>
    <w:rsid w:val="000F5FD9"/>
    <w:rsid w:val="000F6FA2"/>
    <w:rsid w:val="00103AA9"/>
    <w:rsid w:val="00103E10"/>
    <w:rsid w:val="00103E7F"/>
    <w:rsid w:val="00107209"/>
    <w:rsid w:val="001139BE"/>
    <w:rsid w:val="001148EE"/>
    <w:rsid w:val="00115104"/>
    <w:rsid w:val="00116A07"/>
    <w:rsid w:val="00116CA4"/>
    <w:rsid w:val="001177EB"/>
    <w:rsid w:val="0012155E"/>
    <w:rsid w:val="001232F1"/>
    <w:rsid w:val="00124406"/>
    <w:rsid w:val="00127641"/>
    <w:rsid w:val="00131763"/>
    <w:rsid w:val="001435C3"/>
    <w:rsid w:val="00147B66"/>
    <w:rsid w:val="00151A45"/>
    <w:rsid w:val="00156428"/>
    <w:rsid w:val="00157F13"/>
    <w:rsid w:val="00161544"/>
    <w:rsid w:val="00161889"/>
    <w:rsid w:val="00162C23"/>
    <w:rsid w:val="00165009"/>
    <w:rsid w:val="00166A6D"/>
    <w:rsid w:val="0017012B"/>
    <w:rsid w:val="00170382"/>
    <w:rsid w:val="001724C5"/>
    <w:rsid w:val="00175816"/>
    <w:rsid w:val="00175B8F"/>
    <w:rsid w:val="0017612E"/>
    <w:rsid w:val="001761B6"/>
    <w:rsid w:val="00181705"/>
    <w:rsid w:val="001834D8"/>
    <w:rsid w:val="001849EE"/>
    <w:rsid w:val="001850D4"/>
    <w:rsid w:val="0019046B"/>
    <w:rsid w:val="00192276"/>
    <w:rsid w:val="0019392A"/>
    <w:rsid w:val="00194D7C"/>
    <w:rsid w:val="00195290"/>
    <w:rsid w:val="00196509"/>
    <w:rsid w:val="001977A0"/>
    <w:rsid w:val="00197A86"/>
    <w:rsid w:val="001A4B79"/>
    <w:rsid w:val="001A5333"/>
    <w:rsid w:val="001A5454"/>
    <w:rsid w:val="001A6CD8"/>
    <w:rsid w:val="001A7C0E"/>
    <w:rsid w:val="001B202E"/>
    <w:rsid w:val="001C19B9"/>
    <w:rsid w:val="001C28F3"/>
    <w:rsid w:val="001C600A"/>
    <w:rsid w:val="001D2E8F"/>
    <w:rsid w:val="001D45BA"/>
    <w:rsid w:val="001D5534"/>
    <w:rsid w:val="001D712A"/>
    <w:rsid w:val="001E13CE"/>
    <w:rsid w:val="001E21A3"/>
    <w:rsid w:val="001E633D"/>
    <w:rsid w:val="001E663E"/>
    <w:rsid w:val="001F0BB5"/>
    <w:rsid w:val="001F2DD0"/>
    <w:rsid w:val="001F30CF"/>
    <w:rsid w:val="001F3344"/>
    <w:rsid w:val="001F7D74"/>
    <w:rsid w:val="002009E6"/>
    <w:rsid w:val="002013FF"/>
    <w:rsid w:val="002017CE"/>
    <w:rsid w:val="00202545"/>
    <w:rsid w:val="002059C3"/>
    <w:rsid w:val="00207944"/>
    <w:rsid w:val="0021460E"/>
    <w:rsid w:val="00214E04"/>
    <w:rsid w:val="00214EAD"/>
    <w:rsid w:val="0021669A"/>
    <w:rsid w:val="00217F96"/>
    <w:rsid w:val="00221323"/>
    <w:rsid w:val="00221E42"/>
    <w:rsid w:val="00222ADE"/>
    <w:rsid w:val="00225B61"/>
    <w:rsid w:val="00226990"/>
    <w:rsid w:val="002348F3"/>
    <w:rsid w:val="00234E78"/>
    <w:rsid w:val="0023606B"/>
    <w:rsid w:val="00241091"/>
    <w:rsid w:val="002449A7"/>
    <w:rsid w:val="002456AA"/>
    <w:rsid w:val="00245A1A"/>
    <w:rsid w:val="00247EFD"/>
    <w:rsid w:val="0025007C"/>
    <w:rsid w:val="00252EC5"/>
    <w:rsid w:val="002539FB"/>
    <w:rsid w:val="00255B9E"/>
    <w:rsid w:val="00262564"/>
    <w:rsid w:val="00264433"/>
    <w:rsid w:val="00266ED8"/>
    <w:rsid w:val="002672A8"/>
    <w:rsid w:val="00267AF7"/>
    <w:rsid w:val="00273671"/>
    <w:rsid w:val="002743D7"/>
    <w:rsid w:val="00280350"/>
    <w:rsid w:val="002827BD"/>
    <w:rsid w:val="0028282F"/>
    <w:rsid w:val="002834E1"/>
    <w:rsid w:val="0029254F"/>
    <w:rsid w:val="00293504"/>
    <w:rsid w:val="00294061"/>
    <w:rsid w:val="00294CD9"/>
    <w:rsid w:val="00295793"/>
    <w:rsid w:val="002966D0"/>
    <w:rsid w:val="002A18F3"/>
    <w:rsid w:val="002A38E4"/>
    <w:rsid w:val="002B1BAD"/>
    <w:rsid w:val="002B6203"/>
    <w:rsid w:val="002C1C8C"/>
    <w:rsid w:val="002C25A8"/>
    <w:rsid w:val="002C2CA6"/>
    <w:rsid w:val="002C574D"/>
    <w:rsid w:val="002D087B"/>
    <w:rsid w:val="002D140B"/>
    <w:rsid w:val="002D2278"/>
    <w:rsid w:val="002D5D34"/>
    <w:rsid w:val="002D6991"/>
    <w:rsid w:val="002D754F"/>
    <w:rsid w:val="002E1400"/>
    <w:rsid w:val="002E20C4"/>
    <w:rsid w:val="002E33A3"/>
    <w:rsid w:val="002E360F"/>
    <w:rsid w:val="002E3E5E"/>
    <w:rsid w:val="002E3EDC"/>
    <w:rsid w:val="002E6693"/>
    <w:rsid w:val="002E7DBB"/>
    <w:rsid w:val="002F045E"/>
    <w:rsid w:val="002F4E58"/>
    <w:rsid w:val="002F5510"/>
    <w:rsid w:val="002F568A"/>
    <w:rsid w:val="002F5BDC"/>
    <w:rsid w:val="002F68E6"/>
    <w:rsid w:val="0030108C"/>
    <w:rsid w:val="00303394"/>
    <w:rsid w:val="00303C51"/>
    <w:rsid w:val="00305631"/>
    <w:rsid w:val="0030766C"/>
    <w:rsid w:val="00313C82"/>
    <w:rsid w:val="00313CE0"/>
    <w:rsid w:val="00314B94"/>
    <w:rsid w:val="0031650D"/>
    <w:rsid w:val="00316BB8"/>
    <w:rsid w:val="003170D0"/>
    <w:rsid w:val="003176D8"/>
    <w:rsid w:val="00321D8F"/>
    <w:rsid w:val="0032531E"/>
    <w:rsid w:val="003276A3"/>
    <w:rsid w:val="00327D5A"/>
    <w:rsid w:val="00334B89"/>
    <w:rsid w:val="0034097B"/>
    <w:rsid w:val="00343C87"/>
    <w:rsid w:val="00344BDA"/>
    <w:rsid w:val="00346544"/>
    <w:rsid w:val="003475FD"/>
    <w:rsid w:val="00347DC1"/>
    <w:rsid w:val="0035004A"/>
    <w:rsid w:val="00350ABD"/>
    <w:rsid w:val="00350C8C"/>
    <w:rsid w:val="00352AD0"/>
    <w:rsid w:val="00355C75"/>
    <w:rsid w:val="00361D01"/>
    <w:rsid w:val="0036249B"/>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78F9"/>
    <w:rsid w:val="003940BF"/>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E14"/>
    <w:rsid w:val="003C2142"/>
    <w:rsid w:val="003C5D31"/>
    <w:rsid w:val="003D4364"/>
    <w:rsid w:val="003D4B2F"/>
    <w:rsid w:val="003D60BA"/>
    <w:rsid w:val="003E118F"/>
    <w:rsid w:val="003E3FC6"/>
    <w:rsid w:val="003E7215"/>
    <w:rsid w:val="003E7E86"/>
    <w:rsid w:val="003F0820"/>
    <w:rsid w:val="003F1218"/>
    <w:rsid w:val="003F2F8D"/>
    <w:rsid w:val="00400943"/>
    <w:rsid w:val="00401DBB"/>
    <w:rsid w:val="00402B7C"/>
    <w:rsid w:val="00404FC8"/>
    <w:rsid w:val="0041411A"/>
    <w:rsid w:val="00414CEE"/>
    <w:rsid w:val="00417707"/>
    <w:rsid w:val="00420A9B"/>
    <w:rsid w:val="0042116F"/>
    <w:rsid w:val="00423A57"/>
    <w:rsid w:val="00427CDE"/>
    <w:rsid w:val="00432174"/>
    <w:rsid w:val="00440926"/>
    <w:rsid w:val="00441797"/>
    <w:rsid w:val="00441CFD"/>
    <w:rsid w:val="00443D54"/>
    <w:rsid w:val="00447428"/>
    <w:rsid w:val="004474E2"/>
    <w:rsid w:val="00447AA8"/>
    <w:rsid w:val="00447BC6"/>
    <w:rsid w:val="004502C9"/>
    <w:rsid w:val="00460245"/>
    <w:rsid w:val="00462623"/>
    <w:rsid w:val="0046777A"/>
    <w:rsid w:val="00467E37"/>
    <w:rsid w:val="004703BF"/>
    <w:rsid w:val="00471C8A"/>
    <w:rsid w:val="00472359"/>
    <w:rsid w:val="00473D4D"/>
    <w:rsid w:val="004747D1"/>
    <w:rsid w:val="00477CC0"/>
    <w:rsid w:val="00477FA9"/>
    <w:rsid w:val="00480F4E"/>
    <w:rsid w:val="00482408"/>
    <w:rsid w:val="004843CC"/>
    <w:rsid w:val="00485834"/>
    <w:rsid w:val="004862BC"/>
    <w:rsid w:val="00496D3E"/>
    <w:rsid w:val="004A5CFD"/>
    <w:rsid w:val="004B45B4"/>
    <w:rsid w:val="004B6281"/>
    <w:rsid w:val="004B78B5"/>
    <w:rsid w:val="004B7C08"/>
    <w:rsid w:val="004C194A"/>
    <w:rsid w:val="004C1981"/>
    <w:rsid w:val="004C2009"/>
    <w:rsid w:val="004C6DF3"/>
    <w:rsid w:val="004D715C"/>
    <w:rsid w:val="004D7467"/>
    <w:rsid w:val="004D7C77"/>
    <w:rsid w:val="004E118D"/>
    <w:rsid w:val="004E4845"/>
    <w:rsid w:val="004E56F4"/>
    <w:rsid w:val="004F33F8"/>
    <w:rsid w:val="004F42E7"/>
    <w:rsid w:val="004F5B11"/>
    <w:rsid w:val="004F79B3"/>
    <w:rsid w:val="00500DC2"/>
    <w:rsid w:val="00504AED"/>
    <w:rsid w:val="005055E4"/>
    <w:rsid w:val="0051190A"/>
    <w:rsid w:val="005131AB"/>
    <w:rsid w:val="00513576"/>
    <w:rsid w:val="00514DFA"/>
    <w:rsid w:val="005216D3"/>
    <w:rsid w:val="00521BF6"/>
    <w:rsid w:val="00522153"/>
    <w:rsid w:val="00523488"/>
    <w:rsid w:val="005249B1"/>
    <w:rsid w:val="00524B53"/>
    <w:rsid w:val="00530BED"/>
    <w:rsid w:val="00531EC9"/>
    <w:rsid w:val="0053261D"/>
    <w:rsid w:val="00535250"/>
    <w:rsid w:val="0053773E"/>
    <w:rsid w:val="0054015A"/>
    <w:rsid w:val="00541730"/>
    <w:rsid w:val="00541CF2"/>
    <w:rsid w:val="00542AD2"/>
    <w:rsid w:val="00553B1D"/>
    <w:rsid w:val="00556C7F"/>
    <w:rsid w:val="005575E5"/>
    <w:rsid w:val="00563A74"/>
    <w:rsid w:val="00564FE1"/>
    <w:rsid w:val="005675E7"/>
    <w:rsid w:val="0057283A"/>
    <w:rsid w:val="00572A2B"/>
    <w:rsid w:val="00572E44"/>
    <w:rsid w:val="00574BEC"/>
    <w:rsid w:val="0057632B"/>
    <w:rsid w:val="00576F30"/>
    <w:rsid w:val="005778D1"/>
    <w:rsid w:val="005856B9"/>
    <w:rsid w:val="0058661F"/>
    <w:rsid w:val="005870AD"/>
    <w:rsid w:val="005917AE"/>
    <w:rsid w:val="00591BAC"/>
    <w:rsid w:val="00593FFE"/>
    <w:rsid w:val="005A102B"/>
    <w:rsid w:val="005A4977"/>
    <w:rsid w:val="005A7A0E"/>
    <w:rsid w:val="005B066A"/>
    <w:rsid w:val="005C0154"/>
    <w:rsid w:val="005C09DA"/>
    <w:rsid w:val="005C1273"/>
    <w:rsid w:val="005C44D8"/>
    <w:rsid w:val="005C4E7A"/>
    <w:rsid w:val="005C563B"/>
    <w:rsid w:val="005D1203"/>
    <w:rsid w:val="005D225C"/>
    <w:rsid w:val="005D5C61"/>
    <w:rsid w:val="005D6E45"/>
    <w:rsid w:val="005E1854"/>
    <w:rsid w:val="005E7612"/>
    <w:rsid w:val="005E7871"/>
    <w:rsid w:val="005F0479"/>
    <w:rsid w:val="005F593E"/>
    <w:rsid w:val="005F5E20"/>
    <w:rsid w:val="00601B7B"/>
    <w:rsid w:val="006026AB"/>
    <w:rsid w:val="00611C15"/>
    <w:rsid w:val="00612259"/>
    <w:rsid w:val="006129F1"/>
    <w:rsid w:val="00615F6A"/>
    <w:rsid w:val="00620C24"/>
    <w:rsid w:val="006215D5"/>
    <w:rsid w:val="00626741"/>
    <w:rsid w:val="00626E16"/>
    <w:rsid w:val="00631D1A"/>
    <w:rsid w:val="006323A6"/>
    <w:rsid w:val="00642FC1"/>
    <w:rsid w:val="0064583F"/>
    <w:rsid w:val="006540A0"/>
    <w:rsid w:val="00654498"/>
    <w:rsid w:val="006572E7"/>
    <w:rsid w:val="00657C47"/>
    <w:rsid w:val="00662716"/>
    <w:rsid w:val="00664C7D"/>
    <w:rsid w:val="0067039B"/>
    <w:rsid w:val="006738AC"/>
    <w:rsid w:val="00675469"/>
    <w:rsid w:val="00675939"/>
    <w:rsid w:val="0068073F"/>
    <w:rsid w:val="00680F6B"/>
    <w:rsid w:val="0068258B"/>
    <w:rsid w:val="006833D3"/>
    <w:rsid w:val="00686FB2"/>
    <w:rsid w:val="00690D65"/>
    <w:rsid w:val="00691664"/>
    <w:rsid w:val="006927C0"/>
    <w:rsid w:val="00694AE8"/>
    <w:rsid w:val="006A1371"/>
    <w:rsid w:val="006A1CB2"/>
    <w:rsid w:val="006A61A4"/>
    <w:rsid w:val="006B330D"/>
    <w:rsid w:val="006B439E"/>
    <w:rsid w:val="006B7A94"/>
    <w:rsid w:val="006C0425"/>
    <w:rsid w:val="006C5642"/>
    <w:rsid w:val="006C74E6"/>
    <w:rsid w:val="006D090E"/>
    <w:rsid w:val="006D18D9"/>
    <w:rsid w:val="006D251E"/>
    <w:rsid w:val="006D61B3"/>
    <w:rsid w:val="006F0E74"/>
    <w:rsid w:val="006F2488"/>
    <w:rsid w:val="00701E88"/>
    <w:rsid w:val="0071210C"/>
    <w:rsid w:val="00712316"/>
    <w:rsid w:val="007167C9"/>
    <w:rsid w:val="00717AE2"/>
    <w:rsid w:val="00720A7B"/>
    <w:rsid w:val="00724B48"/>
    <w:rsid w:val="007266A3"/>
    <w:rsid w:val="00730FCA"/>
    <w:rsid w:val="00742B20"/>
    <w:rsid w:val="007471B8"/>
    <w:rsid w:val="007472B1"/>
    <w:rsid w:val="00750BFB"/>
    <w:rsid w:val="00756FB8"/>
    <w:rsid w:val="00766301"/>
    <w:rsid w:val="00766E2E"/>
    <w:rsid w:val="0077170F"/>
    <w:rsid w:val="00774135"/>
    <w:rsid w:val="00781AF6"/>
    <w:rsid w:val="007855ED"/>
    <w:rsid w:val="0078678D"/>
    <w:rsid w:val="00787562"/>
    <w:rsid w:val="00790894"/>
    <w:rsid w:val="007943BE"/>
    <w:rsid w:val="00795C84"/>
    <w:rsid w:val="00796E00"/>
    <w:rsid w:val="007A4659"/>
    <w:rsid w:val="007A6EE6"/>
    <w:rsid w:val="007B4E52"/>
    <w:rsid w:val="007B52D2"/>
    <w:rsid w:val="007C6766"/>
    <w:rsid w:val="007D1ACB"/>
    <w:rsid w:val="007D65B9"/>
    <w:rsid w:val="007D69CE"/>
    <w:rsid w:val="007D79AD"/>
    <w:rsid w:val="007E2740"/>
    <w:rsid w:val="007E545A"/>
    <w:rsid w:val="007E5B2A"/>
    <w:rsid w:val="007F121E"/>
    <w:rsid w:val="007F647C"/>
    <w:rsid w:val="0080478E"/>
    <w:rsid w:val="00805076"/>
    <w:rsid w:val="00805109"/>
    <w:rsid w:val="008052AF"/>
    <w:rsid w:val="0081096B"/>
    <w:rsid w:val="0081181B"/>
    <w:rsid w:val="00814F46"/>
    <w:rsid w:val="00817A91"/>
    <w:rsid w:val="0082322D"/>
    <w:rsid w:val="00824E16"/>
    <w:rsid w:val="00825342"/>
    <w:rsid w:val="00825395"/>
    <w:rsid w:val="00826C06"/>
    <w:rsid w:val="00832188"/>
    <w:rsid w:val="00834C2D"/>
    <w:rsid w:val="00840F9D"/>
    <w:rsid w:val="008423C2"/>
    <w:rsid w:val="00843DF7"/>
    <w:rsid w:val="00846ED1"/>
    <w:rsid w:val="00847742"/>
    <w:rsid w:val="00850721"/>
    <w:rsid w:val="008520AB"/>
    <w:rsid w:val="00853E94"/>
    <w:rsid w:val="00855253"/>
    <w:rsid w:val="00860A1A"/>
    <w:rsid w:val="00860D2D"/>
    <w:rsid w:val="008612EE"/>
    <w:rsid w:val="0086204D"/>
    <w:rsid w:val="00863155"/>
    <w:rsid w:val="00864D6C"/>
    <w:rsid w:val="008650A0"/>
    <w:rsid w:val="00866394"/>
    <w:rsid w:val="0086695F"/>
    <w:rsid w:val="00867E4C"/>
    <w:rsid w:val="0087238A"/>
    <w:rsid w:val="00872FF3"/>
    <w:rsid w:val="008769AB"/>
    <w:rsid w:val="00876EF3"/>
    <w:rsid w:val="008806C3"/>
    <w:rsid w:val="00881139"/>
    <w:rsid w:val="00881884"/>
    <w:rsid w:val="00883FF4"/>
    <w:rsid w:val="0089368F"/>
    <w:rsid w:val="00893F43"/>
    <w:rsid w:val="008965E9"/>
    <w:rsid w:val="00896727"/>
    <w:rsid w:val="0089763B"/>
    <w:rsid w:val="008978C6"/>
    <w:rsid w:val="008A13A0"/>
    <w:rsid w:val="008A2046"/>
    <w:rsid w:val="008A3586"/>
    <w:rsid w:val="008A464D"/>
    <w:rsid w:val="008A5094"/>
    <w:rsid w:val="008A6CBE"/>
    <w:rsid w:val="008B0B43"/>
    <w:rsid w:val="008B14D1"/>
    <w:rsid w:val="008B31C0"/>
    <w:rsid w:val="008B41FF"/>
    <w:rsid w:val="008B4384"/>
    <w:rsid w:val="008B6831"/>
    <w:rsid w:val="008C1E5E"/>
    <w:rsid w:val="008C3759"/>
    <w:rsid w:val="008C53DD"/>
    <w:rsid w:val="008D1C10"/>
    <w:rsid w:val="008D3BEC"/>
    <w:rsid w:val="008D3C02"/>
    <w:rsid w:val="008E0593"/>
    <w:rsid w:val="008E1827"/>
    <w:rsid w:val="008E2A88"/>
    <w:rsid w:val="008E6D0E"/>
    <w:rsid w:val="008F5D22"/>
    <w:rsid w:val="008F6260"/>
    <w:rsid w:val="00903A58"/>
    <w:rsid w:val="009049F8"/>
    <w:rsid w:val="00906D0D"/>
    <w:rsid w:val="00906F63"/>
    <w:rsid w:val="009105CB"/>
    <w:rsid w:val="00912F00"/>
    <w:rsid w:val="00917210"/>
    <w:rsid w:val="0092043C"/>
    <w:rsid w:val="00922D14"/>
    <w:rsid w:val="00931957"/>
    <w:rsid w:val="00932110"/>
    <w:rsid w:val="009327DF"/>
    <w:rsid w:val="00933394"/>
    <w:rsid w:val="009342A6"/>
    <w:rsid w:val="00934D4D"/>
    <w:rsid w:val="009419FD"/>
    <w:rsid w:val="00942F89"/>
    <w:rsid w:val="009448B0"/>
    <w:rsid w:val="00953F1C"/>
    <w:rsid w:val="009569D5"/>
    <w:rsid w:val="0096087B"/>
    <w:rsid w:val="00967207"/>
    <w:rsid w:val="009679AA"/>
    <w:rsid w:val="00967ED6"/>
    <w:rsid w:val="00971325"/>
    <w:rsid w:val="00971DD3"/>
    <w:rsid w:val="009727F2"/>
    <w:rsid w:val="00977ED3"/>
    <w:rsid w:val="00984106"/>
    <w:rsid w:val="009842AF"/>
    <w:rsid w:val="00984A12"/>
    <w:rsid w:val="00984B97"/>
    <w:rsid w:val="00985441"/>
    <w:rsid w:val="00985DD2"/>
    <w:rsid w:val="009906F7"/>
    <w:rsid w:val="00990A74"/>
    <w:rsid w:val="009A3687"/>
    <w:rsid w:val="009A40C7"/>
    <w:rsid w:val="009A5E1B"/>
    <w:rsid w:val="009A719B"/>
    <w:rsid w:val="009A7501"/>
    <w:rsid w:val="009B3CC5"/>
    <w:rsid w:val="009B3CFE"/>
    <w:rsid w:val="009B3D96"/>
    <w:rsid w:val="009C7879"/>
    <w:rsid w:val="009D285D"/>
    <w:rsid w:val="009D39DD"/>
    <w:rsid w:val="009D6CCE"/>
    <w:rsid w:val="009D710A"/>
    <w:rsid w:val="009E28A0"/>
    <w:rsid w:val="009E540C"/>
    <w:rsid w:val="009E5621"/>
    <w:rsid w:val="009E59CA"/>
    <w:rsid w:val="009E5C06"/>
    <w:rsid w:val="009E60C3"/>
    <w:rsid w:val="009E7ECB"/>
    <w:rsid w:val="009F588A"/>
    <w:rsid w:val="009F6139"/>
    <w:rsid w:val="00A013AC"/>
    <w:rsid w:val="00A02579"/>
    <w:rsid w:val="00A039CA"/>
    <w:rsid w:val="00A04603"/>
    <w:rsid w:val="00A07FDA"/>
    <w:rsid w:val="00A13805"/>
    <w:rsid w:val="00A13E9A"/>
    <w:rsid w:val="00A14515"/>
    <w:rsid w:val="00A15005"/>
    <w:rsid w:val="00A150D1"/>
    <w:rsid w:val="00A167B1"/>
    <w:rsid w:val="00A20B0E"/>
    <w:rsid w:val="00A25EF5"/>
    <w:rsid w:val="00A26265"/>
    <w:rsid w:val="00A303B6"/>
    <w:rsid w:val="00A30840"/>
    <w:rsid w:val="00A34397"/>
    <w:rsid w:val="00A343C1"/>
    <w:rsid w:val="00A3581F"/>
    <w:rsid w:val="00A35B66"/>
    <w:rsid w:val="00A41FAF"/>
    <w:rsid w:val="00A42D71"/>
    <w:rsid w:val="00A43F73"/>
    <w:rsid w:val="00A4434E"/>
    <w:rsid w:val="00A569C9"/>
    <w:rsid w:val="00A637B7"/>
    <w:rsid w:val="00A63DA5"/>
    <w:rsid w:val="00A66895"/>
    <w:rsid w:val="00A67A74"/>
    <w:rsid w:val="00A73F6C"/>
    <w:rsid w:val="00A7667D"/>
    <w:rsid w:val="00A8234E"/>
    <w:rsid w:val="00A8451D"/>
    <w:rsid w:val="00A872E2"/>
    <w:rsid w:val="00A91219"/>
    <w:rsid w:val="00A925F8"/>
    <w:rsid w:val="00A92840"/>
    <w:rsid w:val="00A954FE"/>
    <w:rsid w:val="00A961EC"/>
    <w:rsid w:val="00A97A76"/>
    <w:rsid w:val="00AA0840"/>
    <w:rsid w:val="00AA0AB9"/>
    <w:rsid w:val="00AA1106"/>
    <w:rsid w:val="00AA32F4"/>
    <w:rsid w:val="00AA6563"/>
    <w:rsid w:val="00AA7794"/>
    <w:rsid w:val="00AB0125"/>
    <w:rsid w:val="00AB0860"/>
    <w:rsid w:val="00AB3107"/>
    <w:rsid w:val="00AB55E0"/>
    <w:rsid w:val="00AB70E5"/>
    <w:rsid w:val="00AC1706"/>
    <w:rsid w:val="00AC4985"/>
    <w:rsid w:val="00AC4A58"/>
    <w:rsid w:val="00AC5F32"/>
    <w:rsid w:val="00AD185F"/>
    <w:rsid w:val="00AD4DF3"/>
    <w:rsid w:val="00AE5E04"/>
    <w:rsid w:val="00AF2909"/>
    <w:rsid w:val="00AF2E85"/>
    <w:rsid w:val="00AF5D68"/>
    <w:rsid w:val="00AF6F72"/>
    <w:rsid w:val="00B01833"/>
    <w:rsid w:val="00B037BE"/>
    <w:rsid w:val="00B049B2"/>
    <w:rsid w:val="00B06954"/>
    <w:rsid w:val="00B07EBF"/>
    <w:rsid w:val="00B11B4E"/>
    <w:rsid w:val="00B11B9E"/>
    <w:rsid w:val="00B1268A"/>
    <w:rsid w:val="00B12AEE"/>
    <w:rsid w:val="00B177B3"/>
    <w:rsid w:val="00B17FCA"/>
    <w:rsid w:val="00B22AD5"/>
    <w:rsid w:val="00B26FEE"/>
    <w:rsid w:val="00B2744B"/>
    <w:rsid w:val="00B27538"/>
    <w:rsid w:val="00B275C7"/>
    <w:rsid w:val="00B27B6D"/>
    <w:rsid w:val="00B27E5E"/>
    <w:rsid w:val="00B30DE5"/>
    <w:rsid w:val="00B32B57"/>
    <w:rsid w:val="00B34BC3"/>
    <w:rsid w:val="00B362AE"/>
    <w:rsid w:val="00B40FB3"/>
    <w:rsid w:val="00B42E24"/>
    <w:rsid w:val="00B46846"/>
    <w:rsid w:val="00B46D3B"/>
    <w:rsid w:val="00B470CD"/>
    <w:rsid w:val="00B50F91"/>
    <w:rsid w:val="00B51F80"/>
    <w:rsid w:val="00B520AD"/>
    <w:rsid w:val="00B53C71"/>
    <w:rsid w:val="00B575A8"/>
    <w:rsid w:val="00B6124E"/>
    <w:rsid w:val="00B61A7E"/>
    <w:rsid w:val="00B62D55"/>
    <w:rsid w:val="00B63BA8"/>
    <w:rsid w:val="00B7239A"/>
    <w:rsid w:val="00B75F02"/>
    <w:rsid w:val="00B80417"/>
    <w:rsid w:val="00B80512"/>
    <w:rsid w:val="00B817EC"/>
    <w:rsid w:val="00B83583"/>
    <w:rsid w:val="00B83CD4"/>
    <w:rsid w:val="00B83ED2"/>
    <w:rsid w:val="00B90F15"/>
    <w:rsid w:val="00B93DBA"/>
    <w:rsid w:val="00B972BB"/>
    <w:rsid w:val="00B975B9"/>
    <w:rsid w:val="00BA0F20"/>
    <w:rsid w:val="00BA1541"/>
    <w:rsid w:val="00BA4398"/>
    <w:rsid w:val="00BB0232"/>
    <w:rsid w:val="00BB02B1"/>
    <w:rsid w:val="00BB0D50"/>
    <w:rsid w:val="00BC0A28"/>
    <w:rsid w:val="00BC0E48"/>
    <w:rsid w:val="00BC3A60"/>
    <w:rsid w:val="00BC4ACE"/>
    <w:rsid w:val="00BC5A9C"/>
    <w:rsid w:val="00BC64D7"/>
    <w:rsid w:val="00BD79B9"/>
    <w:rsid w:val="00BD7F6D"/>
    <w:rsid w:val="00BE061F"/>
    <w:rsid w:val="00BE15AE"/>
    <w:rsid w:val="00BE76AB"/>
    <w:rsid w:val="00BE7AE2"/>
    <w:rsid w:val="00BF23F2"/>
    <w:rsid w:val="00BF2AAB"/>
    <w:rsid w:val="00BF4DC0"/>
    <w:rsid w:val="00BF50A0"/>
    <w:rsid w:val="00BF51CA"/>
    <w:rsid w:val="00BF562A"/>
    <w:rsid w:val="00BF704A"/>
    <w:rsid w:val="00C018F9"/>
    <w:rsid w:val="00C01CD5"/>
    <w:rsid w:val="00C02577"/>
    <w:rsid w:val="00C05AE7"/>
    <w:rsid w:val="00C074DC"/>
    <w:rsid w:val="00C1067A"/>
    <w:rsid w:val="00C11D3D"/>
    <w:rsid w:val="00C13AF5"/>
    <w:rsid w:val="00C17DDB"/>
    <w:rsid w:val="00C22D84"/>
    <w:rsid w:val="00C2402E"/>
    <w:rsid w:val="00C26D96"/>
    <w:rsid w:val="00C32379"/>
    <w:rsid w:val="00C44D11"/>
    <w:rsid w:val="00C4595C"/>
    <w:rsid w:val="00C475BA"/>
    <w:rsid w:val="00C518FF"/>
    <w:rsid w:val="00C51DA7"/>
    <w:rsid w:val="00C51EC7"/>
    <w:rsid w:val="00C5537F"/>
    <w:rsid w:val="00C56047"/>
    <w:rsid w:val="00C57C58"/>
    <w:rsid w:val="00C62784"/>
    <w:rsid w:val="00C64D83"/>
    <w:rsid w:val="00C712F8"/>
    <w:rsid w:val="00C71F76"/>
    <w:rsid w:val="00C75D24"/>
    <w:rsid w:val="00C7672D"/>
    <w:rsid w:val="00C77228"/>
    <w:rsid w:val="00C77C97"/>
    <w:rsid w:val="00C812C6"/>
    <w:rsid w:val="00C83290"/>
    <w:rsid w:val="00C86708"/>
    <w:rsid w:val="00C93132"/>
    <w:rsid w:val="00C95F5A"/>
    <w:rsid w:val="00CA49A8"/>
    <w:rsid w:val="00CA6CDD"/>
    <w:rsid w:val="00CA7355"/>
    <w:rsid w:val="00CB37D2"/>
    <w:rsid w:val="00CB4A15"/>
    <w:rsid w:val="00CB759C"/>
    <w:rsid w:val="00CB7967"/>
    <w:rsid w:val="00CC17ED"/>
    <w:rsid w:val="00CC2A18"/>
    <w:rsid w:val="00CC5F97"/>
    <w:rsid w:val="00CC6877"/>
    <w:rsid w:val="00CC69B8"/>
    <w:rsid w:val="00CC6BE6"/>
    <w:rsid w:val="00CC7B30"/>
    <w:rsid w:val="00CD200F"/>
    <w:rsid w:val="00CD2246"/>
    <w:rsid w:val="00CD36C9"/>
    <w:rsid w:val="00CD4881"/>
    <w:rsid w:val="00CD5F62"/>
    <w:rsid w:val="00CD623E"/>
    <w:rsid w:val="00CD6634"/>
    <w:rsid w:val="00CD7B6C"/>
    <w:rsid w:val="00CE0F9E"/>
    <w:rsid w:val="00CE2349"/>
    <w:rsid w:val="00CE78E9"/>
    <w:rsid w:val="00CF2D22"/>
    <w:rsid w:val="00CF4694"/>
    <w:rsid w:val="00D00103"/>
    <w:rsid w:val="00D008AC"/>
    <w:rsid w:val="00D01566"/>
    <w:rsid w:val="00D0553A"/>
    <w:rsid w:val="00D07E5E"/>
    <w:rsid w:val="00D1665C"/>
    <w:rsid w:val="00D17700"/>
    <w:rsid w:val="00D21C57"/>
    <w:rsid w:val="00D239ED"/>
    <w:rsid w:val="00D2540A"/>
    <w:rsid w:val="00D265D4"/>
    <w:rsid w:val="00D27A49"/>
    <w:rsid w:val="00D27FA4"/>
    <w:rsid w:val="00D312AE"/>
    <w:rsid w:val="00D31FC8"/>
    <w:rsid w:val="00D334A1"/>
    <w:rsid w:val="00D33AB4"/>
    <w:rsid w:val="00D34407"/>
    <w:rsid w:val="00D35D06"/>
    <w:rsid w:val="00D51586"/>
    <w:rsid w:val="00D539AC"/>
    <w:rsid w:val="00D54364"/>
    <w:rsid w:val="00D54614"/>
    <w:rsid w:val="00D57BD7"/>
    <w:rsid w:val="00D6000A"/>
    <w:rsid w:val="00D647EC"/>
    <w:rsid w:val="00D72AC3"/>
    <w:rsid w:val="00D74604"/>
    <w:rsid w:val="00D77571"/>
    <w:rsid w:val="00D810FE"/>
    <w:rsid w:val="00D82222"/>
    <w:rsid w:val="00D82424"/>
    <w:rsid w:val="00D83800"/>
    <w:rsid w:val="00D900F0"/>
    <w:rsid w:val="00D9071A"/>
    <w:rsid w:val="00D92EFA"/>
    <w:rsid w:val="00D949B9"/>
    <w:rsid w:val="00D95013"/>
    <w:rsid w:val="00D95EA2"/>
    <w:rsid w:val="00D9672E"/>
    <w:rsid w:val="00D97842"/>
    <w:rsid w:val="00DA1FF7"/>
    <w:rsid w:val="00DA2293"/>
    <w:rsid w:val="00DA26E1"/>
    <w:rsid w:val="00DA4A29"/>
    <w:rsid w:val="00DA6AD1"/>
    <w:rsid w:val="00DA6EC2"/>
    <w:rsid w:val="00DA701D"/>
    <w:rsid w:val="00DA7D78"/>
    <w:rsid w:val="00DB0AD7"/>
    <w:rsid w:val="00DB0BB6"/>
    <w:rsid w:val="00DB1853"/>
    <w:rsid w:val="00DB4795"/>
    <w:rsid w:val="00DB50B4"/>
    <w:rsid w:val="00DC405C"/>
    <w:rsid w:val="00DD00B6"/>
    <w:rsid w:val="00DD0428"/>
    <w:rsid w:val="00DD37EF"/>
    <w:rsid w:val="00DD4E16"/>
    <w:rsid w:val="00DD6D72"/>
    <w:rsid w:val="00DE5295"/>
    <w:rsid w:val="00DE54F1"/>
    <w:rsid w:val="00DE5A09"/>
    <w:rsid w:val="00DE5EDB"/>
    <w:rsid w:val="00DE6DED"/>
    <w:rsid w:val="00DF25C6"/>
    <w:rsid w:val="00DF4030"/>
    <w:rsid w:val="00DF739C"/>
    <w:rsid w:val="00E0040E"/>
    <w:rsid w:val="00E00E20"/>
    <w:rsid w:val="00E03084"/>
    <w:rsid w:val="00E05201"/>
    <w:rsid w:val="00E0644A"/>
    <w:rsid w:val="00E1093C"/>
    <w:rsid w:val="00E1280C"/>
    <w:rsid w:val="00E13757"/>
    <w:rsid w:val="00E14663"/>
    <w:rsid w:val="00E20D1A"/>
    <w:rsid w:val="00E20F60"/>
    <w:rsid w:val="00E2245D"/>
    <w:rsid w:val="00E23C2B"/>
    <w:rsid w:val="00E24FFE"/>
    <w:rsid w:val="00E25E67"/>
    <w:rsid w:val="00E26009"/>
    <w:rsid w:val="00E3030F"/>
    <w:rsid w:val="00E3098D"/>
    <w:rsid w:val="00E368F2"/>
    <w:rsid w:val="00E36B59"/>
    <w:rsid w:val="00E45602"/>
    <w:rsid w:val="00E469EB"/>
    <w:rsid w:val="00E5332B"/>
    <w:rsid w:val="00E56047"/>
    <w:rsid w:val="00E6126C"/>
    <w:rsid w:val="00E62C01"/>
    <w:rsid w:val="00E63310"/>
    <w:rsid w:val="00E6334B"/>
    <w:rsid w:val="00E64C99"/>
    <w:rsid w:val="00E71AFE"/>
    <w:rsid w:val="00E725D0"/>
    <w:rsid w:val="00E7492E"/>
    <w:rsid w:val="00E75FC7"/>
    <w:rsid w:val="00E810E6"/>
    <w:rsid w:val="00E82E13"/>
    <w:rsid w:val="00E84992"/>
    <w:rsid w:val="00E86683"/>
    <w:rsid w:val="00E86714"/>
    <w:rsid w:val="00E870D5"/>
    <w:rsid w:val="00E87721"/>
    <w:rsid w:val="00E9189F"/>
    <w:rsid w:val="00E91C12"/>
    <w:rsid w:val="00E94B99"/>
    <w:rsid w:val="00E954B8"/>
    <w:rsid w:val="00E96C8D"/>
    <w:rsid w:val="00E97204"/>
    <w:rsid w:val="00EA01D4"/>
    <w:rsid w:val="00EA1755"/>
    <w:rsid w:val="00EA6632"/>
    <w:rsid w:val="00EB48E1"/>
    <w:rsid w:val="00EB6379"/>
    <w:rsid w:val="00EB7151"/>
    <w:rsid w:val="00EB7D72"/>
    <w:rsid w:val="00EC0F83"/>
    <w:rsid w:val="00EC5B0E"/>
    <w:rsid w:val="00ED30F2"/>
    <w:rsid w:val="00ED5172"/>
    <w:rsid w:val="00ED5500"/>
    <w:rsid w:val="00ED6D81"/>
    <w:rsid w:val="00EE1150"/>
    <w:rsid w:val="00EE32A2"/>
    <w:rsid w:val="00EE3870"/>
    <w:rsid w:val="00EE4763"/>
    <w:rsid w:val="00EF0B96"/>
    <w:rsid w:val="00EF0C66"/>
    <w:rsid w:val="00EF0FAA"/>
    <w:rsid w:val="00EF2E34"/>
    <w:rsid w:val="00EF4BA7"/>
    <w:rsid w:val="00F01D51"/>
    <w:rsid w:val="00F02B42"/>
    <w:rsid w:val="00F04388"/>
    <w:rsid w:val="00F05AA5"/>
    <w:rsid w:val="00F07760"/>
    <w:rsid w:val="00F10344"/>
    <w:rsid w:val="00F10D77"/>
    <w:rsid w:val="00F17DF6"/>
    <w:rsid w:val="00F200C0"/>
    <w:rsid w:val="00F2062C"/>
    <w:rsid w:val="00F2304B"/>
    <w:rsid w:val="00F30E1E"/>
    <w:rsid w:val="00F33662"/>
    <w:rsid w:val="00F33BD3"/>
    <w:rsid w:val="00F345F1"/>
    <w:rsid w:val="00F36617"/>
    <w:rsid w:val="00F376BA"/>
    <w:rsid w:val="00F37CC8"/>
    <w:rsid w:val="00F404A7"/>
    <w:rsid w:val="00F4188F"/>
    <w:rsid w:val="00F420E7"/>
    <w:rsid w:val="00F421F2"/>
    <w:rsid w:val="00F47F90"/>
    <w:rsid w:val="00F508E2"/>
    <w:rsid w:val="00F51ED4"/>
    <w:rsid w:val="00F52A41"/>
    <w:rsid w:val="00F54394"/>
    <w:rsid w:val="00F61D90"/>
    <w:rsid w:val="00F6620E"/>
    <w:rsid w:val="00F67776"/>
    <w:rsid w:val="00F73882"/>
    <w:rsid w:val="00F74231"/>
    <w:rsid w:val="00F7616B"/>
    <w:rsid w:val="00F762C9"/>
    <w:rsid w:val="00F76C80"/>
    <w:rsid w:val="00F839A2"/>
    <w:rsid w:val="00F84698"/>
    <w:rsid w:val="00F9256D"/>
    <w:rsid w:val="00F92A29"/>
    <w:rsid w:val="00F938F1"/>
    <w:rsid w:val="00F9575C"/>
    <w:rsid w:val="00F97815"/>
    <w:rsid w:val="00FA1504"/>
    <w:rsid w:val="00FA1B98"/>
    <w:rsid w:val="00FA2C4B"/>
    <w:rsid w:val="00FA46A5"/>
    <w:rsid w:val="00FA6F98"/>
    <w:rsid w:val="00FA7809"/>
    <w:rsid w:val="00FB1B8D"/>
    <w:rsid w:val="00FB7E60"/>
    <w:rsid w:val="00FC051D"/>
    <w:rsid w:val="00FC43F0"/>
    <w:rsid w:val="00FC6D6C"/>
    <w:rsid w:val="00FD2EEC"/>
    <w:rsid w:val="00FD5641"/>
    <w:rsid w:val="00FE13E6"/>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C6DD65"/>
  <w15:docId w15:val="{60A95DDB-72F5-4D6E-965F-0AF3EA50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2">
    <w:name w:val="Знак Знак Знак Знак Знак Знак Знак Знак Знак Знак Знак Знак3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31">
    <w:name w:val="Знак Знак Знак Знак Знак Знак Знак Знак Знак Знак Знак Знак3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300">
    <w:name w:val="Знак Знак Знак Знак Знак Знак Знак Знак Знак Знак Знак Знак3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9">
    <w:name w:val="Знак Знак Знак Знак Знак Знак Знак Знак Знак Знак Знак Знак2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 Знак Знак Знак Знак Знак Знак Знак Знак Знак Знак Знак2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7">
    <w:name w:val="Знак Знак Знак Знак Знак Знак Знак Знак Знак Знак Знак Знак2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a"/>
    <w:rsid w:val="00A7667D"/>
    <w:pPr>
      <w:spacing w:after="120" w:line="480" w:lineRule="auto"/>
    </w:pPr>
    <w:rPr>
      <w:sz w:val="20"/>
      <w:szCs w:val="20"/>
    </w:rPr>
  </w:style>
  <w:style w:type="character" w:customStyle="1" w:styleId="2a">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4">
    <w:name w:val="Body Text Indent 3"/>
    <w:basedOn w:val="a1"/>
    <w:link w:val="35"/>
    <w:uiPriority w:val="99"/>
    <w:rsid w:val="00A7667D"/>
    <w:pPr>
      <w:spacing w:after="120"/>
      <w:ind w:left="283"/>
    </w:pPr>
    <w:rPr>
      <w:sz w:val="16"/>
      <w:szCs w:val="16"/>
    </w:rPr>
  </w:style>
  <w:style w:type="character" w:customStyle="1" w:styleId="35">
    <w:name w:val="Основной текст с отступом 3 Знак"/>
    <w:basedOn w:val="a2"/>
    <w:link w:val="34"/>
    <w:uiPriority w:val="99"/>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6">
    <w:name w:val="Основной текст 3 Знак"/>
    <w:link w:val="37"/>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7">
    <w:name w:val="Body Text 3"/>
    <w:basedOn w:val="a1"/>
    <w:link w:val="36"/>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8">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b">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c">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e">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9">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a">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b">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1">
    <w:name w:val="Знак Знак Знак Знак Знак Знак Знак Знак Знак Знак Знак Знак2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нак Знак Знак Знак Знак Знак Знак Знак Знак Знак Знак Знак2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0">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c">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0">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175B8F"/>
    <w:rPr>
      <w:b/>
      <w:bCs/>
      <w:spacing w:val="4"/>
      <w:sz w:val="21"/>
      <w:szCs w:val="21"/>
      <w:shd w:val="clear" w:color="auto" w:fill="FFFFFF"/>
    </w:rPr>
  </w:style>
  <w:style w:type="paragraph" w:customStyle="1" w:styleId="3e">
    <w:name w:val="Заголовок №3"/>
    <w:basedOn w:val="a1"/>
    <w:link w:val="3d"/>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81">
    <w:name w:val="Знак Знак Знак Знак Знак Знак Знак Знак Знак Знак Знак Знак1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1">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2">
    <w:name w:val="Знак Знак Знак Знак Знак Знак Знак Знак Знак Знак Знак Знак1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Знак Знак Знак Знак Знак Знак Знак Знак Знак Знак Знак Знак1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1">
    <w:name w:val="Знак Знак Знак Знак Знак Знак Знак Знак Знак Знак Знак Знак1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22">
    <w:name w:val="Знак Знак Знак Знак Знак Знак Знак Знак Знак Знак Знак Знак1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 Знак Знак Знак Знак Знак Знак Знак Знак Знак1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0">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Знак Знак Знак Знак Знак Знак Знак Знак Знак Знак Знак Знак1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55">
    <w:name w:val="5"/>
    <w:basedOn w:val="a1"/>
    <w:next w:val="aff7"/>
    <w:rsid w:val="006D18D9"/>
    <w:pPr>
      <w:spacing w:before="100" w:beforeAutospacing="1" w:after="100" w:afterAutospacing="1"/>
    </w:pPr>
  </w:style>
  <w:style w:type="paragraph" w:customStyle="1" w:styleId="3f">
    <w:name w:val="Знак3"/>
    <w:basedOn w:val="a1"/>
    <w:rsid w:val="006D18D9"/>
    <w:pPr>
      <w:spacing w:after="160" w:line="240" w:lineRule="exact"/>
    </w:pPr>
    <w:rPr>
      <w:rFonts w:ascii="Verdana" w:hAnsi="Verdana" w:cs="Verdana"/>
      <w:sz w:val="20"/>
      <w:szCs w:val="20"/>
      <w:lang w:val="en-US" w:eastAsia="en-US"/>
    </w:rPr>
  </w:style>
  <w:style w:type="paragraph" w:customStyle="1" w:styleId="93">
    <w:name w:val="Знак Знак Знак Знак Знак Знак Знак Знак Знак Знак Знак Знак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Знак Знак Знак Знак Знак Знак Знак Знак Знак Знак Знак Знак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Знак Знак Знак Знак Знак Знак Знак Знак Знак Знак Знак Знак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4"/>
    <w:basedOn w:val="a1"/>
    <w:next w:val="aff7"/>
    <w:rsid w:val="0007558F"/>
    <w:pPr>
      <w:spacing w:before="100" w:beforeAutospacing="1" w:after="100" w:afterAutospacing="1"/>
    </w:pPr>
  </w:style>
  <w:style w:type="paragraph" w:customStyle="1" w:styleId="2f1">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 Знак Знак Знак Знак Знак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2"/>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Знак Знак Знак Знак Знак Знак Знак Знак Знак Знак Знак Знак3"/>
    <w:basedOn w:val="a1"/>
    <w:rsid w:val="00225B61"/>
    <w:pPr>
      <w:tabs>
        <w:tab w:val="num" w:pos="360"/>
      </w:tabs>
      <w:spacing w:after="160" w:line="240" w:lineRule="exact"/>
    </w:pPr>
    <w:rPr>
      <w:rFonts w:ascii="Verdana" w:hAnsi="Verdana" w:cs="Verdana"/>
      <w:sz w:val="20"/>
      <w:szCs w:val="20"/>
      <w:lang w:val="en-US" w:eastAsia="en-US"/>
    </w:rPr>
  </w:style>
  <w:style w:type="paragraph" w:customStyle="1" w:styleId="133">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3f1">
    <w:name w:val="3"/>
    <w:basedOn w:val="a1"/>
    <w:next w:val="aff7"/>
    <w:uiPriority w:val="99"/>
    <w:rsid w:val="007F121E"/>
    <w:pPr>
      <w:textAlignment w:val="top"/>
    </w:pPr>
    <w:rPr>
      <w:rFonts w:eastAsia="Calibri"/>
    </w:rPr>
  </w:style>
  <w:style w:type="paragraph" w:customStyle="1" w:styleId="2f3">
    <w:name w:val="Знак Знак Знак Знак Знак Знак Знак Знак Знак Знак Знак Знак2"/>
    <w:basedOn w:val="a1"/>
    <w:rsid w:val="00A67A74"/>
    <w:pPr>
      <w:tabs>
        <w:tab w:val="num" w:pos="360"/>
      </w:tabs>
      <w:spacing w:after="160" w:line="240" w:lineRule="exact"/>
    </w:pPr>
    <w:rPr>
      <w:rFonts w:ascii="Verdana" w:hAnsi="Verdana" w:cs="Verdana"/>
      <w:sz w:val="20"/>
      <w:szCs w:val="20"/>
      <w:lang w:val="en-US" w:eastAsia="en-US"/>
    </w:rPr>
  </w:style>
  <w:style w:type="table" w:customStyle="1" w:styleId="118">
    <w:name w:val="Сетка таблицы118"/>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e"/>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3"/>
    <w:next w:val="ae"/>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Знак Знак Знак Знак Знак Знак Знак Знак Знак Знак Знак Знак1"/>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e"/>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 Знак1"/>
    <w:basedOn w:val="a1"/>
    <w:rsid w:val="00316BB8"/>
    <w:pPr>
      <w:spacing w:before="100" w:beforeAutospacing="1" w:after="100" w:afterAutospacing="1"/>
    </w:pPr>
    <w:rPr>
      <w:rFonts w:ascii="Tahoma" w:hAnsi="Tahoma"/>
      <w:sz w:val="20"/>
      <w:szCs w:val="20"/>
      <w:lang w:val="en-US" w:eastAsia="en-US"/>
    </w:rPr>
  </w:style>
  <w:style w:type="paragraph" w:customStyle="1" w:styleId="85">
    <w:name w:val="Абзац списка8"/>
    <w:basedOn w:val="a1"/>
    <w:autoRedefine/>
    <w:rsid w:val="00482408"/>
    <w:pPr>
      <w:jc w:val="center"/>
    </w:pPr>
    <w:rPr>
      <w:snapToGrid w:val="0"/>
      <w:sz w:val="28"/>
      <w:szCs w:val="28"/>
    </w:rPr>
  </w:style>
  <w:style w:type="paragraph" w:customStyle="1" w:styleId="2f4">
    <w:name w:val="2"/>
    <w:basedOn w:val="a1"/>
    <w:next w:val="aff7"/>
    <w:rsid w:val="00D33AB4"/>
    <w:pPr>
      <w:spacing w:before="100" w:beforeAutospacing="1" w:after="100" w:afterAutospacing="1"/>
    </w:pPr>
  </w:style>
  <w:style w:type="paragraph" w:customStyle="1" w:styleId="1fe">
    <w:name w:val="Знак1"/>
    <w:basedOn w:val="a1"/>
    <w:rsid w:val="00482408"/>
    <w:pPr>
      <w:spacing w:after="160" w:line="240" w:lineRule="exact"/>
    </w:pPr>
    <w:rPr>
      <w:rFonts w:ascii="Verdana" w:hAnsi="Verdana" w:cs="Verdana"/>
      <w:sz w:val="20"/>
      <w:szCs w:val="20"/>
      <w:lang w:val="en-US" w:eastAsia="en-US"/>
    </w:rPr>
  </w:style>
  <w:style w:type="table" w:customStyle="1" w:styleId="1210">
    <w:name w:val="Сетка таблицы121"/>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124">
    <w:name w:val="Знак Знак1 Знак Знак2"/>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20">
    <w:name w:val="Сетка таблицы122"/>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30">
    <w:name w:val="Сетка таблицы123"/>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3">
    <w:name w:val="Знак Знак Знак Знак Знак Знак Знак Знак Знак Знак Знак Знак"/>
    <w:basedOn w:val="a1"/>
    <w:rsid w:val="00FA46A5"/>
    <w:pPr>
      <w:tabs>
        <w:tab w:val="num" w:pos="360"/>
      </w:tabs>
      <w:spacing w:after="160" w:line="240" w:lineRule="exact"/>
    </w:pPr>
    <w:rPr>
      <w:rFonts w:ascii="Verdana" w:hAnsi="Verdana" w:cs="Verdana"/>
      <w:sz w:val="20"/>
      <w:szCs w:val="20"/>
      <w:lang w:val="en-US" w:eastAsia="en-US"/>
    </w:rPr>
  </w:style>
  <w:style w:type="numbering" w:customStyle="1" w:styleId="1ff">
    <w:name w:val="Нет списка1"/>
    <w:next w:val="a4"/>
    <w:uiPriority w:val="99"/>
    <w:semiHidden/>
    <w:unhideWhenUsed/>
    <w:rsid w:val="00C32379"/>
  </w:style>
  <w:style w:type="table" w:customStyle="1" w:styleId="400">
    <w:name w:val="Сетка таблицы40"/>
    <w:basedOn w:val="a3"/>
    <w:next w:val="ae"/>
    <w:uiPriority w:val="39"/>
    <w:rsid w:val="00C3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Нет списка11"/>
    <w:next w:val="a4"/>
    <w:uiPriority w:val="99"/>
    <w:semiHidden/>
    <w:unhideWhenUsed/>
    <w:rsid w:val="00C32379"/>
  </w:style>
  <w:style w:type="table" w:customStyle="1" w:styleId="125">
    <w:name w:val="Сетка таблицы125"/>
    <w:basedOn w:val="a3"/>
    <w:next w:val="ae"/>
    <w:rsid w:val="00C323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59"/>
    <w:rsid w:val="00C32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4D3FED48F43521CCCB48CBD620E64A972E03BB73948500381C682418D6FA69E8281E11DDE1B60B1A9765469C97qFYDG" TargetMode="External"/><Relationship Id="rId18" Type="http://schemas.openxmlformats.org/officeDocument/2006/relationships/hyperlink" Target="consultantplus://offline/ref=DE590F3D2C0352C3A2B72909E1B5DFE53799296EA6A69772080B5F789CA5F25C2AE14F32E9AB6344BED2804AEDABD5A0E30A93414A182BdDHCG"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consultantplus://offline/ref=4D3FED48F43521CCCB48CBD620E64A972806B2749C8E00381C682418D6FA69E83A1E49D7E9BC414BDB2E499D94E1A78764BE0889q4Y8G" TargetMode="External"/><Relationship Id="rId17" Type="http://schemas.openxmlformats.org/officeDocument/2006/relationships/hyperlink" Target="consultantplus://offline/ref=D087CA541B831954FD26DB7803DC5C6BE2F478304B0159940E1CB1BF82F8A24F74BCA4912AF76446F989307E2EFE4080D6C5FD0FF622DBJ97DB"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bankirsha.com/klyuchevaya-stavka-banka-rossii-na-tekushchiy-period.html"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67CECD73F021D44392F9F4917FC2A26161A12EEBF1B724F9B51BF7CA4619CD5B8E48347A0291B8252B99C22D1490B4AB23E1B70AB377AF6BF8EF4z1p2G"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hyperlink" Target="consultantplus://offline/ref=3F70F563368E03ADDFAACAE25CB1F7E734072536C8A244F4059B50A2D3EC7AA5E2DA0D42EFBE372A9B3EBCF07DFC86A3A320DADC130E13976944336AJ3E" TargetMode="External"/><Relationship Id="rId19" Type="http://schemas.openxmlformats.org/officeDocument/2006/relationships/hyperlink" Target="https://bankirsha.com/klyuchevaya-stavka-banka-rossii-na-tekushchiy-period.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C848DABD61BAF4A5155C363A215B9D05BC8B20AC26ED5C33D47DD81D6F08EBDD98713ACF88CDECF221A40B8343A8FB6T5WFD" TargetMode="External"/><Relationship Id="rId14" Type="http://schemas.openxmlformats.org/officeDocument/2006/relationships/hyperlink" Target="consultantplus://offline/ref=4D3FED48F43521CCCB48CBD620E64A972E03BB73948500381C682418D6FA69E8281E11DDE1B60B1A9765469C97qFYDG" TargetMode="External"/><Relationship Id="rId22" Type="http://schemas.openxmlformats.org/officeDocument/2006/relationships/header" Target="header2.xml"/><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70AC-7965-4942-8CFC-4475F617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4849</TotalTime>
  <Pages>26</Pages>
  <Words>30702</Words>
  <Characters>175002</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cp:revision>
  <cp:lastPrinted>2022-08-31T03:10:00Z</cp:lastPrinted>
  <dcterms:created xsi:type="dcterms:W3CDTF">2022-07-15T03:00:00Z</dcterms:created>
  <dcterms:modified xsi:type="dcterms:W3CDTF">2022-08-31T08:35:00Z</dcterms:modified>
</cp:coreProperties>
</file>